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729" w:rsidRPr="00A86449" w:rsidRDefault="00880729" w:rsidP="00880729">
      <w:pPr>
        <w:jc w:val="center"/>
        <w:rPr>
          <w:rFonts w:ascii="Times New Roman" w:hAnsi="Times New Roman"/>
          <w:b/>
          <w:sz w:val="28"/>
          <w:szCs w:val="28"/>
        </w:rPr>
      </w:pPr>
    </w:p>
    <w:p w:rsidR="00880729" w:rsidRPr="00A86449" w:rsidRDefault="00880729" w:rsidP="00880729">
      <w:pPr>
        <w:jc w:val="center"/>
        <w:rPr>
          <w:rFonts w:ascii="Times New Roman" w:hAnsi="Times New Roman"/>
          <w:b/>
          <w:sz w:val="28"/>
          <w:szCs w:val="28"/>
        </w:rPr>
      </w:pPr>
    </w:p>
    <w:p w:rsidR="00880729" w:rsidRPr="00A86449" w:rsidRDefault="00880729" w:rsidP="00880729">
      <w:pPr>
        <w:jc w:val="center"/>
        <w:rPr>
          <w:rFonts w:ascii="Times New Roman" w:hAnsi="Times New Roman"/>
          <w:b/>
          <w:sz w:val="28"/>
          <w:szCs w:val="28"/>
        </w:rPr>
      </w:pPr>
    </w:p>
    <w:p w:rsidR="00880729" w:rsidRPr="00A86449" w:rsidRDefault="00880729" w:rsidP="00880729">
      <w:pPr>
        <w:jc w:val="center"/>
        <w:rPr>
          <w:rFonts w:ascii="Times New Roman" w:hAnsi="Times New Roman"/>
          <w:b/>
          <w:sz w:val="28"/>
          <w:szCs w:val="28"/>
        </w:rPr>
      </w:pPr>
    </w:p>
    <w:p w:rsidR="00880729" w:rsidRPr="00A86449" w:rsidRDefault="00880729" w:rsidP="00880729">
      <w:pPr>
        <w:jc w:val="center"/>
        <w:rPr>
          <w:rFonts w:ascii="Times New Roman" w:hAnsi="Times New Roman"/>
          <w:b/>
          <w:sz w:val="28"/>
          <w:szCs w:val="28"/>
        </w:rPr>
      </w:pPr>
    </w:p>
    <w:p w:rsidR="00880729" w:rsidRPr="00A86449" w:rsidRDefault="00880729" w:rsidP="00880729">
      <w:pPr>
        <w:jc w:val="center"/>
        <w:rPr>
          <w:rFonts w:ascii="Times New Roman" w:hAnsi="Times New Roman"/>
          <w:b/>
          <w:sz w:val="28"/>
          <w:szCs w:val="28"/>
        </w:rPr>
      </w:pPr>
    </w:p>
    <w:p w:rsidR="00880729" w:rsidRPr="00A86449" w:rsidRDefault="00880729" w:rsidP="00880729">
      <w:pPr>
        <w:spacing w:after="0"/>
        <w:jc w:val="center"/>
        <w:rPr>
          <w:rFonts w:ascii="Times New Roman" w:hAnsi="Times New Roman"/>
          <w:b/>
          <w:sz w:val="28"/>
          <w:szCs w:val="28"/>
        </w:rPr>
      </w:pPr>
    </w:p>
    <w:p w:rsidR="00880729" w:rsidRPr="006A28B8" w:rsidRDefault="00880729" w:rsidP="009F1216">
      <w:pPr>
        <w:spacing w:after="0"/>
        <w:jc w:val="center"/>
        <w:outlineLvl w:val="0"/>
        <w:rPr>
          <w:rFonts w:ascii="Times New Roman" w:eastAsia="Lucida Sans Unicode" w:hAnsi="Times New Roman"/>
          <w:b/>
          <w:kern w:val="1"/>
          <w:sz w:val="28"/>
          <w:szCs w:val="28"/>
        </w:rPr>
      </w:pPr>
      <w:r w:rsidRPr="006A28B8">
        <w:rPr>
          <w:rFonts w:ascii="Times New Roman" w:eastAsia="Lucida Sans Unicode" w:hAnsi="Times New Roman"/>
          <w:b/>
          <w:kern w:val="1"/>
          <w:sz w:val="28"/>
          <w:szCs w:val="28"/>
        </w:rPr>
        <w:t>ГЕНЕРАЛЬНЫЙ ПЛАН</w:t>
      </w:r>
    </w:p>
    <w:p w:rsidR="001077BF" w:rsidRPr="006A28B8" w:rsidRDefault="00436ECD" w:rsidP="009F1216">
      <w:pPr>
        <w:spacing w:after="0"/>
        <w:jc w:val="center"/>
        <w:outlineLvl w:val="0"/>
        <w:rPr>
          <w:rFonts w:ascii="Times New Roman" w:eastAsia="Lucida Sans Unicode" w:hAnsi="Times New Roman"/>
          <w:b/>
          <w:kern w:val="1"/>
          <w:sz w:val="28"/>
          <w:szCs w:val="28"/>
        </w:rPr>
      </w:pPr>
      <w:r w:rsidRPr="006A28B8">
        <w:rPr>
          <w:rFonts w:ascii="Times New Roman" w:eastAsia="Lucida Sans Unicode" w:hAnsi="Times New Roman"/>
          <w:b/>
          <w:kern w:val="1"/>
          <w:sz w:val="28"/>
          <w:szCs w:val="28"/>
        </w:rPr>
        <w:t>МАМОНОВСКОГО</w:t>
      </w:r>
      <w:r w:rsidR="001077BF" w:rsidRPr="006A28B8">
        <w:rPr>
          <w:rFonts w:ascii="Times New Roman" w:eastAsia="Lucida Sans Unicode" w:hAnsi="Times New Roman"/>
          <w:b/>
          <w:kern w:val="1"/>
          <w:sz w:val="28"/>
          <w:szCs w:val="28"/>
        </w:rPr>
        <w:t xml:space="preserve"> СЕЛЬСКОГО ПОСЕЛЕНИЯ</w:t>
      </w:r>
    </w:p>
    <w:p w:rsidR="001077BF" w:rsidRPr="006A28B8" w:rsidRDefault="00436ECD" w:rsidP="009F1216">
      <w:pPr>
        <w:spacing w:after="0"/>
        <w:jc w:val="center"/>
        <w:outlineLvl w:val="0"/>
        <w:rPr>
          <w:rFonts w:ascii="Times New Roman" w:eastAsia="Lucida Sans Unicode" w:hAnsi="Times New Roman"/>
          <w:b/>
          <w:kern w:val="1"/>
          <w:sz w:val="28"/>
          <w:szCs w:val="28"/>
        </w:rPr>
      </w:pPr>
      <w:r w:rsidRPr="006A28B8">
        <w:rPr>
          <w:rFonts w:ascii="Times New Roman" w:eastAsia="Lucida Sans Unicode" w:hAnsi="Times New Roman"/>
          <w:b/>
          <w:kern w:val="1"/>
          <w:sz w:val="28"/>
          <w:szCs w:val="28"/>
        </w:rPr>
        <w:t>ВЕРХНЕМАМОНСКОГО</w:t>
      </w:r>
      <w:r w:rsidR="001077BF" w:rsidRPr="006A28B8">
        <w:rPr>
          <w:rFonts w:ascii="Times New Roman" w:eastAsia="Lucida Sans Unicode" w:hAnsi="Times New Roman"/>
          <w:b/>
          <w:kern w:val="1"/>
          <w:sz w:val="28"/>
          <w:szCs w:val="28"/>
        </w:rPr>
        <w:t xml:space="preserve"> МУНИЦИПАЛЬНОГО РАЙОНА</w:t>
      </w:r>
    </w:p>
    <w:p w:rsidR="00880729" w:rsidRPr="006A28B8" w:rsidRDefault="00880729" w:rsidP="009F1216">
      <w:pPr>
        <w:spacing w:after="0"/>
        <w:jc w:val="center"/>
        <w:outlineLvl w:val="0"/>
        <w:rPr>
          <w:rFonts w:ascii="Times New Roman" w:hAnsi="Times New Roman"/>
          <w:b/>
          <w:sz w:val="28"/>
          <w:szCs w:val="28"/>
        </w:rPr>
      </w:pPr>
      <w:r w:rsidRPr="006A28B8">
        <w:rPr>
          <w:rFonts w:ascii="Times New Roman" w:eastAsia="Lucida Sans Unicode" w:hAnsi="Times New Roman"/>
          <w:b/>
          <w:kern w:val="1"/>
          <w:sz w:val="28"/>
          <w:szCs w:val="28"/>
        </w:rPr>
        <w:t>ВОРОНЕЖСКОЙ ОБЛАСТИ</w:t>
      </w:r>
    </w:p>
    <w:p w:rsidR="00880729" w:rsidRPr="006A28B8" w:rsidRDefault="00880729" w:rsidP="00880729">
      <w:pPr>
        <w:jc w:val="center"/>
        <w:rPr>
          <w:rFonts w:ascii="Times New Roman" w:hAnsi="Times New Roman"/>
          <w:b/>
          <w:sz w:val="28"/>
          <w:szCs w:val="28"/>
        </w:rPr>
      </w:pPr>
    </w:p>
    <w:p w:rsidR="00880729" w:rsidRPr="006A28B8" w:rsidRDefault="00880729" w:rsidP="00880729">
      <w:pPr>
        <w:jc w:val="center"/>
        <w:rPr>
          <w:rFonts w:ascii="Times New Roman" w:hAnsi="Times New Roman"/>
          <w:b/>
          <w:sz w:val="24"/>
          <w:szCs w:val="24"/>
        </w:rPr>
      </w:pPr>
    </w:p>
    <w:p w:rsidR="00880729" w:rsidRPr="006A28B8" w:rsidRDefault="00880729" w:rsidP="00880729">
      <w:pPr>
        <w:jc w:val="center"/>
        <w:rPr>
          <w:rFonts w:ascii="Times New Roman" w:hAnsi="Times New Roman"/>
          <w:b/>
          <w:sz w:val="24"/>
          <w:szCs w:val="24"/>
        </w:rPr>
      </w:pPr>
    </w:p>
    <w:p w:rsidR="00880729" w:rsidRPr="006A28B8" w:rsidRDefault="00880729" w:rsidP="009F1216">
      <w:pPr>
        <w:jc w:val="center"/>
        <w:outlineLvl w:val="0"/>
        <w:rPr>
          <w:rFonts w:ascii="Times New Roman" w:hAnsi="Times New Roman"/>
          <w:b/>
          <w:sz w:val="24"/>
          <w:szCs w:val="24"/>
        </w:rPr>
      </w:pPr>
      <w:r w:rsidRPr="006A28B8">
        <w:rPr>
          <w:rFonts w:ascii="Times New Roman" w:hAnsi="Times New Roman"/>
          <w:b/>
          <w:sz w:val="24"/>
          <w:szCs w:val="24"/>
        </w:rPr>
        <w:t xml:space="preserve">ТОМ </w:t>
      </w:r>
      <w:r w:rsidRPr="006A28B8">
        <w:rPr>
          <w:rFonts w:ascii="Times New Roman" w:hAnsi="Times New Roman"/>
          <w:b/>
          <w:sz w:val="24"/>
          <w:szCs w:val="24"/>
          <w:lang w:val="en-US"/>
        </w:rPr>
        <w:t>II</w:t>
      </w:r>
    </w:p>
    <w:p w:rsidR="00880729" w:rsidRPr="006A28B8" w:rsidRDefault="00880729" w:rsidP="00880729">
      <w:pPr>
        <w:jc w:val="center"/>
        <w:rPr>
          <w:rFonts w:ascii="Times New Roman" w:hAnsi="Times New Roman"/>
          <w:b/>
          <w:sz w:val="24"/>
          <w:szCs w:val="24"/>
        </w:rPr>
      </w:pPr>
    </w:p>
    <w:p w:rsidR="00880729" w:rsidRPr="006A28B8" w:rsidRDefault="00880729" w:rsidP="00880729">
      <w:pPr>
        <w:jc w:val="center"/>
        <w:rPr>
          <w:rFonts w:ascii="Times New Roman" w:hAnsi="Times New Roman"/>
          <w:b/>
          <w:sz w:val="24"/>
          <w:szCs w:val="24"/>
        </w:rPr>
      </w:pPr>
    </w:p>
    <w:p w:rsidR="00880729" w:rsidRPr="006A28B8" w:rsidRDefault="00880729" w:rsidP="009F1216">
      <w:pPr>
        <w:spacing w:after="0"/>
        <w:jc w:val="center"/>
        <w:outlineLvl w:val="0"/>
        <w:rPr>
          <w:rFonts w:ascii="Times New Roman" w:hAnsi="Times New Roman"/>
          <w:b/>
          <w:bCs/>
          <w:sz w:val="24"/>
          <w:szCs w:val="24"/>
        </w:rPr>
      </w:pPr>
      <w:r w:rsidRPr="006A28B8">
        <w:rPr>
          <w:rFonts w:ascii="Times New Roman" w:hAnsi="Times New Roman"/>
          <w:b/>
          <w:bCs/>
          <w:sz w:val="24"/>
          <w:szCs w:val="24"/>
        </w:rPr>
        <w:t>МАТЕРИАЛЫ ПО ОБОСНОВАНИЮ</w:t>
      </w:r>
    </w:p>
    <w:p w:rsidR="00880729" w:rsidRPr="006A28B8" w:rsidRDefault="00880729" w:rsidP="00880729">
      <w:pPr>
        <w:spacing w:after="0"/>
        <w:jc w:val="center"/>
        <w:rPr>
          <w:rFonts w:ascii="Times New Roman" w:hAnsi="Times New Roman"/>
          <w:b/>
          <w:bCs/>
          <w:sz w:val="24"/>
          <w:szCs w:val="24"/>
        </w:rPr>
      </w:pPr>
      <w:r w:rsidRPr="006A28B8">
        <w:rPr>
          <w:rFonts w:ascii="Times New Roman" w:hAnsi="Times New Roman"/>
          <w:b/>
          <w:bCs/>
          <w:sz w:val="24"/>
          <w:szCs w:val="24"/>
        </w:rPr>
        <w:t>ГЕНЕРАЛЬНОГО ПЛАНА</w:t>
      </w:r>
    </w:p>
    <w:p w:rsidR="001077BF" w:rsidRPr="006A28B8" w:rsidRDefault="00436ECD" w:rsidP="001077BF">
      <w:pPr>
        <w:spacing w:after="0"/>
        <w:jc w:val="center"/>
        <w:rPr>
          <w:rFonts w:ascii="Times New Roman" w:hAnsi="Times New Roman"/>
          <w:b/>
          <w:bCs/>
          <w:sz w:val="24"/>
          <w:szCs w:val="24"/>
        </w:rPr>
      </w:pPr>
      <w:r w:rsidRPr="006A28B8">
        <w:rPr>
          <w:rFonts w:ascii="Times New Roman" w:hAnsi="Times New Roman"/>
          <w:b/>
          <w:bCs/>
          <w:sz w:val="24"/>
          <w:szCs w:val="24"/>
        </w:rPr>
        <w:t>МАМОНОВСКОГО</w:t>
      </w:r>
      <w:r w:rsidR="001077BF" w:rsidRPr="006A28B8">
        <w:rPr>
          <w:rFonts w:ascii="Times New Roman" w:hAnsi="Times New Roman"/>
          <w:b/>
          <w:bCs/>
          <w:sz w:val="24"/>
          <w:szCs w:val="24"/>
        </w:rPr>
        <w:t xml:space="preserve"> СЕЛЬСКОГО ПОСЕЛЕНИЯ</w:t>
      </w:r>
    </w:p>
    <w:p w:rsidR="001077BF" w:rsidRPr="006A28B8" w:rsidRDefault="00436ECD" w:rsidP="001077BF">
      <w:pPr>
        <w:spacing w:after="0"/>
        <w:jc w:val="center"/>
        <w:rPr>
          <w:rFonts w:ascii="Times New Roman" w:hAnsi="Times New Roman"/>
          <w:b/>
          <w:bCs/>
          <w:sz w:val="24"/>
          <w:szCs w:val="24"/>
        </w:rPr>
      </w:pPr>
      <w:r w:rsidRPr="006A28B8">
        <w:rPr>
          <w:rFonts w:ascii="Times New Roman" w:hAnsi="Times New Roman"/>
          <w:b/>
          <w:bCs/>
          <w:sz w:val="24"/>
          <w:szCs w:val="24"/>
        </w:rPr>
        <w:t>ВЕРХНЕМАМОНСКОГО</w:t>
      </w:r>
      <w:r w:rsidR="001077BF" w:rsidRPr="006A28B8">
        <w:rPr>
          <w:rFonts w:ascii="Times New Roman" w:hAnsi="Times New Roman"/>
          <w:b/>
          <w:bCs/>
          <w:sz w:val="24"/>
          <w:szCs w:val="24"/>
        </w:rPr>
        <w:t xml:space="preserve"> МУНИЦИПАЛЬНОГО РАЙОНА</w:t>
      </w:r>
    </w:p>
    <w:p w:rsidR="00880729" w:rsidRPr="006A28B8" w:rsidRDefault="00880729" w:rsidP="00880729">
      <w:pPr>
        <w:spacing w:after="0"/>
        <w:jc w:val="center"/>
        <w:rPr>
          <w:rFonts w:ascii="Times New Roman" w:hAnsi="Times New Roman"/>
          <w:b/>
          <w:bCs/>
          <w:sz w:val="24"/>
          <w:szCs w:val="24"/>
        </w:rPr>
      </w:pPr>
      <w:r w:rsidRPr="006A28B8">
        <w:rPr>
          <w:rFonts w:ascii="Times New Roman" w:hAnsi="Times New Roman"/>
          <w:b/>
          <w:bCs/>
          <w:sz w:val="24"/>
          <w:szCs w:val="24"/>
        </w:rPr>
        <w:t>ВОРОНЕЖСКОЙ ОБЛАСТИ</w:t>
      </w:r>
    </w:p>
    <w:p w:rsidR="00880729" w:rsidRPr="006A28B8" w:rsidRDefault="00880729" w:rsidP="00880729">
      <w:pPr>
        <w:rPr>
          <w:rFonts w:ascii="Times New Roman" w:hAnsi="Times New Roman"/>
          <w:b/>
          <w:bCs/>
          <w:sz w:val="24"/>
          <w:szCs w:val="24"/>
        </w:rPr>
      </w:pPr>
    </w:p>
    <w:p w:rsidR="00880729" w:rsidRPr="006A28B8" w:rsidRDefault="00880729" w:rsidP="00880729">
      <w:pPr>
        <w:rPr>
          <w:rFonts w:ascii="Times New Roman" w:hAnsi="Times New Roman"/>
          <w:b/>
          <w:bCs/>
          <w:sz w:val="24"/>
          <w:szCs w:val="24"/>
        </w:rPr>
      </w:pPr>
    </w:p>
    <w:p w:rsidR="00880729" w:rsidRPr="006A28B8" w:rsidRDefault="00880729" w:rsidP="00880729">
      <w:pPr>
        <w:rPr>
          <w:rFonts w:ascii="Times New Roman" w:hAnsi="Times New Roman"/>
          <w:b/>
          <w:bCs/>
          <w:sz w:val="24"/>
          <w:szCs w:val="24"/>
        </w:rPr>
      </w:pPr>
    </w:p>
    <w:p w:rsidR="00880729" w:rsidRPr="006A28B8" w:rsidRDefault="00880729" w:rsidP="00880729">
      <w:pPr>
        <w:rPr>
          <w:rFonts w:ascii="Times New Roman" w:hAnsi="Times New Roman"/>
          <w:b/>
          <w:bCs/>
          <w:sz w:val="24"/>
          <w:szCs w:val="24"/>
        </w:rPr>
      </w:pPr>
    </w:p>
    <w:p w:rsidR="00880729" w:rsidRPr="006A28B8" w:rsidRDefault="00880729" w:rsidP="00880729">
      <w:pPr>
        <w:rPr>
          <w:rFonts w:ascii="Times New Roman" w:hAnsi="Times New Roman"/>
          <w:b/>
          <w:bCs/>
          <w:sz w:val="24"/>
          <w:szCs w:val="24"/>
        </w:rPr>
      </w:pPr>
    </w:p>
    <w:p w:rsidR="001C2754" w:rsidRPr="006A28B8" w:rsidRDefault="001C2754" w:rsidP="00880729">
      <w:pPr>
        <w:rPr>
          <w:rFonts w:ascii="Times New Roman" w:hAnsi="Times New Roman"/>
          <w:b/>
          <w:bCs/>
          <w:sz w:val="24"/>
          <w:szCs w:val="24"/>
        </w:rPr>
      </w:pPr>
    </w:p>
    <w:p w:rsidR="001C2754" w:rsidRPr="006A28B8" w:rsidRDefault="001C2754" w:rsidP="00880729">
      <w:pPr>
        <w:rPr>
          <w:rFonts w:ascii="Times New Roman" w:hAnsi="Times New Roman"/>
          <w:b/>
          <w:bCs/>
          <w:sz w:val="24"/>
          <w:szCs w:val="24"/>
        </w:rPr>
      </w:pPr>
    </w:p>
    <w:p w:rsidR="001C2754" w:rsidRPr="006A28B8" w:rsidRDefault="001C2754" w:rsidP="00880729">
      <w:pPr>
        <w:rPr>
          <w:rFonts w:ascii="Times New Roman" w:hAnsi="Times New Roman"/>
          <w:b/>
          <w:bCs/>
          <w:sz w:val="24"/>
          <w:szCs w:val="24"/>
        </w:rPr>
      </w:pPr>
    </w:p>
    <w:p w:rsidR="001C2754" w:rsidRPr="006A28B8" w:rsidRDefault="001C2754" w:rsidP="00880729">
      <w:pPr>
        <w:rPr>
          <w:rFonts w:ascii="Times New Roman" w:hAnsi="Times New Roman"/>
          <w:b/>
          <w:bCs/>
          <w:sz w:val="24"/>
          <w:szCs w:val="24"/>
        </w:rPr>
      </w:pPr>
    </w:p>
    <w:p w:rsidR="00EF2DB5" w:rsidRPr="006A28B8" w:rsidRDefault="00EF2DB5" w:rsidP="00880729">
      <w:pPr>
        <w:rPr>
          <w:rFonts w:ascii="Times New Roman" w:hAnsi="Times New Roman"/>
          <w:b/>
          <w:bCs/>
          <w:sz w:val="24"/>
          <w:szCs w:val="24"/>
        </w:rPr>
      </w:pPr>
    </w:p>
    <w:p w:rsidR="001C2754" w:rsidRPr="006A28B8" w:rsidRDefault="00880729" w:rsidP="001C2754">
      <w:pPr>
        <w:jc w:val="center"/>
        <w:rPr>
          <w:rFonts w:ascii="Times New Roman" w:hAnsi="Times New Roman"/>
          <w:bCs/>
          <w:sz w:val="24"/>
          <w:szCs w:val="24"/>
        </w:rPr>
      </w:pPr>
      <w:r w:rsidRPr="006A28B8">
        <w:rPr>
          <w:rFonts w:ascii="Times New Roman" w:hAnsi="Times New Roman"/>
          <w:bCs/>
          <w:sz w:val="24"/>
          <w:szCs w:val="24"/>
        </w:rPr>
        <w:t>202</w:t>
      </w:r>
      <w:r w:rsidR="00436ECD" w:rsidRPr="006A28B8">
        <w:rPr>
          <w:rFonts w:ascii="Times New Roman" w:hAnsi="Times New Roman"/>
          <w:bCs/>
          <w:sz w:val="24"/>
          <w:szCs w:val="24"/>
        </w:rPr>
        <w:t>5</w:t>
      </w:r>
      <w:r w:rsidRPr="006A28B8">
        <w:rPr>
          <w:rFonts w:ascii="Times New Roman" w:hAnsi="Times New Roman"/>
          <w:bCs/>
          <w:sz w:val="24"/>
          <w:szCs w:val="24"/>
        </w:rPr>
        <w:t xml:space="preserve"> г.</w:t>
      </w:r>
    </w:p>
    <w:p w:rsidR="001C2754" w:rsidRPr="006A28B8" w:rsidRDefault="00E621E0" w:rsidP="00234703">
      <w:pPr>
        <w:pStyle w:val="18"/>
        <w:rPr>
          <w:b w:val="0"/>
        </w:rPr>
      </w:pPr>
      <w:r w:rsidRPr="006A28B8">
        <w:rPr>
          <w:b w:val="0"/>
        </w:rPr>
        <w:lastRenderedPageBreak/>
        <w:t>ОГЛАВЛЕНИЕ</w:t>
      </w:r>
    </w:p>
    <w:p w:rsidR="00234703" w:rsidRPr="006A28B8" w:rsidRDefault="00D12092" w:rsidP="00234703">
      <w:pPr>
        <w:pStyle w:val="18"/>
        <w:rPr>
          <w:rFonts w:asciiTheme="minorHAnsi" w:eastAsiaTheme="minorEastAsia" w:hAnsiTheme="minorHAnsi" w:cstheme="minorBidi"/>
          <w:b w:val="0"/>
          <w:sz w:val="22"/>
          <w:szCs w:val="22"/>
          <w:lang w:eastAsia="ru-RU"/>
        </w:rPr>
      </w:pPr>
      <w:r w:rsidRPr="006A28B8">
        <w:rPr>
          <w:b w:val="0"/>
        </w:rPr>
        <w:fldChar w:fldCharType="begin"/>
      </w:r>
      <w:r w:rsidR="00A760D1" w:rsidRPr="006A28B8">
        <w:rPr>
          <w:b w:val="0"/>
        </w:rPr>
        <w:instrText xml:space="preserve"> TOC \h \z \t "1. ПРИВЕТ;1;ПРИВЕТ;1;1.1.1. Привет;4;1.1. Привет;2;1111;1" </w:instrText>
      </w:r>
      <w:r w:rsidRPr="006A28B8">
        <w:rPr>
          <w:b w:val="0"/>
        </w:rPr>
        <w:fldChar w:fldCharType="separate"/>
      </w:r>
      <w:hyperlink w:anchor="_Toc194573910" w:history="1">
        <w:r w:rsidR="00234703" w:rsidRPr="006A28B8">
          <w:rPr>
            <w:rStyle w:val="ab"/>
            <w:b w:val="0"/>
          </w:rPr>
          <w:t>ВВЕДЕНИЕ</w:t>
        </w:r>
        <w:r w:rsidR="00234703" w:rsidRPr="006A28B8">
          <w:rPr>
            <w:b w:val="0"/>
            <w:webHidden/>
          </w:rPr>
          <w:tab/>
        </w:r>
        <w:r w:rsidR="00234703" w:rsidRPr="006A28B8">
          <w:rPr>
            <w:b w:val="0"/>
            <w:webHidden/>
          </w:rPr>
          <w:fldChar w:fldCharType="begin"/>
        </w:r>
        <w:r w:rsidR="00234703" w:rsidRPr="006A28B8">
          <w:rPr>
            <w:b w:val="0"/>
            <w:webHidden/>
          </w:rPr>
          <w:instrText xml:space="preserve"> PAGEREF _Toc194573910 \h </w:instrText>
        </w:r>
        <w:r w:rsidR="00234703" w:rsidRPr="006A28B8">
          <w:rPr>
            <w:b w:val="0"/>
            <w:webHidden/>
          </w:rPr>
        </w:r>
        <w:r w:rsidR="00234703" w:rsidRPr="006A28B8">
          <w:rPr>
            <w:b w:val="0"/>
            <w:webHidden/>
          </w:rPr>
          <w:fldChar w:fldCharType="separate"/>
        </w:r>
        <w:r w:rsidR="00B606FA">
          <w:rPr>
            <w:b w:val="0"/>
            <w:webHidden/>
          </w:rPr>
          <w:t>7</w:t>
        </w:r>
        <w:r w:rsidR="00234703" w:rsidRPr="006A28B8">
          <w:rPr>
            <w:b w:val="0"/>
            <w:webHidden/>
          </w:rPr>
          <w:fldChar w:fldCharType="end"/>
        </w:r>
      </w:hyperlink>
    </w:p>
    <w:p w:rsidR="00234703" w:rsidRPr="006A28B8" w:rsidRDefault="00F969E9" w:rsidP="00234703">
      <w:pPr>
        <w:pStyle w:val="18"/>
        <w:rPr>
          <w:rFonts w:asciiTheme="minorHAnsi" w:eastAsiaTheme="minorEastAsia" w:hAnsiTheme="minorHAnsi" w:cstheme="minorBidi"/>
          <w:b w:val="0"/>
          <w:sz w:val="22"/>
          <w:szCs w:val="22"/>
          <w:lang w:eastAsia="ru-RU"/>
        </w:rPr>
      </w:pPr>
      <w:hyperlink w:anchor="_Toc194573911" w:history="1">
        <w:r w:rsidR="00234703" w:rsidRPr="006A28B8">
          <w:rPr>
            <w:rStyle w:val="ab"/>
            <w:b w:val="0"/>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234703" w:rsidRPr="006A28B8">
          <w:rPr>
            <w:b w:val="0"/>
            <w:webHidden/>
          </w:rPr>
          <w:tab/>
        </w:r>
        <w:r w:rsidR="00234703" w:rsidRPr="006A28B8">
          <w:rPr>
            <w:b w:val="0"/>
            <w:webHidden/>
          </w:rPr>
          <w:fldChar w:fldCharType="begin"/>
        </w:r>
        <w:r w:rsidR="00234703" w:rsidRPr="006A28B8">
          <w:rPr>
            <w:b w:val="0"/>
            <w:webHidden/>
          </w:rPr>
          <w:instrText xml:space="preserve"> PAGEREF _Toc194573911 \h </w:instrText>
        </w:r>
        <w:r w:rsidR="00234703" w:rsidRPr="006A28B8">
          <w:rPr>
            <w:b w:val="0"/>
            <w:webHidden/>
          </w:rPr>
        </w:r>
        <w:r w:rsidR="00234703" w:rsidRPr="006A28B8">
          <w:rPr>
            <w:b w:val="0"/>
            <w:webHidden/>
          </w:rPr>
          <w:fldChar w:fldCharType="separate"/>
        </w:r>
        <w:r w:rsidR="00B606FA">
          <w:rPr>
            <w:b w:val="0"/>
            <w:webHidden/>
          </w:rPr>
          <w:t>17</w:t>
        </w:r>
        <w:r w:rsidR="00234703" w:rsidRPr="006A28B8">
          <w:rPr>
            <w:b w:val="0"/>
            <w:webHidden/>
          </w:rPr>
          <w:fldChar w:fldCharType="end"/>
        </w:r>
      </w:hyperlink>
    </w:p>
    <w:p w:rsidR="00234703" w:rsidRPr="006A28B8" w:rsidRDefault="00F969E9" w:rsidP="00234703">
      <w:pPr>
        <w:pStyle w:val="18"/>
        <w:rPr>
          <w:rFonts w:asciiTheme="minorHAnsi" w:eastAsiaTheme="minorEastAsia" w:hAnsiTheme="minorHAnsi" w:cstheme="minorBidi"/>
          <w:b w:val="0"/>
          <w:sz w:val="22"/>
          <w:szCs w:val="22"/>
          <w:lang w:eastAsia="ru-RU"/>
        </w:rPr>
      </w:pPr>
      <w:hyperlink w:anchor="_Toc194573912" w:history="1">
        <w:r w:rsidR="00234703" w:rsidRPr="006A28B8">
          <w:rPr>
            <w:rStyle w:val="ab"/>
            <w:b w:val="0"/>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sidR="00234703" w:rsidRPr="006A28B8">
          <w:rPr>
            <w:b w:val="0"/>
            <w:webHidden/>
          </w:rPr>
          <w:tab/>
        </w:r>
        <w:r w:rsidR="00234703" w:rsidRPr="006A28B8">
          <w:rPr>
            <w:b w:val="0"/>
            <w:webHidden/>
          </w:rPr>
          <w:fldChar w:fldCharType="begin"/>
        </w:r>
        <w:r w:rsidR="00234703" w:rsidRPr="006A28B8">
          <w:rPr>
            <w:b w:val="0"/>
            <w:webHidden/>
          </w:rPr>
          <w:instrText xml:space="preserve"> PAGEREF _Toc194573912 \h </w:instrText>
        </w:r>
        <w:r w:rsidR="00234703" w:rsidRPr="006A28B8">
          <w:rPr>
            <w:b w:val="0"/>
            <w:webHidden/>
          </w:rPr>
        </w:r>
        <w:r w:rsidR="00234703" w:rsidRPr="006A28B8">
          <w:rPr>
            <w:b w:val="0"/>
            <w:webHidden/>
          </w:rPr>
          <w:fldChar w:fldCharType="separate"/>
        </w:r>
        <w:r w:rsidR="00B606FA">
          <w:rPr>
            <w:b w:val="0"/>
            <w:webHidden/>
          </w:rPr>
          <w:t>19</w:t>
        </w:r>
        <w:r w:rsidR="00234703" w:rsidRPr="006A28B8">
          <w:rPr>
            <w:b w:val="0"/>
            <w:webHidden/>
          </w:rPr>
          <w:fldChar w:fldCharType="end"/>
        </w:r>
      </w:hyperlink>
    </w:p>
    <w:p w:rsidR="00234703" w:rsidRPr="006A28B8" w:rsidRDefault="00F969E9" w:rsidP="00234703">
      <w:pPr>
        <w:pStyle w:val="21"/>
        <w:rPr>
          <w:rFonts w:asciiTheme="minorHAnsi" w:eastAsiaTheme="minorEastAsia" w:hAnsiTheme="minorHAnsi" w:cstheme="minorBidi"/>
          <w:b w:val="0"/>
          <w:sz w:val="22"/>
          <w:szCs w:val="22"/>
          <w:lang w:eastAsia="ru-RU"/>
        </w:rPr>
      </w:pPr>
      <w:hyperlink w:anchor="_Toc194573913" w:history="1">
        <w:r w:rsidR="00234703" w:rsidRPr="006A28B8">
          <w:rPr>
            <w:rStyle w:val="ab"/>
            <w:b w:val="0"/>
          </w:rPr>
          <w:t>2.1. Экономико-географическое положение.</w:t>
        </w:r>
        <w:r w:rsidR="00234703" w:rsidRPr="006A28B8">
          <w:rPr>
            <w:b w:val="0"/>
            <w:webHidden/>
          </w:rPr>
          <w:tab/>
        </w:r>
        <w:r w:rsidR="00234703" w:rsidRPr="006A28B8">
          <w:rPr>
            <w:b w:val="0"/>
            <w:webHidden/>
          </w:rPr>
          <w:fldChar w:fldCharType="begin"/>
        </w:r>
        <w:r w:rsidR="00234703" w:rsidRPr="006A28B8">
          <w:rPr>
            <w:b w:val="0"/>
            <w:webHidden/>
          </w:rPr>
          <w:instrText xml:space="preserve"> PAGEREF _Toc194573913 \h </w:instrText>
        </w:r>
        <w:r w:rsidR="00234703" w:rsidRPr="006A28B8">
          <w:rPr>
            <w:b w:val="0"/>
            <w:webHidden/>
          </w:rPr>
        </w:r>
        <w:r w:rsidR="00234703" w:rsidRPr="006A28B8">
          <w:rPr>
            <w:b w:val="0"/>
            <w:webHidden/>
          </w:rPr>
          <w:fldChar w:fldCharType="separate"/>
        </w:r>
        <w:r w:rsidR="00B606FA">
          <w:rPr>
            <w:b w:val="0"/>
            <w:webHidden/>
          </w:rPr>
          <w:t>19</w:t>
        </w:r>
        <w:r w:rsidR="00234703" w:rsidRPr="006A28B8">
          <w:rPr>
            <w:b w:val="0"/>
            <w:webHidden/>
          </w:rPr>
          <w:fldChar w:fldCharType="end"/>
        </w:r>
      </w:hyperlink>
    </w:p>
    <w:p w:rsidR="00234703" w:rsidRPr="006A28B8" w:rsidRDefault="00F969E9" w:rsidP="00234703">
      <w:pPr>
        <w:pStyle w:val="21"/>
        <w:rPr>
          <w:rFonts w:asciiTheme="minorHAnsi" w:eastAsiaTheme="minorEastAsia" w:hAnsiTheme="minorHAnsi" w:cstheme="minorBidi"/>
          <w:b w:val="0"/>
          <w:sz w:val="22"/>
          <w:szCs w:val="22"/>
          <w:lang w:eastAsia="ru-RU"/>
        </w:rPr>
      </w:pPr>
      <w:hyperlink w:anchor="_Toc194573914" w:history="1">
        <w:r w:rsidR="00234703" w:rsidRPr="006A28B8">
          <w:rPr>
            <w:rStyle w:val="ab"/>
            <w:b w:val="0"/>
          </w:rPr>
          <w:t>2.2.</w:t>
        </w:r>
        <w:r w:rsidR="00234703" w:rsidRPr="006A28B8">
          <w:rPr>
            <w:rFonts w:asciiTheme="minorHAnsi" w:eastAsiaTheme="minorEastAsia" w:hAnsiTheme="minorHAnsi" w:cstheme="minorBidi"/>
            <w:b w:val="0"/>
            <w:sz w:val="22"/>
            <w:szCs w:val="22"/>
            <w:lang w:eastAsia="ru-RU"/>
          </w:rPr>
          <w:tab/>
        </w:r>
        <w:r w:rsidR="00234703" w:rsidRPr="006A28B8">
          <w:rPr>
            <w:rStyle w:val="ab"/>
            <w:b w:val="0"/>
          </w:rPr>
          <w:t>Административно-территориальное устройство. Границы.</w:t>
        </w:r>
        <w:r w:rsidR="00234703" w:rsidRPr="006A28B8">
          <w:rPr>
            <w:b w:val="0"/>
            <w:webHidden/>
          </w:rPr>
          <w:tab/>
        </w:r>
        <w:r w:rsidR="00234703" w:rsidRPr="006A28B8">
          <w:rPr>
            <w:b w:val="0"/>
            <w:webHidden/>
          </w:rPr>
          <w:fldChar w:fldCharType="begin"/>
        </w:r>
        <w:r w:rsidR="00234703" w:rsidRPr="006A28B8">
          <w:rPr>
            <w:b w:val="0"/>
            <w:webHidden/>
          </w:rPr>
          <w:instrText xml:space="preserve"> PAGEREF _Toc194573914 \h </w:instrText>
        </w:r>
        <w:r w:rsidR="00234703" w:rsidRPr="006A28B8">
          <w:rPr>
            <w:b w:val="0"/>
            <w:webHidden/>
          </w:rPr>
        </w:r>
        <w:r w:rsidR="00234703" w:rsidRPr="006A28B8">
          <w:rPr>
            <w:b w:val="0"/>
            <w:webHidden/>
          </w:rPr>
          <w:fldChar w:fldCharType="separate"/>
        </w:r>
        <w:r w:rsidR="00B606FA">
          <w:rPr>
            <w:b w:val="0"/>
            <w:webHidden/>
          </w:rPr>
          <w:t>20</w:t>
        </w:r>
        <w:r w:rsidR="00234703" w:rsidRPr="006A28B8">
          <w:rPr>
            <w:b w:val="0"/>
            <w:webHidden/>
          </w:rPr>
          <w:fldChar w:fldCharType="end"/>
        </w:r>
      </w:hyperlink>
    </w:p>
    <w:p w:rsidR="00234703" w:rsidRPr="006A28B8" w:rsidRDefault="00F969E9" w:rsidP="00234703">
      <w:pPr>
        <w:pStyle w:val="21"/>
        <w:rPr>
          <w:rFonts w:asciiTheme="minorHAnsi" w:eastAsiaTheme="minorEastAsia" w:hAnsiTheme="minorHAnsi" w:cstheme="minorBidi"/>
          <w:b w:val="0"/>
          <w:sz w:val="22"/>
          <w:szCs w:val="22"/>
          <w:lang w:eastAsia="ru-RU"/>
        </w:rPr>
      </w:pPr>
      <w:hyperlink w:anchor="_Toc194573915" w:history="1">
        <w:r w:rsidR="00234703" w:rsidRPr="006A28B8">
          <w:rPr>
            <w:rStyle w:val="ab"/>
            <w:b w:val="0"/>
          </w:rPr>
          <w:t>2.3.</w:t>
        </w:r>
        <w:r w:rsidR="00234703" w:rsidRPr="006A28B8">
          <w:rPr>
            <w:rFonts w:asciiTheme="minorHAnsi" w:eastAsiaTheme="minorEastAsia" w:hAnsiTheme="minorHAnsi" w:cstheme="minorBidi"/>
            <w:b w:val="0"/>
            <w:sz w:val="22"/>
            <w:szCs w:val="22"/>
            <w:lang w:eastAsia="ru-RU"/>
          </w:rPr>
          <w:tab/>
        </w:r>
        <w:r w:rsidR="00234703" w:rsidRPr="006A28B8">
          <w:rPr>
            <w:rStyle w:val="ab"/>
            <w:b w:val="0"/>
          </w:rPr>
          <w:t>Историко-градостроительный анализ территории Мамоновского сельского поселения.</w:t>
        </w:r>
        <w:r w:rsidR="00234703" w:rsidRPr="006A28B8">
          <w:rPr>
            <w:b w:val="0"/>
            <w:webHidden/>
          </w:rPr>
          <w:tab/>
        </w:r>
        <w:r w:rsidR="00234703" w:rsidRPr="006A28B8">
          <w:rPr>
            <w:b w:val="0"/>
            <w:webHidden/>
          </w:rPr>
          <w:fldChar w:fldCharType="begin"/>
        </w:r>
        <w:r w:rsidR="00234703" w:rsidRPr="006A28B8">
          <w:rPr>
            <w:b w:val="0"/>
            <w:webHidden/>
          </w:rPr>
          <w:instrText xml:space="preserve"> PAGEREF _Toc194573915 \h </w:instrText>
        </w:r>
        <w:r w:rsidR="00234703" w:rsidRPr="006A28B8">
          <w:rPr>
            <w:b w:val="0"/>
            <w:webHidden/>
          </w:rPr>
        </w:r>
        <w:r w:rsidR="00234703" w:rsidRPr="006A28B8">
          <w:rPr>
            <w:b w:val="0"/>
            <w:webHidden/>
          </w:rPr>
          <w:fldChar w:fldCharType="separate"/>
        </w:r>
        <w:r w:rsidR="00B606FA">
          <w:rPr>
            <w:b w:val="0"/>
            <w:webHidden/>
          </w:rPr>
          <w:t>21</w:t>
        </w:r>
        <w:r w:rsidR="00234703" w:rsidRPr="006A28B8">
          <w:rPr>
            <w:b w:val="0"/>
            <w:webHidden/>
          </w:rPr>
          <w:fldChar w:fldCharType="end"/>
        </w:r>
      </w:hyperlink>
    </w:p>
    <w:p w:rsidR="00234703" w:rsidRPr="006A28B8" w:rsidRDefault="00F969E9" w:rsidP="00234703">
      <w:pPr>
        <w:pStyle w:val="21"/>
        <w:rPr>
          <w:rFonts w:asciiTheme="minorHAnsi" w:eastAsiaTheme="minorEastAsia" w:hAnsiTheme="minorHAnsi" w:cstheme="minorBidi"/>
          <w:b w:val="0"/>
          <w:sz w:val="22"/>
          <w:szCs w:val="22"/>
          <w:lang w:eastAsia="ru-RU"/>
        </w:rPr>
      </w:pPr>
      <w:hyperlink w:anchor="_Toc194573916" w:history="1">
        <w:r w:rsidR="00234703" w:rsidRPr="006A28B8">
          <w:rPr>
            <w:rStyle w:val="ab"/>
            <w:b w:val="0"/>
            <w:snapToGrid w:val="0"/>
          </w:rPr>
          <w:t>2.4.</w:t>
        </w:r>
        <w:r w:rsidR="00234703" w:rsidRPr="006A28B8">
          <w:rPr>
            <w:rStyle w:val="ab"/>
            <w:b w:val="0"/>
            <w:lang w:eastAsia="ru-RU"/>
          </w:rPr>
          <w:t>Природно-ресурсный потенциал.</w:t>
        </w:r>
        <w:r w:rsidR="00234703" w:rsidRPr="006A28B8">
          <w:rPr>
            <w:rStyle w:val="ab"/>
            <w:b w:val="0"/>
            <w:snapToGrid w:val="0"/>
          </w:rPr>
          <w:t xml:space="preserve"> </w:t>
        </w:r>
        <w:r w:rsidR="00234703" w:rsidRPr="006A28B8">
          <w:rPr>
            <w:rStyle w:val="ab"/>
            <w:b w:val="0"/>
            <w:lang w:eastAsia="ru-RU"/>
          </w:rPr>
          <w:t>Климатический и агроклиматический потенциал</w:t>
        </w:r>
        <w:r w:rsidR="00234703" w:rsidRPr="006A28B8">
          <w:rPr>
            <w:rStyle w:val="ab"/>
            <w:b w:val="0"/>
            <w:snapToGrid w:val="0"/>
          </w:rPr>
          <w:t>.</w:t>
        </w:r>
        <w:r w:rsidR="00234703" w:rsidRPr="006A28B8">
          <w:rPr>
            <w:b w:val="0"/>
            <w:webHidden/>
          </w:rPr>
          <w:tab/>
        </w:r>
        <w:r w:rsidR="00234703" w:rsidRPr="006A28B8">
          <w:rPr>
            <w:b w:val="0"/>
            <w:webHidden/>
          </w:rPr>
          <w:fldChar w:fldCharType="begin"/>
        </w:r>
        <w:r w:rsidR="00234703" w:rsidRPr="006A28B8">
          <w:rPr>
            <w:b w:val="0"/>
            <w:webHidden/>
          </w:rPr>
          <w:instrText xml:space="preserve"> PAGEREF _Toc194573916 \h </w:instrText>
        </w:r>
        <w:r w:rsidR="00234703" w:rsidRPr="006A28B8">
          <w:rPr>
            <w:b w:val="0"/>
            <w:webHidden/>
          </w:rPr>
        </w:r>
        <w:r w:rsidR="00234703" w:rsidRPr="006A28B8">
          <w:rPr>
            <w:b w:val="0"/>
            <w:webHidden/>
          </w:rPr>
          <w:fldChar w:fldCharType="separate"/>
        </w:r>
        <w:r w:rsidR="00B606FA">
          <w:rPr>
            <w:b w:val="0"/>
            <w:webHidden/>
          </w:rPr>
          <w:t>22</w:t>
        </w:r>
        <w:r w:rsidR="00234703" w:rsidRPr="006A28B8">
          <w:rPr>
            <w:b w:val="0"/>
            <w:webHidden/>
          </w:rPr>
          <w:fldChar w:fldCharType="end"/>
        </w:r>
      </w:hyperlink>
    </w:p>
    <w:p w:rsidR="00234703" w:rsidRPr="006A28B8" w:rsidRDefault="00F969E9" w:rsidP="00234703">
      <w:pPr>
        <w:pStyle w:val="41"/>
        <w:tabs>
          <w:tab w:val="left" w:pos="567"/>
          <w:tab w:val="left" w:pos="709"/>
        </w:tabs>
        <w:rPr>
          <w:rFonts w:asciiTheme="minorHAnsi" w:eastAsiaTheme="minorEastAsia" w:hAnsiTheme="minorHAnsi" w:cstheme="minorBidi"/>
          <w:sz w:val="22"/>
          <w:szCs w:val="22"/>
        </w:rPr>
      </w:pPr>
      <w:hyperlink w:anchor="_Toc194573917" w:history="1">
        <w:r w:rsidR="00234703" w:rsidRPr="006A28B8">
          <w:rPr>
            <w:rStyle w:val="ab"/>
          </w:rPr>
          <w:t>2.4.1.</w:t>
        </w:r>
        <w:r w:rsidR="00234703" w:rsidRPr="006A28B8">
          <w:rPr>
            <w:rFonts w:asciiTheme="minorHAnsi" w:eastAsiaTheme="minorEastAsia" w:hAnsiTheme="minorHAnsi" w:cstheme="minorBidi"/>
            <w:sz w:val="22"/>
            <w:szCs w:val="22"/>
          </w:rPr>
          <w:tab/>
        </w:r>
        <w:r w:rsidR="00234703" w:rsidRPr="006A28B8">
          <w:rPr>
            <w:rStyle w:val="ab"/>
          </w:rPr>
          <w:t>Климат</w:t>
        </w:r>
        <w:r w:rsidR="00234703" w:rsidRPr="006A28B8">
          <w:rPr>
            <w:webHidden/>
          </w:rPr>
          <w:t>…………………………………………………………………………………..</w:t>
        </w:r>
        <w:r w:rsidR="00234703" w:rsidRPr="006A28B8">
          <w:rPr>
            <w:webHidden/>
          </w:rPr>
          <w:fldChar w:fldCharType="begin"/>
        </w:r>
        <w:r w:rsidR="00234703" w:rsidRPr="006A28B8">
          <w:rPr>
            <w:webHidden/>
          </w:rPr>
          <w:instrText xml:space="preserve"> PAGEREF _Toc194573917 \h </w:instrText>
        </w:r>
        <w:r w:rsidR="00234703" w:rsidRPr="006A28B8">
          <w:rPr>
            <w:webHidden/>
          </w:rPr>
        </w:r>
        <w:r w:rsidR="00234703" w:rsidRPr="006A28B8">
          <w:rPr>
            <w:webHidden/>
          </w:rPr>
          <w:fldChar w:fldCharType="separate"/>
        </w:r>
        <w:r w:rsidR="00B606FA">
          <w:rPr>
            <w:webHidden/>
          </w:rPr>
          <w:t>22</w:t>
        </w:r>
        <w:r w:rsidR="00234703" w:rsidRPr="006A28B8">
          <w:rPr>
            <w:webHidden/>
          </w:rPr>
          <w:fldChar w:fldCharType="end"/>
        </w:r>
      </w:hyperlink>
    </w:p>
    <w:p w:rsidR="00234703" w:rsidRPr="006A28B8" w:rsidRDefault="00F969E9" w:rsidP="00234703">
      <w:pPr>
        <w:pStyle w:val="41"/>
        <w:tabs>
          <w:tab w:val="left" w:pos="567"/>
          <w:tab w:val="left" w:pos="709"/>
        </w:tabs>
        <w:rPr>
          <w:rFonts w:asciiTheme="minorHAnsi" w:eastAsiaTheme="minorEastAsia" w:hAnsiTheme="minorHAnsi" w:cstheme="minorBidi"/>
          <w:sz w:val="22"/>
          <w:szCs w:val="22"/>
        </w:rPr>
      </w:pPr>
      <w:hyperlink w:anchor="_Toc194573918" w:history="1">
        <w:r w:rsidR="00234703" w:rsidRPr="006A28B8">
          <w:rPr>
            <w:rStyle w:val="ab"/>
          </w:rPr>
          <w:t>2.4.2.</w:t>
        </w:r>
        <w:r w:rsidR="00234703" w:rsidRPr="006A28B8">
          <w:rPr>
            <w:rFonts w:asciiTheme="minorHAnsi" w:eastAsiaTheme="minorEastAsia" w:hAnsiTheme="minorHAnsi" w:cstheme="minorBidi"/>
            <w:sz w:val="22"/>
            <w:szCs w:val="22"/>
          </w:rPr>
          <w:tab/>
        </w:r>
        <w:r w:rsidR="00234703" w:rsidRPr="006A28B8">
          <w:rPr>
            <w:rStyle w:val="ab"/>
          </w:rPr>
          <w:t>Геологическое строение и минерально-сырьевые ресурсы</w:t>
        </w:r>
        <w:r w:rsidR="00234703" w:rsidRPr="006A28B8">
          <w:rPr>
            <w:webHidden/>
          </w:rPr>
          <w:tab/>
        </w:r>
        <w:r w:rsidR="00234703" w:rsidRPr="006A28B8">
          <w:rPr>
            <w:webHidden/>
          </w:rPr>
          <w:fldChar w:fldCharType="begin"/>
        </w:r>
        <w:r w:rsidR="00234703" w:rsidRPr="006A28B8">
          <w:rPr>
            <w:webHidden/>
          </w:rPr>
          <w:instrText xml:space="preserve"> PAGEREF _Toc194573918 \h </w:instrText>
        </w:r>
        <w:r w:rsidR="00234703" w:rsidRPr="006A28B8">
          <w:rPr>
            <w:webHidden/>
          </w:rPr>
        </w:r>
        <w:r w:rsidR="00234703" w:rsidRPr="006A28B8">
          <w:rPr>
            <w:webHidden/>
          </w:rPr>
          <w:fldChar w:fldCharType="separate"/>
        </w:r>
        <w:r w:rsidR="00B606FA">
          <w:rPr>
            <w:webHidden/>
          </w:rPr>
          <w:t>22</w:t>
        </w:r>
        <w:r w:rsidR="00234703" w:rsidRPr="006A28B8">
          <w:rPr>
            <w:webHidden/>
          </w:rPr>
          <w:fldChar w:fldCharType="end"/>
        </w:r>
      </w:hyperlink>
    </w:p>
    <w:p w:rsidR="00234703" w:rsidRPr="006A28B8" w:rsidRDefault="00F969E9" w:rsidP="00234703">
      <w:pPr>
        <w:pStyle w:val="41"/>
        <w:tabs>
          <w:tab w:val="left" w:pos="567"/>
          <w:tab w:val="left" w:pos="709"/>
        </w:tabs>
        <w:rPr>
          <w:rFonts w:asciiTheme="minorHAnsi" w:eastAsiaTheme="minorEastAsia" w:hAnsiTheme="minorHAnsi" w:cstheme="minorBidi"/>
          <w:sz w:val="22"/>
          <w:szCs w:val="22"/>
        </w:rPr>
      </w:pPr>
      <w:hyperlink w:anchor="_Toc194573919" w:history="1">
        <w:r w:rsidR="00234703" w:rsidRPr="006A28B8">
          <w:rPr>
            <w:rStyle w:val="ab"/>
          </w:rPr>
          <w:t>2.4.3.</w:t>
        </w:r>
        <w:r w:rsidR="00234703" w:rsidRPr="006A28B8">
          <w:rPr>
            <w:rFonts w:asciiTheme="minorHAnsi" w:eastAsiaTheme="minorEastAsia" w:hAnsiTheme="minorHAnsi" w:cstheme="minorBidi"/>
            <w:sz w:val="22"/>
            <w:szCs w:val="22"/>
          </w:rPr>
          <w:tab/>
        </w:r>
        <w:r w:rsidR="00234703" w:rsidRPr="006A28B8">
          <w:rPr>
            <w:rStyle w:val="ab"/>
          </w:rPr>
          <w:t>Водные ресурсы</w:t>
        </w:r>
        <w:r w:rsidR="00234703" w:rsidRPr="006A28B8">
          <w:rPr>
            <w:webHidden/>
          </w:rPr>
          <w:tab/>
        </w:r>
        <w:r w:rsidR="00234703" w:rsidRPr="006A28B8">
          <w:rPr>
            <w:webHidden/>
          </w:rPr>
          <w:fldChar w:fldCharType="begin"/>
        </w:r>
        <w:r w:rsidR="00234703" w:rsidRPr="006A28B8">
          <w:rPr>
            <w:webHidden/>
          </w:rPr>
          <w:instrText xml:space="preserve"> PAGEREF _Toc194573919 \h </w:instrText>
        </w:r>
        <w:r w:rsidR="00234703" w:rsidRPr="006A28B8">
          <w:rPr>
            <w:webHidden/>
          </w:rPr>
        </w:r>
        <w:r w:rsidR="00234703" w:rsidRPr="006A28B8">
          <w:rPr>
            <w:webHidden/>
          </w:rPr>
          <w:fldChar w:fldCharType="separate"/>
        </w:r>
        <w:r w:rsidR="00B606FA">
          <w:rPr>
            <w:webHidden/>
          </w:rPr>
          <w:t>23</w:t>
        </w:r>
        <w:r w:rsidR="00234703" w:rsidRPr="006A28B8">
          <w:rPr>
            <w:webHidden/>
          </w:rPr>
          <w:fldChar w:fldCharType="end"/>
        </w:r>
      </w:hyperlink>
    </w:p>
    <w:p w:rsidR="00234703" w:rsidRPr="006A28B8" w:rsidRDefault="00F969E9" w:rsidP="00234703">
      <w:pPr>
        <w:pStyle w:val="41"/>
        <w:tabs>
          <w:tab w:val="left" w:pos="567"/>
          <w:tab w:val="left" w:pos="709"/>
        </w:tabs>
        <w:rPr>
          <w:rFonts w:asciiTheme="minorHAnsi" w:eastAsiaTheme="minorEastAsia" w:hAnsiTheme="minorHAnsi" w:cstheme="minorBidi"/>
          <w:sz w:val="22"/>
          <w:szCs w:val="22"/>
        </w:rPr>
      </w:pPr>
      <w:hyperlink w:anchor="_Toc194573920" w:history="1">
        <w:r w:rsidR="00234703" w:rsidRPr="006A28B8">
          <w:rPr>
            <w:rStyle w:val="ab"/>
          </w:rPr>
          <w:t>2.4.4.</w:t>
        </w:r>
        <w:r w:rsidR="00234703" w:rsidRPr="006A28B8">
          <w:rPr>
            <w:rFonts w:asciiTheme="minorHAnsi" w:eastAsiaTheme="minorEastAsia" w:hAnsiTheme="minorHAnsi" w:cstheme="minorBidi"/>
            <w:sz w:val="22"/>
            <w:szCs w:val="22"/>
          </w:rPr>
          <w:tab/>
        </w:r>
        <w:r w:rsidR="00234703" w:rsidRPr="006A28B8">
          <w:rPr>
            <w:rStyle w:val="ab"/>
          </w:rPr>
          <w:t>Почвенные ресурсы</w:t>
        </w:r>
        <w:r w:rsidR="00234703" w:rsidRPr="006A28B8">
          <w:rPr>
            <w:webHidden/>
          </w:rPr>
          <w:tab/>
        </w:r>
        <w:r w:rsidR="00234703" w:rsidRPr="006A28B8">
          <w:rPr>
            <w:webHidden/>
          </w:rPr>
          <w:fldChar w:fldCharType="begin"/>
        </w:r>
        <w:r w:rsidR="00234703" w:rsidRPr="006A28B8">
          <w:rPr>
            <w:webHidden/>
          </w:rPr>
          <w:instrText xml:space="preserve"> PAGEREF _Toc194573920 \h </w:instrText>
        </w:r>
        <w:r w:rsidR="00234703" w:rsidRPr="006A28B8">
          <w:rPr>
            <w:webHidden/>
          </w:rPr>
        </w:r>
        <w:r w:rsidR="00234703" w:rsidRPr="006A28B8">
          <w:rPr>
            <w:webHidden/>
          </w:rPr>
          <w:fldChar w:fldCharType="separate"/>
        </w:r>
        <w:r w:rsidR="00B606FA">
          <w:rPr>
            <w:webHidden/>
          </w:rPr>
          <w:t>23</w:t>
        </w:r>
        <w:r w:rsidR="00234703" w:rsidRPr="006A28B8">
          <w:rPr>
            <w:webHidden/>
          </w:rPr>
          <w:fldChar w:fldCharType="end"/>
        </w:r>
      </w:hyperlink>
    </w:p>
    <w:p w:rsidR="00234703" w:rsidRPr="006A28B8" w:rsidRDefault="00F969E9" w:rsidP="00234703">
      <w:pPr>
        <w:pStyle w:val="41"/>
        <w:tabs>
          <w:tab w:val="left" w:pos="567"/>
          <w:tab w:val="left" w:pos="709"/>
        </w:tabs>
        <w:rPr>
          <w:rFonts w:asciiTheme="minorHAnsi" w:eastAsiaTheme="minorEastAsia" w:hAnsiTheme="minorHAnsi" w:cstheme="minorBidi"/>
          <w:sz w:val="22"/>
          <w:szCs w:val="22"/>
        </w:rPr>
      </w:pPr>
      <w:hyperlink w:anchor="_Toc194573921" w:history="1">
        <w:r w:rsidR="00234703" w:rsidRPr="006A28B8">
          <w:rPr>
            <w:rStyle w:val="ab"/>
          </w:rPr>
          <w:t>2.4.5.</w:t>
        </w:r>
        <w:r w:rsidR="00234703" w:rsidRPr="006A28B8">
          <w:rPr>
            <w:rFonts w:asciiTheme="minorHAnsi" w:eastAsiaTheme="minorEastAsia" w:hAnsiTheme="minorHAnsi" w:cstheme="minorBidi"/>
            <w:sz w:val="22"/>
            <w:szCs w:val="22"/>
          </w:rPr>
          <w:tab/>
        </w:r>
        <w:r w:rsidR="00234703" w:rsidRPr="006A28B8">
          <w:rPr>
            <w:rStyle w:val="ab"/>
          </w:rPr>
          <w:t>Лесосырьевые ресурсы</w:t>
        </w:r>
        <w:r w:rsidR="00234703" w:rsidRPr="006A28B8">
          <w:rPr>
            <w:webHidden/>
          </w:rPr>
          <w:tab/>
        </w:r>
        <w:r w:rsidR="00234703" w:rsidRPr="006A28B8">
          <w:rPr>
            <w:webHidden/>
          </w:rPr>
          <w:fldChar w:fldCharType="begin"/>
        </w:r>
        <w:r w:rsidR="00234703" w:rsidRPr="006A28B8">
          <w:rPr>
            <w:webHidden/>
          </w:rPr>
          <w:instrText xml:space="preserve"> PAGEREF _Toc194573921 \h </w:instrText>
        </w:r>
        <w:r w:rsidR="00234703" w:rsidRPr="006A28B8">
          <w:rPr>
            <w:webHidden/>
          </w:rPr>
        </w:r>
        <w:r w:rsidR="00234703" w:rsidRPr="006A28B8">
          <w:rPr>
            <w:webHidden/>
          </w:rPr>
          <w:fldChar w:fldCharType="separate"/>
        </w:r>
        <w:r w:rsidR="00B606FA">
          <w:rPr>
            <w:webHidden/>
          </w:rPr>
          <w:t>24</w:t>
        </w:r>
        <w:r w:rsidR="00234703" w:rsidRPr="006A28B8">
          <w:rPr>
            <w:webHidden/>
          </w:rPr>
          <w:fldChar w:fldCharType="end"/>
        </w:r>
      </w:hyperlink>
    </w:p>
    <w:p w:rsidR="00234703" w:rsidRPr="006A28B8" w:rsidRDefault="00F969E9" w:rsidP="00234703">
      <w:pPr>
        <w:pStyle w:val="41"/>
        <w:tabs>
          <w:tab w:val="left" w:pos="567"/>
          <w:tab w:val="left" w:pos="709"/>
        </w:tabs>
        <w:rPr>
          <w:rFonts w:asciiTheme="minorHAnsi" w:eastAsiaTheme="minorEastAsia" w:hAnsiTheme="minorHAnsi" w:cstheme="minorBidi"/>
          <w:sz w:val="22"/>
          <w:szCs w:val="22"/>
        </w:rPr>
      </w:pPr>
      <w:hyperlink w:anchor="_Toc194573922" w:history="1">
        <w:r w:rsidR="00234703" w:rsidRPr="006A28B8">
          <w:rPr>
            <w:rStyle w:val="ab"/>
          </w:rPr>
          <w:t>2.4.6.</w:t>
        </w:r>
        <w:r w:rsidR="00234703" w:rsidRPr="006A28B8">
          <w:rPr>
            <w:rFonts w:asciiTheme="minorHAnsi" w:eastAsiaTheme="minorEastAsia" w:hAnsiTheme="minorHAnsi" w:cstheme="minorBidi"/>
            <w:sz w:val="22"/>
            <w:szCs w:val="22"/>
          </w:rPr>
          <w:tab/>
        </w:r>
        <w:r w:rsidR="00234703" w:rsidRPr="006A28B8">
          <w:rPr>
            <w:rStyle w:val="ab"/>
          </w:rPr>
          <w:t>Система особо охраняемых природных территорий</w:t>
        </w:r>
        <w:r w:rsidR="00234703" w:rsidRPr="006A28B8">
          <w:rPr>
            <w:webHidden/>
          </w:rPr>
          <w:tab/>
        </w:r>
        <w:r w:rsidR="00234703" w:rsidRPr="006A28B8">
          <w:rPr>
            <w:webHidden/>
          </w:rPr>
          <w:fldChar w:fldCharType="begin"/>
        </w:r>
        <w:r w:rsidR="00234703" w:rsidRPr="006A28B8">
          <w:rPr>
            <w:webHidden/>
          </w:rPr>
          <w:instrText xml:space="preserve"> PAGEREF _Toc194573922 \h </w:instrText>
        </w:r>
        <w:r w:rsidR="00234703" w:rsidRPr="006A28B8">
          <w:rPr>
            <w:webHidden/>
          </w:rPr>
        </w:r>
        <w:r w:rsidR="00234703" w:rsidRPr="006A28B8">
          <w:rPr>
            <w:webHidden/>
          </w:rPr>
          <w:fldChar w:fldCharType="separate"/>
        </w:r>
        <w:r w:rsidR="00B606FA">
          <w:rPr>
            <w:webHidden/>
          </w:rPr>
          <w:t>24</w:t>
        </w:r>
        <w:r w:rsidR="00234703" w:rsidRPr="006A28B8">
          <w:rPr>
            <w:webHidden/>
          </w:rPr>
          <w:fldChar w:fldCharType="end"/>
        </w:r>
      </w:hyperlink>
    </w:p>
    <w:p w:rsidR="00234703" w:rsidRPr="006A28B8" w:rsidRDefault="00F969E9" w:rsidP="00234703">
      <w:pPr>
        <w:pStyle w:val="18"/>
        <w:rPr>
          <w:rFonts w:asciiTheme="minorHAnsi" w:eastAsiaTheme="minorEastAsia" w:hAnsiTheme="minorHAnsi" w:cstheme="minorBidi"/>
          <w:b w:val="0"/>
          <w:sz w:val="22"/>
          <w:szCs w:val="22"/>
          <w:lang w:eastAsia="ru-RU"/>
        </w:rPr>
      </w:pPr>
      <w:hyperlink w:anchor="_Toc194573923" w:history="1">
        <w:r w:rsidR="00234703" w:rsidRPr="006A28B8">
          <w:rPr>
            <w:rStyle w:val="ab"/>
            <w:b w:val="0"/>
            <w:i/>
          </w:rPr>
          <w:t>2.4.7.</w:t>
        </w:r>
        <w:r w:rsidR="00234703" w:rsidRPr="006A28B8">
          <w:rPr>
            <w:rFonts w:asciiTheme="minorHAnsi" w:eastAsiaTheme="minorEastAsia" w:hAnsiTheme="minorHAnsi" w:cstheme="minorBidi"/>
            <w:b w:val="0"/>
            <w:sz w:val="22"/>
            <w:szCs w:val="22"/>
            <w:lang w:eastAsia="ru-RU"/>
          </w:rPr>
          <w:tab/>
          <w:t xml:space="preserve"> </w:t>
        </w:r>
        <w:r w:rsidR="00234703" w:rsidRPr="006A28B8">
          <w:rPr>
            <w:rStyle w:val="ab"/>
            <w:b w:val="0"/>
            <w:i/>
          </w:rPr>
          <w:t>Ландшафтно-рекреационный потенциал</w:t>
        </w:r>
        <w:r w:rsidR="00234703" w:rsidRPr="006A28B8">
          <w:rPr>
            <w:b w:val="0"/>
            <w:webHidden/>
          </w:rPr>
          <w:tab/>
        </w:r>
        <w:r w:rsidR="00234703" w:rsidRPr="006A28B8">
          <w:rPr>
            <w:b w:val="0"/>
            <w:webHidden/>
          </w:rPr>
          <w:fldChar w:fldCharType="begin"/>
        </w:r>
        <w:r w:rsidR="00234703" w:rsidRPr="006A28B8">
          <w:rPr>
            <w:b w:val="0"/>
            <w:webHidden/>
          </w:rPr>
          <w:instrText xml:space="preserve"> PAGEREF _Toc194573923 \h </w:instrText>
        </w:r>
        <w:r w:rsidR="00234703" w:rsidRPr="006A28B8">
          <w:rPr>
            <w:b w:val="0"/>
            <w:webHidden/>
          </w:rPr>
        </w:r>
        <w:r w:rsidR="00234703" w:rsidRPr="006A28B8">
          <w:rPr>
            <w:b w:val="0"/>
            <w:webHidden/>
          </w:rPr>
          <w:fldChar w:fldCharType="separate"/>
        </w:r>
        <w:r w:rsidR="00B606FA">
          <w:rPr>
            <w:b w:val="0"/>
            <w:webHidden/>
          </w:rPr>
          <w:t>24</w:t>
        </w:r>
        <w:r w:rsidR="00234703" w:rsidRPr="006A28B8">
          <w:rPr>
            <w:b w:val="0"/>
            <w:webHidden/>
          </w:rPr>
          <w:fldChar w:fldCharType="end"/>
        </w:r>
      </w:hyperlink>
    </w:p>
    <w:p w:rsidR="00234703" w:rsidRPr="006A28B8" w:rsidRDefault="00F969E9" w:rsidP="00234703">
      <w:pPr>
        <w:pStyle w:val="41"/>
        <w:tabs>
          <w:tab w:val="left" w:pos="567"/>
          <w:tab w:val="left" w:pos="709"/>
        </w:tabs>
        <w:ind w:hanging="142"/>
        <w:rPr>
          <w:rFonts w:asciiTheme="minorHAnsi" w:eastAsiaTheme="minorEastAsia" w:hAnsiTheme="minorHAnsi" w:cstheme="minorBidi"/>
          <w:sz w:val="22"/>
          <w:szCs w:val="22"/>
        </w:rPr>
      </w:pPr>
      <w:hyperlink w:anchor="_Toc194573924" w:history="1">
        <w:r w:rsidR="00234703" w:rsidRPr="006A28B8">
          <w:rPr>
            <w:rStyle w:val="ab"/>
          </w:rPr>
          <w:t>2.5.</w:t>
        </w:r>
        <w:r w:rsidR="00234703" w:rsidRPr="006A28B8">
          <w:rPr>
            <w:rFonts w:asciiTheme="minorHAnsi" w:eastAsiaTheme="minorEastAsia" w:hAnsiTheme="minorHAnsi" w:cstheme="minorBidi"/>
            <w:sz w:val="22"/>
            <w:szCs w:val="22"/>
          </w:rPr>
          <w:tab/>
        </w:r>
        <w:r w:rsidR="00234703" w:rsidRPr="006A28B8">
          <w:rPr>
            <w:rStyle w:val="ab"/>
          </w:rPr>
          <w:t>Население и демография сельского поселения.</w:t>
        </w:r>
        <w:r w:rsidR="00234703" w:rsidRPr="006A28B8">
          <w:rPr>
            <w:webHidden/>
          </w:rPr>
          <w:tab/>
        </w:r>
        <w:r w:rsidR="00234703" w:rsidRPr="006A28B8">
          <w:rPr>
            <w:webHidden/>
          </w:rPr>
          <w:fldChar w:fldCharType="begin"/>
        </w:r>
        <w:r w:rsidR="00234703" w:rsidRPr="006A28B8">
          <w:rPr>
            <w:webHidden/>
          </w:rPr>
          <w:instrText xml:space="preserve"> PAGEREF _Toc194573924 \h </w:instrText>
        </w:r>
        <w:r w:rsidR="00234703" w:rsidRPr="006A28B8">
          <w:rPr>
            <w:webHidden/>
          </w:rPr>
        </w:r>
        <w:r w:rsidR="00234703" w:rsidRPr="006A28B8">
          <w:rPr>
            <w:webHidden/>
          </w:rPr>
          <w:fldChar w:fldCharType="separate"/>
        </w:r>
        <w:r w:rsidR="00B606FA">
          <w:rPr>
            <w:webHidden/>
          </w:rPr>
          <w:t>24</w:t>
        </w:r>
        <w:r w:rsidR="00234703" w:rsidRPr="006A28B8">
          <w:rPr>
            <w:webHidden/>
          </w:rPr>
          <w:fldChar w:fldCharType="end"/>
        </w:r>
      </w:hyperlink>
    </w:p>
    <w:p w:rsidR="00234703" w:rsidRPr="006A28B8" w:rsidRDefault="00F969E9" w:rsidP="00234703">
      <w:pPr>
        <w:pStyle w:val="21"/>
        <w:rPr>
          <w:rFonts w:asciiTheme="minorHAnsi" w:eastAsiaTheme="minorEastAsia" w:hAnsiTheme="minorHAnsi" w:cstheme="minorBidi"/>
          <w:b w:val="0"/>
          <w:sz w:val="22"/>
          <w:szCs w:val="22"/>
          <w:lang w:eastAsia="ru-RU"/>
        </w:rPr>
      </w:pPr>
      <w:hyperlink w:anchor="_Toc194573925" w:history="1">
        <w:r w:rsidR="00234703" w:rsidRPr="006A28B8">
          <w:rPr>
            <w:rStyle w:val="ab"/>
            <w:b w:val="0"/>
          </w:rPr>
          <w:t>2.6.</w:t>
        </w:r>
        <w:r w:rsidR="00234703" w:rsidRPr="006A28B8">
          <w:rPr>
            <w:rFonts w:asciiTheme="minorHAnsi" w:eastAsiaTheme="minorEastAsia" w:hAnsiTheme="minorHAnsi" w:cstheme="minorBidi"/>
            <w:b w:val="0"/>
            <w:sz w:val="22"/>
            <w:szCs w:val="22"/>
            <w:lang w:eastAsia="ru-RU"/>
          </w:rPr>
          <w:tab/>
        </w:r>
        <w:r w:rsidR="00234703" w:rsidRPr="006A28B8">
          <w:rPr>
            <w:rStyle w:val="ab"/>
            <w:b w:val="0"/>
          </w:rPr>
          <w:t>Экономическая база и анализ бюджета</w:t>
        </w:r>
        <w:r w:rsidR="00234703" w:rsidRPr="006A28B8">
          <w:rPr>
            <w:b w:val="0"/>
            <w:webHidden/>
          </w:rPr>
          <w:tab/>
        </w:r>
        <w:r w:rsidR="00234703" w:rsidRPr="006A28B8">
          <w:rPr>
            <w:b w:val="0"/>
            <w:webHidden/>
          </w:rPr>
          <w:fldChar w:fldCharType="begin"/>
        </w:r>
        <w:r w:rsidR="00234703" w:rsidRPr="006A28B8">
          <w:rPr>
            <w:b w:val="0"/>
            <w:webHidden/>
          </w:rPr>
          <w:instrText xml:space="preserve"> PAGEREF _Toc194573925 \h </w:instrText>
        </w:r>
        <w:r w:rsidR="00234703" w:rsidRPr="006A28B8">
          <w:rPr>
            <w:b w:val="0"/>
            <w:webHidden/>
          </w:rPr>
        </w:r>
        <w:r w:rsidR="00234703" w:rsidRPr="006A28B8">
          <w:rPr>
            <w:b w:val="0"/>
            <w:webHidden/>
          </w:rPr>
          <w:fldChar w:fldCharType="separate"/>
        </w:r>
        <w:r w:rsidR="00B606FA">
          <w:rPr>
            <w:b w:val="0"/>
            <w:webHidden/>
          </w:rPr>
          <w:t>27</w:t>
        </w:r>
        <w:r w:rsidR="00234703" w:rsidRPr="006A28B8">
          <w:rPr>
            <w:b w:val="0"/>
            <w:webHidden/>
          </w:rPr>
          <w:fldChar w:fldCharType="end"/>
        </w:r>
      </w:hyperlink>
    </w:p>
    <w:p w:rsidR="00234703" w:rsidRPr="006A28B8" w:rsidRDefault="00F969E9" w:rsidP="00234703">
      <w:pPr>
        <w:pStyle w:val="21"/>
        <w:rPr>
          <w:rFonts w:asciiTheme="minorHAnsi" w:eastAsiaTheme="minorEastAsia" w:hAnsiTheme="minorHAnsi" w:cstheme="minorBidi"/>
          <w:b w:val="0"/>
          <w:sz w:val="22"/>
          <w:szCs w:val="22"/>
          <w:lang w:eastAsia="ru-RU"/>
        </w:rPr>
      </w:pPr>
      <w:hyperlink w:anchor="_Toc194573926" w:history="1">
        <w:r w:rsidR="00234703" w:rsidRPr="006A28B8">
          <w:rPr>
            <w:rStyle w:val="ab"/>
            <w:b w:val="0"/>
          </w:rPr>
          <w:t>2.7.</w:t>
        </w:r>
        <w:r w:rsidR="00234703" w:rsidRPr="006A28B8">
          <w:rPr>
            <w:rFonts w:asciiTheme="minorHAnsi" w:eastAsiaTheme="minorEastAsia" w:hAnsiTheme="minorHAnsi" w:cstheme="minorBidi"/>
            <w:b w:val="0"/>
            <w:sz w:val="22"/>
            <w:szCs w:val="22"/>
            <w:lang w:eastAsia="ru-RU"/>
          </w:rPr>
          <w:tab/>
        </w:r>
        <w:r w:rsidR="00234703" w:rsidRPr="006A28B8">
          <w:rPr>
            <w:rStyle w:val="ab"/>
            <w:b w:val="0"/>
          </w:rPr>
          <w:t>Земельный фонд сельского поселения и категории земель.</w:t>
        </w:r>
        <w:r w:rsidR="00234703" w:rsidRPr="006A28B8">
          <w:rPr>
            <w:b w:val="0"/>
            <w:webHidden/>
          </w:rPr>
          <w:tab/>
        </w:r>
        <w:r w:rsidR="00234703" w:rsidRPr="006A28B8">
          <w:rPr>
            <w:b w:val="0"/>
            <w:webHidden/>
          </w:rPr>
          <w:fldChar w:fldCharType="begin"/>
        </w:r>
        <w:r w:rsidR="00234703" w:rsidRPr="006A28B8">
          <w:rPr>
            <w:b w:val="0"/>
            <w:webHidden/>
          </w:rPr>
          <w:instrText xml:space="preserve"> PAGEREF _Toc194573926 \h </w:instrText>
        </w:r>
        <w:r w:rsidR="00234703" w:rsidRPr="006A28B8">
          <w:rPr>
            <w:b w:val="0"/>
            <w:webHidden/>
          </w:rPr>
        </w:r>
        <w:r w:rsidR="00234703" w:rsidRPr="006A28B8">
          <w:rPr>
            <w:b w:val="0"/>
            <w:webHidden/>
          </w:rPr>
          <w:fldChar w:fldCharType="separate"/>
        </w:r>
        <w:r w:rsidR="00B606FA">
          <w:rPr>
            <w:b w:val="0"/>
            <w:webHidden/>
          </w:rPr>
          <w:t>30</w:t>
        </w:r>
        <w:r w:rsidR="00234703" w:rsidRPr="006A28B8">
          <w:rPr>
            <w:b w:val="0"/>
            <w:webHidden/>
          </w:rPr>
          <w:fldChar w:fldCharType="end"/>
        </w:r>
      </w:hyperlink>
    </w:p>
    <w:p w:rsidR="00234703" w:rsidRPr="006A28B8" w:rsidRDefault="00F969E9" w:rsidP="00234703">
      <w:pPr>
        <w:pStyle w:val="41"/>
        <w:tabs>
          <w:tab w:val="left" w:pos="567"/>
          <w:tab w:val="left" w:pos="709"/>
        </w:tabs>
        <w:rPr>
          <w:rFonts w:asciiTheme="minorHAnsi" w:eastAsiaTheme="minorEastAsia" w:hAnsiTheme="minorHAnsi" w:cstheme="minorBidi"/>
          <w:sz w:val="22"/>
          <w:szCs w:val="22"/>
        </w:rPr>
      </w:pPr>
      <w:hyperlink w:anchor="_Toc194573927" w:history="1">
        <w:r w:rsidR="00234703" w:rsidRPr="006A28B8">
          <w:rPr>
            <w:rStyle w:val="ab"/>
          </w:rPr>
          <w:t>2.7.1.</w:t>
        </w:r>
        <w:r w:rsidR="00234703" w:rsidRPr="006A28B8">
          <w:rPr>
            <w:rFonts w:asciiTheme="minorHAnsi" w:eastAsiaTheme="minorEastAsia" w:hAnsiTheme="minorHAnsi" w:cstheme="minorBidi"/>
            <w:sz w:val="22"/>
            <w:szCs w:val="22"/>
          </w:rPr>
          <w:tab/>
        </w:r>
        <w:r w:rsidR="00234703" w:rsidRPr="006A28B8">
          <w:rPr>
            <w:rStyle w:val="ab"/>
          </w:rPr>
          <w:t>Земли населенных пунктов</w:t>
        </w:r>
        <w:r w:rsidR="00234703" w:rsidRPr="006A28B8">
          <w:rPr>
            <w:webHidden/>
          </w:rPr>
          <w:tab/>
        </w:r>
        <w:r w:rsidR="00234703" w:rsidRPr="006A28B8">
          <w:rPr>
            <w:webHidden/>
          </w:rPr>
          <w:fldChar w:fldCharType="begin"/>
        </w:r>
        <w:r w:rsidR="00234703" w:rsidRPr="006A28B8">
          <w:rPr>
            <w:webHidden/>
          </w:rPr>
          <w:instrText xml:space="preserve"> PAGEREF _Toc194573927 \h </w:instrText>
        </w:r>
        <w:r w:rsidR="00234703" w:rsidRPr="006A28B8">
          <w:rPr>
            <w:webHidden/>
          </w:rPr>
        </w:r>
        <w:r w:rsidR="00234703" w:rsidRPr="006A28B8">
          <w:rPr>
            <w:webHidden/>
          </w:rPr>
          <w:fldChar w:fldCharType="separate"/>
        </w:r>
        <w:r w:rsidR="00B606FA">
          <w:rPr>
            <w:webHidden/>
          </w:rPr>
          <w:t>31</w:t>
        </w:r>
        <w:r w:rsidR="00234703" w:rsidRPr="006A28B8">
          <w:rPr>
            <w:webHidden/>
          </w:rPr>
          <w:fldChar w:fldCharType="end"/>
        </w:r>
      </w:hyperlink>
    </w:p>
    <w:p w:rsidR="00234703" w:rsidRPr="006A28B8" w:rsidRDefault="00F969E9" w:rsidP="00234703">
      <w:pPr>
        <w:pStyle w:val="41"/>
        <w:tabs>
          <w:tab w:val="left" w:pos="567"/>
          <w:tab w:val="left" w:pos="709"/>
        </w:tabs>
        <w:rPr>
          <w:rFonts w:asciiTheme="minorHAnsi" w:eastAsiaTheme="minorEastAsia" w:hAnsiTheme="minorHAnsi" w:cstheme="minorBidi"/>
          <w:sz w:val="22"/>
          <w:szCs w:val="22"/>
        </w:rPr>
      </w:pPr>
      <w:hyperlink w:anchor="_Toc194573928" w:history="1">
        <w:r w:rsidR="00234703" w:rsidRPr="006A28B8">
          <w:rPr>
            <w:rStyle w:val="ab"/>
          </w:rPr>
          <w:t>2.7.2.</w:t>
        </w:r>
        <w:r w:rsidR="00234703" w:rsidRPr="006A28B8">
          <w:rPr>
            <w:rFonts w:asciiTheme="minorHAnsi" w:eastAsiaTheme="minorEastAsia" w:hAnsiTheme="minorHAnsi" w:cstheme="minorBidi"/>
            <w:sz w:val="22"/>
            <w:szCs w:val="22"/>
          </w:rPr>
          <w:tab/>
        </w:r>
        <w:r w:rsidR="00234703" w:rsidRPr="006A28B8">
          <w:rPr>
            <w:rStyle w:val="ab"/>
          </w:rPr>
          <w:t>Земли сельскохозяйственного назначения</w:t>
        </w:r>
        <w:r w:rsidR="00234703" w:rsidRPr="006A28B8">
          <w:rPr>
            <w:webHidden/>
          </w:rPr>
          <w:tab/>
        </w:r>
        <w:r w:rsidR="00234703" w:rsidRPr="006A28B8">
          <w:rPr>
            <w:webHidden/>
          </w:rPr>
          <w:fldChar w:fldCharType="begin"/>
        </w:r>
        <w:r w:rsidR="00234703" w:rsidRPr="006A28B8">
          <w:rPr>
            <w:webHidden/>
          </w:rPr>
          <w:instrText xml:space="preserve"> PAGEREF _Toc194573928 \h </w:instrText>
        </w:r>
        <w:r w:rsidR="00234703" w:rsidRPr="006A28B8">
          <w:rPr>
            <w:webHidden/>
          </w:rPr>
        </w:r>
        <w:r w:rsidR="00234703" w:rsidRPr="006A28B8">
          <w:rPr>
            <w:webHidden/>
          </w:rPr>
          <w:fldChar w:fldCharType="separate"/>
        </w:r>
        <w:r w:rsidR="00B606FA">
          <w:rPr>
            <w:webHidden/>
          </w:rPr>
          <w:t>32</w:t>
        </w:r>
        <w:r w:rsidR="00234703" w:rsidRPr="006A28B8">
          <w:rPr>
            <w:webHidden/>
          </w:rPr>
          <w:fldChar w:fldCharType="end"/>
        </w:r>
      </w:hyperlink>
    </w:p>
    <w:p w:rsidR="00234703" w:rsidRPr="006A28B8" w:rsidRDefault="00F969E9" w:rsidP="00234703">
      <w:pPr>
        <w:pStyle w:val="41"/>
        <w:tabs>
          <w:tab w:val="left" w:pos="567"/>
          <w:tab w:val="left" w:pos="709"/>
        </w:tabs>
        <w:rPr>
          <w:rFonts w:asciiTheme="minorHAnsi" w:eastAsiaTheme="minorEastAsia" w:hAnsiTheme="minorHAnsi" w:cstheme="minorBidi"/>
          <w:sz w:val="22"/>
          <w:szCs w:val="22"/>
        </w:rPr>
      </w:pPr>
      <w:hyperlink w:anchor="_Toc194573929" w:history="1">
        <w:r w:rsidR="00234703" w:rsidRPr="006A28B8">
          <w:rPr>
            <w:rStyle w:val="ab"/>
          </w:rPr>
          <w:t>2.7.3.</w:t>
        </w:r>
        <w:r w:rsidR="00234703" w:rsidRPr="006A28B8">
          <w:rPr>
            <w:rFonts w:asciiTheme="minorHAnsi" w:eastAsiaTheme="minorEastAsia" w:hAnsiTheme="minorHAnsi" w:cstheme="minorBidi"/>
            <w:sz w:val="22"/>
            <w:szCs w:val="22"/>
          </w:rPr>
          <w:tab/>
        </w:r>
        <w:r w:rsidR="00234703" w:rsidRPr="006A28B8">
          <w:rPr>
            <w:rStyle w:val="ab"/>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234703" w:rsidRPr="006A28B8">
          <w:rPr>
            <w:webHidden/>
          </w:rPr>
          <w:tab/>
        </w:r>
        <w:r w:rsidR="00234703" w:rsidRPr="006A28B8">
          <w:rPr>
            <w:webHidden/>
          </w:rPr>
          <w:fldChar w:fldCharType="begin"/>
        </w:r>
        <w:r w:rsidR="00234703" w:rsidRPr="006A28B8">
          <w:rPr>
            <w:webHidden/>
          </w:rPr>
          <w:instrText xml:space="preserve"> PAGEREF _Toc194573929 \h </w:instrText>
        </w:r>
        <w:r w:rsidR="00234703" w:rsidRPr="006A28B8">
          <w:rPr>
            <w:webHidden/>
          </w:rPr>
        </w:r>
        <w:r w:rsidR="00234703" w:rsidRPr="006A28B8">
          <w:rPr>
            <w:webHidden/>
          </w:rPr>
          <w:fldChar w:fldCharType="separate"/>
        </w:r>
        <w:r w:rsidR="00B606FA">
          <w:rPr>
            <w:webHidden/>
          </w:rPr>
          <w:t>32</w:t>
        </w:r>
        <w:r w:rsidR="00234703" w:rsidRPr="006A28B8">
          <w:rPr>
            <w:webHidden/>
          </w:rPr>
          <w:fldChar w:fldCharType="end"/>
        </w:r>
      </w:hyperlink>
    </w:p>
    <w:p w:rsidR="00234703" w:rsidRPr="006A28B8" w:rsidRDefault="00F969E9" w:rsidP="00234703">
      <w:pPr>
        <w:pStyle w:val="41"/>
        <w:tabs>
          <w:tab w:val="left" w:pos="567"/>
          <w:tab w:val="left" w:pos="709"/>
        </w:tabs>
        <w:rPr>
          <w:rFonts w:asciiTheme="minorHAnsi" w:eastAsiaTheme="minorEastAsia" w:hAnsiTheme="minorHAnsi" w:cstheme="minorBidi"/>
          <w:sz w:val="22"/>
          <w:szCs w:val="22"/>
        </w:rPr>
      </w:pPr>
      <w:hyperlink w:anchor="_Toc194573930" w:history="1">
        <w:r w:rsidR="00234703" w:rsidRPr="006A28B8">
          <w:rPr>
            <w:rStyle w:val="ab"/>
          </w:rPr>
          <w:t>2.7.4.</w:t>
        </w:r>
        <w:r w:rsidR="00234703" w:rsidRPr="006A28B8">
          <w:rPr>
            <w:rFonts w:asciiTheme="minorHAnsi" w:eastAsiaTheme="minorEastAsia" w:hAnsiTheme="minorHAnsi" w:cstheme="minorBidi"/>
            <w:sz w:val="22"/>
            <w:szCs w:val="22"/>
          </w:rPr>
          <w:tab/>
        </w:r>
        <w:r w:rsidR="00234703" w:rsidRPr="006A28B8">
          <w:rPr>
            <w:rStyle w:val="ab"/>
          </w:rPr>
          <w:t>Земли особо охраняемых территорий и объектов</w:t>
        </w:r>
        <w:r w:rsidR="00234703" w:rsidRPr="006A28B8">
          <w:rPr>
            <w:webHidden/>
          </w:rPr>
          <w:tab/>
        </w:r>
        <w:r w:rsidR="00234703" w:rsidRPr="006A28B8">
          <w:rPr>
            <w:webHidden/>
          </w:rPr>
          <w:fldChar w:fldCharType="begin"/>
        </w:r>
        <w:r w:rsidR="00234703" w:rsidRPr="006A28B8">
          <w:rPr>
            <w:webHidden/>
          </w:rPr>
          <w:instrText xml:space="preserve"> PAGEREF _Toc194573930 \h </w:instrText>
        </w:r>
        <w:r w:rsidR="00234703" w:rsidRPr="006A28B8">
          <w:rPr>
            <w:webHidden/>
          </w:rPr>
        </w:r>
        <w:r w:rsidR="00234703" w:rsidRPr="006A28B8">
          <w:rPr>
            <w:webHidden/>
          </w:rPr>
          <w:fldChar w:fldCharType="separate"/>
        </w:r>
        <w:r w:rsidR="00B606FA">
          <w:rPr>
            <w:webHidden/>
          </w:rPr>
          <w:t>33</w:t>
        </w:r>
        <w:r w:rsidR="00234703" w:rsidRPr="006A28B8">
          <w:rPr>
            <w:webHidden/>
          </w:rPr>
          <w:fldChar w:fldCharType="end"/>
        </w:r>
      </w:hyperlink>
    </w:p>
    <w:p w:rsidR="00234703" w:rsidRPr="006A28B8" w:rsidRDefault="00F969E9" w:rsidP="00234703">
      <w:pPr>
        <w:pStyle w:val="41"/>
        <w:tabs>
          <w:tab w:val="left" w:pos="567"/>
          <w:tab w:val="left" w:pos="709"/>
        </w:tabs>
        <w:rPr>
          <w:rFonts w:asciiTheme="minorHAnsi" w:eastAsiaTheme="minorEastAsia" w:hAnsiTheme="minorHAnsi" w:cstheme="minorBidi"/>
          <w:sz w:val="22"/>
          <w:szCs w:val="22"/>
        </w:rPr>
      </w:pPr>
      <w:hyperlink w:anchor="_Toc194573931" w:history="1">
        <w:r w:rsidR="00234703" w:rsidRPr="006A28B8">
          <w:rPr>
            <w:rStyle w:val="ab"/>
          </w:rPr>
          <w:t>2.7.5.</w:t>
        </w:r>
        <w:r w:rsidR="00234703" w:rsidRPr="006A28B8">
          <w:rPr>
            <w:rFonts w:asciiTheme="minorHAnsi" w:eastAsiaTheme="minorEastAsia" w:hAnsiTheme="minorHAnsi" w:cstheme="minorBidi"/>
            <w:sz w:val="22"/>
            <w:szCs w:val="22"/>
          </w:rPr>
          <w:tab/>
        </w:r>
        <w:r w:rsidR="00234703" w:rsidRPr="006A28B8">
          <w:rPr>
            <w:rStyle w:val="ab"/>
          </w:rPr>
          <w:t>Земли лесного фонда</w:t>
        </w:r>
        <w:r w:rsidR="00234703" w:rsidRPr="006A28B8">
          <w:rPr>
            <w:webHidden/>
          </w:rPr>
          <w:tab/>
        </w:r>
        <w:r w:rsidR="00234703" w:rsidRPr="006A28B8">
          <w:rPr>
            <w:webHidden/>
          </w:rPr>
          <w:fldChar w:fldCharType="begin"/>
        </w:r>
        <w:r w:rsidR="00234703" w:rsidRPr="006A28B8">
          <w:rPr>
            <w:webHidden/>
          </w:rPr>
          <w:instrText xml:space="preserve"> PAGEREF _Toc194573931 \h </w:instrText>
        </w:r>
        <w:r w:rsidR="00234703" w:rsidRPr="006A28B8">
          <w:rPr>
            <w:webHidden/>
          </w:rPr>
        </w:r>
        <w:r w:rsidR="00234703" w:rsidRPr="006A28B8">
          <w:rPr>
            <w:webHidden/>
          </w:rPr>
          <w:fldChar w:fldCharType="separate"/>
        </w:r>
        <w:r w:rsidR="00B606FA">
          <w:rPr>
            <w:webHidden/>
          </w:rPr>
          <w:t>34</w:t>
        </w:r>
        <w:r w:rsidR="00234703" w:rsidRPr="006A28B8">
          <w:rPr>
            <w:webHidden/>
          </w:rPr>
          <w:fldChar w:fldCharType="end"/>
        </w:r>
      </w:hyperlink>
    </w:p>
    <w:p w:rsidR="00234703" w:rsidRPr="006A28B8" w:rsidRDefault="00F969E9" w:rsidP="00234703">
      <w:pPr>
        <w:pStyle w:val="41"/>
        <w:tabs>
          <w:tab w:val="left" w:pos="567"/>
          <w:tab w:val="left" w:pos="709"/>
        </w:tabs>
        <w:rPr>
          <w:rFonts w:asciiTheme="minorHAnsi" w:eastAsiaTheme="minorEastAsia" w:hAnsiTheme="minorHAnsi" w:cstheme="minorBidi"/>
          <w:sz w:val="22"/>
          <w:szCs w:val="22"/>
        </w:rPr>
      </w:pPr>
      <w:hyperlink w:anchor="_Toc194573932" w:history="1">
        <w:r w:rsidR="00234703" w:rsidRPr="006A28B8">
          <w:rPr>
            <w:rStyle w:val="ab"/>
          </w:rPr>
          <w:t>2.7.6.</w:t>
        </w:r>
        <w:r w:rsidR="00234703" w:rsidRPr="006A28B8">
          <w:rPr>
            <w:rFonts w:asciiTheme="minorHAnsi" w:eastAsiaTheme="minorEastAsia" w:hAnsiTheme="minorHAnsi" w:cstheme="minorBidi"/>
            <w:sz w:val="22"/>
            <w:szCs w:val="22"/>
          </w:rPr>
          <w:tab/>
        </w:r>
        <w:r w:rsidR="00234703" w:rsidRPr="006A28B8">
          <w:rPr>
            <w:rStyle w:val="ab"/>
          </w:rPr>
          <w:t>Земли водного фонда</w:t>
        </w:r>
        <w:r w:rsidR="00234703" w:rsidRPr="006A28B8">
          <w:rPr>
            <w:webHidden/>
          </w:rPr>
          <w:tab/>
        </w:r>
        <w:r w:rsidR="00234703" w:rsidRPr="006A28B8">
          <w:rPr>
            <w:webHidden/>
          </w:rPr>
          <w:fldChar w:fldCharType="begin"/>
        </w:r>
        <w:r w:rsidR="00234703" w:rsidRPr="006A28B8">
          <w:rPr>
            <w:webHidden/>
          </w:rPr>
          <w:instrText xml:space="preserve"> PAGEREF _Toc194573932 \h </w:instrText>
        </w:r>
        <w:r w:rsidR="00234703" w:rsidRPr="006A28B8">
          <w:rPr>
            <w:webHidden/>
          </w:rPr>
        </w:r>
        <w:r w:rsidR="00234703" w:rsidRPr="006A28B8">
          <w:rPr>
            <w:webHidden/>
          </w:rPr>
          <w:fldChar w:fldCharType="separate"/>
        </w:r>
        <w:r w:rsidR="00B606FA">
          <w:rPr>
            <w:webHidden/>
          </w:rPr>
          <w:t>34</w:t>
        </w:r>
        <w:r w:rsidR="00234703" w:rsidRPr="006A28B8">
          <w:rPr>
            <w:webHidden/>
          </w:rPr>
          <w:fldChar w:fldCharType="end"/>
        </w:r>
      </w:hyperlink>
    </w:p>
    <w:p w:rsidR="00234703" w:rsidRPr="006A28B8" w:rsidRDefault="00F969E9" w:rsidP="00234703">
      <w:pPr>
        <w:pStyle w:val="41"/>
        <w:tabs>
          <w:tab w:val="left" w:pos="567"/>
          <w:tab w:val="left" w:pos="709"/>
        </w:tabs>
        <w:rPr>
          <w:rFonts w:asciiTheme="minorHAnsi" w:eastAsiaTheme="minorEastAsia" w:hAnsiTheme="minorHAnsi" w:cstheme="minorBidi"/>
          <w:sz w:val="22"/>
          <w:szCs w:val="22"/>
        </w:rPr>
      </w:pPr>
      <w:hyperlink w:anchor="_Toc194573933" w:history="1">
        <w:r w:rsidR="00234703" w:rsidRPr="006A28B8">
          <w:rPr>
            <w:rStyle w:val="ab"/>
          </w:rPr>
          <w:t>2.7.7.</w:t>
        </w:r>
        <w:r w:rsidR="00234703" w:rsidRPr="006A28B8">
          <w:rPr>
            <w:rFonts w:asciiTheme="minorHAnsi" w:eastAsiaTheme="minorEastAsia" w:hAnsiTheme="minorHAnsi" w:cstheme="minorBidi"/>
            <w:sz w:val="22"/>
            <w:szCs w:val="22"/>
          </w:rPr>
          <w:tab/>
        </w:r>
        <w:r w:rsidR="00234703" w:rsidRPr="006A28B8">
          <w:rPr>
            <w:rStyle w:val="ab"/>
          </w:rPr>
          <w:t>Земли запаса</w:t>
        </w:r>
        <w:r w:rsidR="00234703" w:rsidRPr="006A28B8">
          <w:rPr>
            <w:webHidden/>
          </w:rPr>
          <w:tab/>
        </w:r>
        <w:r w:rsidR="00234703" w:rsidRPr="006A28B8">
          <w:rPr>
            <w:webHidden/>
          </w:rPr>
          <w:fldChar w:fldCharType="begin"/>
        </w:r>
        <w:r w:rsidR="00234703" w:rsidRPr="006A28B8">
          <w:rPr>
            <w:webHidden/>
          </w:rPr>
          <w:instrText xml:space="preserve"> PAGEREF _Toc194573933 \h </w:instrText>
        </w:r>
        <w:r w:rsidR="00234703" w:rsidRPr="006A28B8">
          <w:rPr>
            <w:webHidden/>
          </w:rPr>
        </w:r>
        <w:r w:rsidR="00234703" w:rsidRPr="006A28B8">
          <w:rPr>
            <w:webHidden/>
          </w:rPr>
          <w:fldChar w:fldCharType="separate"/>
        </w:r>
        <w:r w:rsidR="00B606FA">
          <w:rPr>
            <w:webHidden/>
          </w:rPr>
          <w:t>35</w:t>
        </w:r>
        <w:r w:rsidR="00234703" w:rsidRPr="006A28B8">
          <w:rPr>
            <w:webHidden/>
          </w:rPr>
          <w:fldChar w:fldCharType="end"/>
        </w:r>
      </w:hyperlink>
    </w:p>
    <w:p w:rsidR="00234703" w:rsidRPr="006A28B8" w:rsidRDefault="00F969E9" w:rsidP="00234703">
      <w:pPr>
        <w:pStyle w:val="21"/>
        <w:rPr>
          <w:rFonts w:asciiTheme="minorHAnsi" w:eastAsiaTheme="minorEastAsia" w:hAnsiTheme="minorHAnsi" w:cstheme="minorBidi"/>
          <w:b w:val="0"/>
          <w:sz w:val="22"/>
          <w:szCs w:val="22"/>
          <w:lang w:eastAsia="ru-RU"/>
        </w:rPr>
      </w:pPr>
      <w:hyperlink w:anchor="_Toc194573934" w:history="1">
        <w:r w:rsidR="00234703" w:rsidRPr="006A28B8">
          <w:rPr>
            <w:rStyle w:val="ab"/>
            <w:b w:val="0"/>
          </w:rPr>
          <w:t>2.8.</w:t>
        </w:r>
        <w:r w:rsidR="00234703" w:rsidRPr="006A28B8">
          <w:rPr>
            <w:rFonts w:asciiTheme="minorHAnsi" w:eastAsiaTheme="minorEastAsia" w:hAnsiTheme="minorHAnsi" w:cstheme="minorBidi"/>
            <w:b w:val="0"/>
            <w:sz w:val="22"/>
            <w:szCs w:val="22"/>
            <w:lang w:eastAsia="ru-RU"/>
          </w:rPr>
          <w:tab/>
        </w:r>
        <w:r w:rsidR="00234703" w:rsidRPr="006A28B8">
          <w:rPr>
            <w:rStyle w:val="ab"/>
            <w:b w:val="0"/>
          </w:rPr>
          <w:t>Функциональное зонирование территории Мамоновского сельского поселения.</w:t>
        </w:r>
        <w:r w:rsidR="00234703" w:rsidRPr="006A28B8">
          <w:rPr>
            <w:b w:val="0"/>
            <w:webHidden/>
          </w:rPr>
          <w:tab/>
        </w:r>
        <w:r w:rsidR="00234703" w:rsidRPr="006A28B8">
          <w:rPr>
            <w:b w:val="0"/>
            <w:webHidden/>
          </w:rPr>
          <w:fldChar w:fldCharType="begin"/>
        </w:r>
        <w:r w:rsidR="00234703" w:rsidRPr="006A28B8">
          <w:rPr>
            <w:b w:val="0"/>
            <w:webHidden/>
          </w:rPr>
          <w:instrText xml:space="preserve"> PAGEREF _Toc194573934 \h </w:instrText>
        </w:r>
        <w:r w:rsidR="00234703" w:rsidRPr="006A28B8">
          <w:rPr>
            <w:b w:val="0"/>
            <w:webHidden/>
          </w:rPr>
        </w:r>
        <w:r w:rsidR="00234703" w:rsidRPr="006A28B8">
          <w:rPr>
            <w:b w:val="0"/>
            <w:webHidden/>
          </w:rPr>
          <w:fldChar w:fldCharType="separate"/>
        </w:r>
        <w:r w:rsidR="00B606FA">
          <w:rPr>
            <w:b w:val="0"/>
            <w:webHidden/>
          </w:rPr>
          <w:t>35</w:t>
        </w:r>
        <w:r w:rsidR="00234703" w:rsidRPr="006A28B8">
          <w:rPr>
            <w:b w:val="0"/>
            <w:webHidden/>
          </w:rPr>
          <w:fldChar w:fldCharType="end"/>
        </w:r>
      </w:hyperlink>
    </w:p>
    <w:p w:rsidR="00234703" w:rsidRPr="006A28B8" w:rsidRDefault="00F969E9" w:rsidP="00234703">
      <w:pPr>
        <w:pStyle w:val="21"/>
        <w:rPr>
          <w:rFonts w:asciiTheme="minorHAnsi" w:eastAsiaTheme="minorEastAsia" w:hAnsiTheme="minorHAnsi" w:cstheme="minorBidi"/>
          <w:b w:val="0"/>
          <w:sz w:val="22"/>
          <w:szCs w:val="22"/>
          <w:lang w:eastAsia="ru-RU"/>
        </w:rPr>
      </w:pPr>
      <w:hyperlink w:anchor="_Toc194573935" w:history="1">
        <w:r w:rsidR="00234703" w:rsidRPr="006A28B8">
          <w:rPr>
            <w:rStyle w:val="ab"/>
            <w:b w:val="0"/>
            <w:snapToGrid w:val="0"/>
          </w:rPr>
          <w:t>2.9.</w:t>
        </w:r>
        <w:r w:rsidR="00234703" w:rsidRPr="006A28B8">
          <w:rPr>
            <w:rFonts w:asciiTheme="minorHAnsi" w:eastAsiaTheme="minorEastAsia" w:hAnsiTheme="minorHAnsi" w:cstheme="minorBidi"/>
            <w:b w:val="0"/>
            <w:sz w:val="22"/>
            <w:szCs w:val="22"/>
            <w:lang w:eastAsia="ru-RU"/>
          </w:rPr>
          <w:tab/>
        </w:r>
        <w:r w:rsidR="00234703" w:rsidRPr="006A28B8">
          <w:rPr>
            <w:rStyle w:val="ab"/>
            <w:b w:val="0"/>
            <w:snapToGrid w:val="0"/>
          </w:rPr>
          <w:t>Зоны ограничений и зоны с особыми условиями использования территории.</w:t>
        </w:r>
        <w:r w:rsidR="00234703" w:rsidRPr="006A28B8">
          <w:rPr>
            <w:b w:val="0"/>
            <w:webHidden/>
          </w:rPr>
          <w:tab/>
        </w:r>
        <w:r w:rsidR="00234703" w:rsidRPr="006A28B8">
          <w:rPr>
            <w:b w:val="0"/>
            <w:webHidden/>
          </w:rPr>
          <w:fldChar w:fldCharType="begin"/>
        </w:r>
        <w:r w:rsidR="00234703" w:rsidRPr="006A28B8">
          <w:rPr>
            <w:b w:val="0"/>
            <w:webHidden/>
          </w:rPr>
          <w:instrText xml:space="preserve"> PAGEREF _Toc194573935 \h </w:instrText>
        </w:r>
        <w:r w:rsidR="00234703" w:rsidRPr="006A28B8">
          <w:rPr>
            <w:b w:val="0"/>
            <w:webHidden/>
          </w:rPr>
        </w:r>
        <w:r w:rsidR="00234703" w:rsidRPr="006A28B8">
          <w:rPr>
            <w:b w:val="0"/>
            <w:webHidden/>
          </w:rPr>
          <w:fldChar w:fldCharType="separate"/>
        </w:r>
        <w:r w:rsidR="00B606FA">
          <w:rPr>
            <w:b w:val="0"/>
            <w:webHidden/>
          </w:rPr>
          <w:t>38</w:t>
        </w:r>
        <w:r w:rsidR="00234703" w:rsidRPr="006A28B8">
          <w:rPr>
            <w:b w:val="0"/>
            <w:webHidden/>
          </w:rPr>
          <w:fldChar w:fldCharType="end"/>
        </w:r>
      </w:hyperlink>
    </w:p>
    <w:p w:rsidR="00234703" w:rsidRPr="006A28B8" w:rsidRDefault="00F969E9" w:rsidP="00234703">
      <w:pPr>
        <w:pStyle w:val="41"/>
        <w:tabs>
          <w:tab w:val="left" w:pos="567"/>
          <w:tab w:val="left" w:pos="709"/>
        </w:tabs>
        <w:rPr>
          <w:rFonts w:asciiTheme="minorHAnsi" w:eastAsiaTheme="minorEastAsia" w:hAnsiTheme="minorHAnsi" w:cstheme="minorBidi"/>
          <w:sz w:val="22"/>
          <w:szCs w:val="22"/>
        </w:rPr>
      </w:pPr>
      <w:hyperlink w:anchor="_Toc194573936" w:history="1">
        <w:r w:rsidR="00234703" w:rsidRPr="006A28B8">
          <w:rPr>
            <w:rStyle w:val="ab"/>
          </w:rPr>
          <w:t>2.9.1.</w:t>
        </w:r>
        <w:r w:rsidR="00234703" w:rsidRPr="006A28B8">
          <w:rPr>
            <w:rFonts w:asciiTheme="minorHAnsi" w:eastAsiaTheme="minorEastAsia" w:hAnsiTheme="minorHAnsi" w:cstheme="minorBidi"/>
            <w:sz w:val="22"/>
            <w:szCs w:val="22"/>
          </w:rPr>
          <w:tab/>
        </w:r>
        <w:r w:rsidR="00234703" w:rsidRPr="006A28B8">
          <w:rPr>
            <w:rStyle w:val="ab"/>
          </w:rPr>
          <w:t>Зоны охраны объектов культурного наследия и защитные зоны объектов культурного наследия…</w:t>
        </w:r>
        <w:r w:rsidR="00234703" w:rsidRPr="006A28B8">
          <w:rPr>
            <w:webHidden/>
          </w:rPr>
          <w:t>…………………………………………………………………………………….</w:t>
        </w:r>
        <w:r w:rsidR="00234703" w:rsidRPr="006A28B8">
          <w:rPr>
            <w:webHidden/>
          </w:rPr>
          <w:fldChar w:fldCharType="begin"/>
        </w:r>
        <w:r w:rsidR="00234703" w:rsidRPr="006A28B8">
          <w:rPr>
            <w:webHidden/>
          </w:rPr>
          <w:instrText xml:space="preserve"> PAGEREF _Toc194573936 \h </w:instrText>
        </w:r>
        <w:r w:rsidR="00234703" w:rsidRPr="006A28B8">
          <w:rPr>
            <w:webHidden/>
          </w:rPr>
        </w:r>
        <w:r w:rsidR="00234703" w:rsidRPr="006A28B8">
          <w:rPr>
            <w:webHidden/>
          </w:rPr>
          <w:fldChar w:fldCharType="separate"/>
        </w:r>
        <w:r w:rsidR="00B606FA">
          <w:rPr>
            <w:webHidden/>
          </w:rPr>
          <w:t>40</w:t>
        </w:r>
        <w:r w:rsidR="00234703" w:rsidRPr="006A28B8">
          <w:rPr>
            <w:webHidden/>
          </w:rPr>
          <w:fldChar w:fldCharType="end"/>
        </w:r>
      </w:hyperlink>
    </w:p>
    <w:p w:rsidR="00234703" w:rsidRPr="006A28B8" w:rsidRDefault="00F969E9" w:rsidP="00234703">
      <w:pPr>
        <w:pStyle w:val="41"/>
        <w:tabs>
          <w:tab w:val="left" w:pos="567"/>
          <w:tab w:val="left" w:pos="709"/>
        </w:tabs>
        <w:rPr>
          <w:rFonts w:asciiTheme="minorHAnsi" w:eastAsiaTheme="minorEastAsia" w:hAnsiTheme="minorHAnsi" w:cstheme="minorBidi"/>
          <w:sz w:val="22"/>
          <w:szCs w:val="22"/>
        </w:rPr>
      </w:pPr>
      <w:hyperlink w:anchor="_Toc194573937" w:history="1">
        <w:r w:rsidR="00234703" w:rsidRPr="006A28B8">
          <w:rPr>
            <w:rStyle w:val="ab"/>
          </w:rPr>
          <w:t>2.9.2.</w:t>
        </w:r>
        <w:r w:rsidR="00234703" w:rsidRPr="006A28B8">
          <w:rPr>
            <w:rFonts w:asciiTheme="minorHAnsi" w:eastAsiaTheme="minorEastAsia" w:hAnsiTheme="minorHAnsi" w:cstheme="minorBidi"/>
            <w:sz w:val="22"/>
            <w:szCs w:val="22"/>
          </w:rPr>
          <w:tab/>
        </w:r>
        <w:r w:rsidR="00234703" w:rsidRPr="006A28B8">
          <w:rPr>
            <w:rStyle w:val="ab"/>
          </w:rPr>
          <w:t>Охранные зоны и зоны охраняемого природного ландшафта воинских захоронений.</w:t>
        </w:r>
        <w:r w:rsidR="00234703" w:rsidRPr="006A28B8">
          <w:rPr>
            <w:webHidden/>
          </w:rPr>
          <w:tab/>
        </w:r>
        <w:r w:rsidR="00234703" w:rsidRPr="006A28B8">
          <w:rPr>
            <w:webHidden/>
          </w:rPr>
          <w:fldChar w:fldCharType="begin"/>
        </w:r>
        <w:r w:rsidR="00234703" w:rsidRPr="006A28B8">
          <w:rPr>
            <w:webHidden/>
          </w:rPr>
          <w:instrText xml:space="preserve"> PAGEREF _Toc194573937 \h </w:instrText>
        </w:r>
        <w:r w:rsidR="00234703" w:rsidRPr="006A28B8">
          <w:rPr>
            <w:webHidden/>
          </w:rPr>
        </w:r>
        <w:r w:rsidR="00234703" w:rsidRPr="006A28B8">
          <w:rPr>
            <w:webHidden/>
          </w:rPr>
          <w:fldChar w:fldCharType="separate"/>
        </w:r>
        <w:r w:rsidR="00B606FA">
          <w:rPr>
            <w:webHidden/>
          </w:rPr>
          <w:t>43</w:t>
        </w:r>
        <w:r w:rsidR="00234703" w:rsidRPr="006A28B8">
          <w:rPr>
            <w:webHidden/>
          </w:rPr>
          <w:fldChar w:fldCharType="end"/>
        </w:r>
      </w:hyperlink>
    </w:p>
    <w:p w:rsidR="00234703" w:rsidRPr="006A28B8" w:rsidRDefault="00F969E9" w:rsidP="00234703">
      <w:pPr>
        <w:pStyle w:val="41"/>
        <w:tabs>
          <w:tab w:val="left" w:pos="567"/>
          <w:tab w:val="left" w:pos="709"/>
        </w:tabs>
        <w:rPr>
          <w:rFonts w:asciiTheme="minorHAnsi" w:eastAsiaTheme="minorEastAsia" w:hAnsiTheme="minorHAnsi" w:cstheme="minorBidi"/>
          <w:sz w:val="22"/>
          <w:szCs w:val="22"/>
        </w:rPr>
      </w:pPr>
      <w:hyperlink w:anchor="_Toc194573938" w:history="1">
        <w:r w:rsidR="00234703" w:rsidRPr="006A28B8">
          <w:rPr>
            <w:rStyle w:val="ab"/>
          </w:rPr>
          <w:t>2.9.3.</w:t>
        </w:r>
        <w:r w:rsidR="00234703" w:rsidRPr="006A28B8">
          <w:rPr>
            <w:rFonts w:asciiTheme="minorHAnsi" w:eastAsiaTheme="minorEastAsia" w:hAnsiTheme="minorHAnsi" w:cstheme="minorBidi"/>
            <w:sz w:val="22"/>
            <w:szCs w:val="22"/>
          </w:rPr>
          <w:tab/>
        </w:r>
        <w:r w:rsidR="00234703" w:rsidRPr="006A28B8">
          <w:rPr>
            <w:rStyle w:val="ab"/>
          </w:rPr>
          <w:t>Охранные зоны особо охраняемых природных территорий</w:t>
        </w:r>
        <w:r w:rsidR="00234703" w:rsidRPr="006A28B8">
          <w:rPr>
            <w:webHidden/>
          </w:rPr>
          <w:tab/>
        </w:r>
        <w:r w:rsidR="00234703" w:rsidRPr="006A28B8">
          <w:rPr>
            <w:webHidden/>
          </w:rPr>
          <w:fldChar w:fldCharType="begin"/>
        </w:r>
        <w:r w:rsidR="00234703" w:rsidRPr="006A28B8">
          <w:rPr>
            <w:webHidden/>
          </w:rPr>
          <w:instrText xml:space="preserve"> PAGEREF _Toc194573938 \h </w:instrText>
        </w:r>
        <w:r w:rsidR="00234703" w:rsidRPr="006A28B8">
          <w:rPr>
            <w:webHidden/>
          </w:rPr>
        </w:r>
        <w:r w:rsidR="00234703" w:rsidRPr="006A28B8">
          <w:rPr>
            <w:webHidden/>
          </w:rPr>
          <w:fldChar w:fldCharType="separate"/>
        </w:r>
        <w:r w:rsidR="00B606FA">
          <w:rPr>
            <w:webHidden/>
          </w:rPr>
          <w:t>44</w:t>
        </w:r>
        <w:r w:rsidR="00234703" w:rsidRPr="006A28B8">
          <w:rPr>
            <w:webHidden/>
          </w:rPr>
          <w:fldChar w:fldCharType="end"/>
        </w:r>
      </w:hyperlink>
    </w:p>
    <w:p w:rsidR="00234703" w:rsidRPr="006A28B8" w:rsidRDefault="00F969E9" w:rsidP="00234703">
      <w:pPr>
        <w:pStyle w:val="41"/>
        <w:tabs>
          <w:tab w:val="left" w:pos="567"/>
          <w:tab w:val="left" w:pos="709"/>
        </w:tabs>
        <w:rPr>
          <w:rFonts w:asciiTheme="minorHAnsi" w:eastAsiaTheme="minorEastAsia" w:hAnsiTheme="minorHAnsi" w:cstheme="minorBidi"/>
          <w:sz w:val="22"/>
          <w:szCs w:val="22"/>
        </w:rPr>
      </w:pPr>
      <w:hyperlink w:anchor="_Toc194573939" w:history="1">
        <w:r w:rsidR="00234703" w:rsidRPr="006A28B8">
          <w:rPr>
            <w:rStyle w:val="ab"/>
          </w:rPr>
          <w:t>2.9.4.</w:t>
        </w:r>
        <w:r w:rsidR="00234703" w:rsidRPr="006A28B8">
          <w:rPr>
            <w:rFonts w:asciiTheme="minorHAnsi" w:eastAsiaTheme="minorEastAsia" w:hAnsiTheme="minorHAnsi" w:cstheme="minorBidi"/>
            <w:sz w:val="22"/>
            <w:szCs w:val="22"/>
          </w:rPr>
          <w:tab/>
        </w:r>
        <w:r w:rsidR="00234703" w:rsidRPr="006A28B8">
          <w:rPr>
            <w:rStyle w:val="ab"/>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234703" w:rsidRPr="006A28B8">
          <w:rPr>
            <w:webHidden/>
          </w:rPr>
          <w:t>…………………………………………………………………………………………</w:t>
        </w:r>
        <w:r w:rsidR="00234703" w:rsidRPr="006A28B8">
          <w:rPr>
            <w:webHidden/>
          </w:rPr>
          <w:fldChar w:fldCharType="begin"/>
        </w:r>
        <w:r w:rsidR="00234703" w:rsidRPr="006A28B8">
          <w:rPr>
            <w:webHidden/>
          </w:rPr>
          <w:instrText xml:space="preserve"> PAGEREF _Toc194573939 \h </w:instrText>
        </w:r>
        <w:r w:rsidR="00234703" w:rsidRPr="006A28B8">
          <w:rPr>
            <w:webHidden/>
          </w:rPr>
        </w:r>
        <w:r w:rsidR="00234703" w:rsidRPr="006A28B8">
          <w:rPr>
            <w:webHidden/>
          </w:rPr>
          <w:fldChar w:fldCharType="separate"/>
        </w:r>
        <w:r w:rsidR="00B606FA">
          <w:rPr>
            <w:webHidden/>
          </w:rPr>
          <w:t>55</w:t>
        </w:r>
        <w:r w:rsidR="00234703" w:rsidRPr="006A28B8">
          <w:rPr>
            <w:webHidden/>
          </w:rPr>
          <w:fldChar w:fldCharType="end"/>
        </w:r>
      </w:hyperlink>
    </w:p>
    <w:p w:rsidR="00234703" w:rsidRPr="006A28B8" w:rsidRDefault="00F969E9" w:rsidP="00234703">
      <w:pPr>
        <w:pStyle w:val="41"/>
        <w:tabs>
          <w:tab w:val="left" w:pos="567"/>
          <w:tab w:val="left" w:pos="709"/>
        </w:tabs>
        <w:rPr>
          <w:rFonts w:asciiTheme="minorHAnsi" w:eastAsiaTheme="minorEastAsia" w:hAnsiTheme="minorHAnsi" w:cstheme="minorBidi"/>
          <w:sz w:val="22"/>
          <w:szCs w:val="22"/>
        </w:rPr>
      </w:pPr>
      <w:hyperlink w:anchor="_Toc194573940" w:history="1">
        <w:r w:rsidR="00234703" w:rsidRPr="006A28B8">
          <w:rPr>
            <w:rStyle w:val="ab"/>
          </w:rPr>
          <w:t>2.9.5.</w:t>
        </w:r>
        <w:r w:rsidR="00234703" w:rsidRPr="006A28B8">
          <w:rPr>
            <w:rFonts w:asciiTheme="minorHAnsi" w:eastAsiaTheme="minorEastAsia" w:hAnsiTheme="minorHAnsi" w:cstheme="minorBidi"/>
            <w:sz w:val="22"/>
            <w:szCs w:val="22"/>
          </w:rPr>
          <w:tab/>
        </w:r>
        <w:r w:rsidR="00234703" w:rsidRPr="006A28B8">
          <w:rPr>
            <w:rStyle w:val="ab"/>
          </w:rPr>
          <w:t>Зоны затопления и подтопления</w:t>
        </w:r>
        <w:r w:rsidR="00234703" w:rsidRPr="006A28B8">
          <w:rPr>
            <w:webHidden/>
          </w:rPr>
          <w:tab/>
        </w:r>
        <w:r w:rsidR="00234703" w:rsidRPr="006A28B8">
          <w:rPr>
            <w:webHidden/>
          </w:rPr>
          <w:fldChar w:fldCharType="begin"/>
        </w:r>
        <w:r w:rsidR="00234703" w:rsidRPr="006A28B8">
          <w:rPr>
            <w:webHidden/>
          </w:rPr>
          <w:instrText xml:space="preserve"> PAGEREF _Toc194573940 \h </w:instrText>
        </w:r>
        <w:r w:rsidR="00234703" w:rsidRPr="006A28B8">
          <w:rPr>
            <w:webHidden/>
          </w:rPr>
        </w:r>
        <w:r w:rsidR="00234703" w:rsidRPr="006A28B8">
          <w:rPr>
            <w:webHidden/>
          </w:rPr>
          <w:fldChar w:fldCharType="separate"/>
        </w:r>
        <w:r w:rsidR="00B606FA">
          <w:rPr>
            <w:webHidden/>
          </w:rPr>
          <w:t>56</w:t>
        </w:r>
        <w:r w:rsidR="00234703" w:rsidRPr="006A28B8">
          <w:rPr>
            <w:webHidden/>
          </w:rPr>
          <w:fldChar w:fldCharType="end"/>
        </w:r>
      </w:hyperlink>
    </w:p>
    <w:p w:rsidR="00234703" w:rsidRPr="006A28B8" w:rsidRDefault="00F969E9" w:rsidP="00234703">
      <w:pPr>
        <w:pStyle w:val="41"/>
        <w:tabs>
          <w:tab w:val="left" w:pos="567"/>
          <w:tab w:val="left" w:pos="709"/>
        </w:tabs>
        <w:rPr>
          <w:rFonts w:asciiTheme="minorHAnsi" w:eastAsiaTheme="minorEastAsia" w:hAnsiTheme="minorHAnsi" w:cstheme="minorBidi"/>
          <w:sz w:val="22"/>
          <w:szCs w:val="22"/>
        </w:rPr>
      </w:pPr>
      <w:hyperlink w:anchor="_Toc194573941" w:history="1">
        <w:r w:rsidR="00234703" w:rsidRPr="006A28B8">
          <w:rPr>
            <w:rStyle w:val="ab"/>
          </w:rPr>
          <w:t>2.9.6.</w:t>
        </w:r>
        <w:r w:rsidR="00234703" w:rsidRPr="006A28B8">
          <w:rPr>
            <w:rFonts w:asciiTheme="minorHAnsi" w:eastAsiaTheme="minorEastAsia" w:hAnsiTheme="minorHAnsi" w:cstheme="minorBidi"/>
            <w:sz w:val="22"/>
            <w:szCs w:val="22"/>
          </w:rPr>
          <w:tab/>
        </w:r>
        <w:r w:rsidR="00234703" w:rsidRPr="006A28B8">
          <w:rPr>
            <w:rStyle w:val="ab"/>
          </w:rPr>
          <w:t>Санитарно-защитные зоны</w:t>
        </w:r>
        <w:r w:rsidR="00234703" w:rsidRPr="006A28B8">
          <w:rPr>
            <w:webHidden/>
          </w:rPr>
          <w:tab/>
        </w:r>
        <w:r w:rsidR="00234703" w:rsidRPr="006A28B8">
          <w:rPr>
            <w:webHidden/>
          </w:rPr>
          <w:fldChar w:fldCharType="begin"/>
        </w:r>
        <w:r w:rsidR="00234703" w:rsidRPr="006A28B8">
          <w:rPr>
            <w:webHidden/>
          </w:rPr>
          <w:instrText xml:space="preserve"> PAGEREF _Toc194573941 \h </w:instrText>
        </w:r>
        <w:r w:rsidR="00234703" w:rsidRPr="006A28B8">
          <w:rPr>
            <w:webHidden/>
          </w:rPr>
        </w:r>
        <w:r w:rsidR="00234703" w:rsidRPr="006A28B8">
          <w:rPr>
            <w:webHidden/>
          </w:rPr>
          <w:fldChar w:fldCharType="separate"/>
        </w:r>
        <w:r w:rsidR="00B606FA">
          <w:rPr>
            <w:webHidden/>
          </w:rPr>
          <w:t>58</w:t>
        </w:r>
        <w:r w:rsidR="00234703" w:rsidRPr="006A28B8">
          <w:rPr>
            <w:webHidden/>
          </w:rPr>
          <w:fldChar w:fldCharType="end"/>
        </w:r>
      </w:hyperlink>
    </w:p>
    <w:p w:rsidR="00234703" w:rsidRPr="006A28B8" w:rsidRDefault="00F969E9" w:rsidP="00234703">
      <w:pPr>
        <w:pStyle w:val="21"/>
        <w:rPr>
          <w:rFonts w:asciiTheme="minorHAnsi" w:eastAsiaTheme="minorEastAsia" w:hAnsiTheme="minorHAnsi" w:cstheme="minorBidi"/>
          <w:b w:val="0"/>
          <w:sz w:val="22"/>
          <w:szCs w:val="22"/>
          <w:lang w:eastAsia="ru-RU"/>
        </w:rPr>
      </w:pPr>
      <w:hyperlink w:anchor="_Toc194573942" w:history="1">
        <w:r w:rsidR="00234703" w:rsidRPr="006A28B8">
          <w:rPr>
            <w:rStyle w:val="ab"/>
            <w:b w:val="0"/>
          </w:rPr>
          <w:t>2.10.</w:t>
        </w:r>
        <w:r w:rsidR="00234703" w:rsidRPr="006A28B8">
          <w:rPr>
            <w:rFonts w:asciiTheme="minorHAnsi" w:eastAsiaTheme="minorEastAsia" w:hAnsiTheme="minorHAnsi" w:cstheme="minorBidi"/>
            <w:b w:val="0"/>
            <w:sz w:val="22"/>
            <w:szCs w:val="22"/>
            <w:lang w:eastAsia="ru-RU"/>
          </w:rPr>
          <w:tab/>
        </w:r>
        <w:r w:rsidR="00234703" w:rsidRPr="006A28B8">
          <w:rPr>
            <w:rStyle w:val="ab"/>
            <w:b w:val="0"/>
          </w:rPr>
          <w:t>Объекты капитального строительства местного значения</w:t>
        </w:r>
        <w:r w:rsidR="00234703" w:rsidRPr="006A28B8">
          <w:rPr>
            <w:b w:val="0"/>
            <w:webHidden/>
          </w:rPr>
          <w:tab/>
        </w:r>
        <w:r w:rsidR="00234703" w:rsidRPr="006A28B8">
          <w:rPr>
            <w:b w:val="0"/>
            <w:webHidden/>
          </w:rPr>
          <w:fldChar w:fldCharType="begin"/>
        </w:r>
        <w:r w:rsidR="00234703" w:rsidRPr="006A28B8">
          <w:rPr>
            <w:b w:val="0"/>
            <w:webHidden/>
          </w:rPr>
          <w:instrText xml:space="preserve"> PAGEREF _Toc194573942 \h </w:instrText>
        </w:r>
        <w:r w:rsidR="00234703" w:rsidRPr="006A28B8">
          <w:rPr>
            <w:b w:val="0"/>
            <w:webHidden/>
          </w:rPr>
        </w:r>
        <w:r w:rsidR="00234703" w:rsidRPr="006A28B8">
          <w:rPr>
            <w:b w:val="0"/>
            <w:webHidden/>
          </w:rPr>
          <w:fldChar w:fldCharType="separate"/>
        </w:r>
        <w:r w:rsidR="00B606FA">
          <w:rPr>
            <w:b w:val="0"/>
            <w:webHidden/>
          </w:rPr>
          <w:t>62</w:t>
        </w:r>
        <w:r w:rsidR="00234703" w:rsidRPr="006A28B8">
          <w:rPr>
            <w:b w:val="0"/>
            <w:webHidden/>
          </w:rPr>
          <w:fldChar w:fldCharType="end"/>
        </w:r>
      </w:hyperlink>
    </w:p>
    <w:p w:rsidR="00234703" w:rsidRPr="006A28B8" w:rsidRDefault="00F969E9" w:rsidP="00234703">
      <w:pPr>
        <w:pStyle w:val="41"/>
        <w:tabs>
          <w:tab w:val="left" w:pos="567"/>
          <w:tab w:val="left" w:pos="709"/>
        </w:tabs>
        <w:rPr>
          <w:rFonts w:asciiTheme="minorHAnsi" w:eastAsiaTheme="minorEastAsia" w:hAnsiTheme="minorHAnsi" w:cstheme="minorBidi"/>
          <w:sz w:val="22"/>
          <w:szCs w:val="22"/>
        </w:rPr>
      </w:pPr>
      <w:hyperlink w:anchor="_Toc194573943" w:history="1">
        <w:r w:rsidR="00234703" w:rsidRPr="006A28B8">
          <w:rPr>
            <w:rStyle w:val="ab"/>
          </w:rPr>
          <w:t>2.10.1.</w:t>
        </w:r>
        <w:r w:rsidR="00234703" w:rsidRPr="006A28B8">
          <w:rPr>
            <w:rFonts w:asciiTheme="minorHAnsi" w:eastAsiaTheme="minorEastAsia" w:hAnsiTheme="minorHAnsi" w:cstheme="minorBidi"/>
            <w:sz w:val="22"/>
            <w:szCs w:val="22"/>
          </w:rPr>
          <w:tab/>
        </w:r>
        <w:r w:rsidR="00234703" w:rsidRPr="006A28B8">
          <w:rPr>
            <w:rStyle w:val="ab"/>
          </w:rPr>
          <w:t>Объекты социальной инфраструктуры Мамоновского сельского поселения</w:t>
        </w:r>
        <w:r w:rsidR="00234703" w:rsidRPr="006A28B8">
          <w:rPr>
            <w:webHidden/>
          </w:rPr>
          <w:tab/>
        </w:r>
        <w:r w:rsidR="00234703" w:rsidRPr="006A28B8">
          <w:rPr>
            <w:webHidden/>
          </w:rPr>
          <w:fldChar w:fldCharType="begin"/>
        </w:r>
        <w:r w:rsidR="00234703" w:rsidRPr="006A28B8">
          <w:rPr>
            <w:webHidden/>
          </w:rPr>
          <w:instrText xml:space="preserve"> PAGEREF _Toc194573943 \h </w:instrText>
        </w:r>
        <w:r w:rsidR="00234703" w:rsidRPr="006A28B8">
          <w:rPr>
            <w:webHidden/>
          </w:rPr>
        </w:r>
        <w:r w:rsidR="00234703" w:rsidRPr="006A28B8">
          <w:rPr>
            <w:webHidden/>
          </w:rPr>
          <w:fldChar w:fldCharType="separate"/>
        </w:r>
        <w:r w:rsidR="00B606FA">
          <w:rPr>
            <w:webHidden/>
          </w:rPr>
          <w:t>65</w:t>
        </w:r>
        <w:r w:rsidR="00234703" w:rsidRPr="006A28B8">
          <w:rPr>
            <w:webHidden/>
          </w:rPr>
          <w:fldChar w:fldCharType="end"/>
        </w:r>
      </w:hyperlink>
    </w:p>
    <w:p w:rsidR="00234703" w:rsidRPr="006A28B8" w:rsidRDefault="00F969E9" w:rsidP="00234703">
      <w:pPr>
        <w:pStyle w:val="41"/>
        <w:tabs>
          <w:tab w:val="left" w:pos="567"/>
          <w:tab w:val="left" w:pos="709"/>
        </w:tabs>
        <w:rPr>
          <w:rFonts w:asciiTheme="minorHAnsi" w:eastAsiaTheme="minorEastAsia" w:hAnsiTheme="minorHAnsi" w:cstheme="minorBidi"/>
          <w:sz w:val="22"/>
          <w:szCs w:val="22"/>
        </w:rPr>
      </w:pPr>
      <w:hyperlink w:anchor="_Toc194573944" w:history="1">
        <w:r w:rsidR="00234703" w:rsidRPr="006A28B8">
          <w:rPr>
            <w:rStyle w:val="ab"/>
          </w:rPr>
          <w:t>2.10.2.</w:t>
        </w:r>
        <w:r w:rsidR="00234703" w:rsidRPr="006A28B8">
          <w:rPr>
            <w:rFonts w:asciiTheme="minorHAnsi" w:eastAsiaTheme="minorEastAsia" w:hAnsiTheme="minorHAnsi" w:cstheme="minorBidi"/>
            <w:sz w:val="22"/>
            <w:szCs w:val="22"/>
          </w:rPr>
          <w:tab/>
        </w:r>
        <w:r w:rsidR="00234703" w:rsidRPr="006A28B8">
          <w:rPr>
            <w:rStyle w:val="ab"/>
          </w:rPr>
          <w:t>Транспортная инфраструктура</w:t>
        </w:r>
        <w:r w:rsidR="00234703" w:rsidRPr="006A28B8">
          <w:rPr>
            <w:webHidden/>
          </w:rPr>
          <w:tab/>
        </w:r>
        <w:r w:rsidR="00234703" w:rsidRPr="006A28B8">
          <w:rPr>
            <w:webHidden/>
          </w:rPr>
          <w:fldChar w:fldCharType="begin"/>
        </w:r>
        <w:r w:rsidR="00234703" w:rsidRPr="006A28B8">
          <w:rPr>
            <w:webHidden/>
          </w:rPr>
          <w:instrText xml:space="preserve"> PAGEREF _Toc194573944 \h </w:instrText>
        </w:r>
        <w:r w:rsidR="00234703" w:rsidRPr="006A28B8">
          <w:rPr>
            <w:webHidden/>
          </w:rPr>
        </w:r>
        <w:r w:rsidR="00234703" w:rsidRPr="006A28B8">
          <w:rPr>
            <w:webHidden/>
          </w:rPr>
          <w:fldChar w:fldCharType="separate"/>
        </w:r>
        <w:r w:rsidR="00B606FA">
          <w:rPr>
            <w:webHidden/>
          </w:rPr>
          <w:t>72</w:t>
        </w:r>
        <w:r w:rsidR="00234703" w:rsidRPr="006A28B8">
          <w:rPr>
            <w:webHidden/>
          </w:rPr>
          <w:fldChar w:fldCharType="end"/>
        </w:r>
      </w:hyperlink>
    </w:p>
    <w:p w:rsidR="00234703" w:rsidRPr="006A28B8" w:rsidRDefault="00F969E9" w:rsidP="00234703">
      <w:pPr>
        <w:pStyle w:val="41"/>
        <w:tabs>
          <w:tab w:val="left" w:pos="567"/>
          <w:tab w:val="left" w:pos="709"/>
        </w:tabs>
        <w:rPr>
          <w:rFonts w:asciiTheme="minorHAnsi" w:eastAsiaTheme="minorEastAsia" w:hAnsiTheme="minorHAnsi" w:cstheme="minorBidi"/>
          <w:sz w:val="22"/>
          <w:szCs w:val="22"/>
        </w:rPr>
      </w:pPr>
      <w:hyperlink w:anchor="_Toc194573945" w:history="1">
        <w:r w:rsidR="00234703" w:rsidRPr="006A28B8">
          <w:rPr>
            <w:rStyle w:val="ab"/>
          </w:rPr>
          <w:t>2.10.3.</w:t>
        </w:r>
        <w:r w:rsidR="00234703" w:rsidRPr="006A28B8">
          <w:rPr>
            <w:rFonts w:asciiTheme="minorHAnsi" w:eastAsiaTheme="minorEastAsia" w:hAnsiTheme="minorHAnsi" w:cstheme="minorBidi"/>
            <w:sz w:val="22"/>
            <w:szCs w:val="22"/>
          </w:rPr>
          <w:tab/>
        </w:r>
        <w:r w:rsidR="00234703" w:rsidRPr="006A28B8">
          <w:rPr>
            <w:rStyle w:val="ab"/>
          </w:rPr>
          <w:t>Инженерная инфраструктура</w:t>
        </w:r>
        <w:r w:rsidR="00234703" w:rsidRPr="006A28B8">
          <w:rPr>
            <w:webHidden/>
          </w:rPr>
          <w:tab/>
        </w:r>
        <w:r w:rsidR="00234703" w:rsidRPr="006A28B8">
          <w:rPr>
            <w:webHidden/>
          </w:rPr>
          <w:fldChar w:fldCharType="begin"/>
        </w:r>
        <w:r w:rsidR="00234703" w:rsidRPr="006A28B8">
          <w:rPr>
            <w:webHidden/>
          </w:rPr>
          <w:instrText xml:space="preserve"> PAGEREF _Toc194573945 \h </w:instrText>
        </w:r>
        <w:r w:rsidR="00234703" w:rsidRPr="006A28B8">
          <w:rPr>
            <w:webHidden/>
          </w:rPr>
        </w:r>
        <w:r w:rsidR="00234703" w:rsidRPr="006A28B8">
          <w:rPr>
            <w:webHidden/>
          </w:rPr>
          <w:fldChar w:fldCharType="separate"/>
        </w:r>
        <w:r w:rsidR="00B606FA">
          <w:rPr>
            <w:webHidden/>
          </w:rPr>
          <w:t>74</w:t>
        </w:r>
        <w:r w:rsidR="00234703" w:rsidRPr="006A28B8">
          <w:rPr>
            <w:webHidden/>
          </w:rPr>
          <w:fldChar w:fldCharType="end"/>
        </w:r>
      </w:hyperlink>
    </w:p>
    <w:p w:rsidR="00234703" w:rsidRPr="006A28B8" w:rsidRDefault="00F969E9" w:rsidP="00234703">
      <w:pPr>
        <w:pStyle w:val="41"/>
        <w:tabs>
          <w:tab w:val="left" w:pos="567"/>
          <w:tab w:val="left" w:pos="709"/>
        </w:tabs>
        <w:rPr>
          <w:rFonts w:asciiTheme="minorHAnsi" w:eastAsiaTheme="minorEastAsia" w:hAnsiTheme="minorHAnsi" w:cstheme="minorBidi"/>
          <w:sz w:val="22"/>
          <w:szCs w:val="22"/>
        </w:rPr>
      </w:pPr>
      <w:hyperlink w:anchor="_Toc194573946" w:history="1">
        <w:r w:rsidR="00234703" w:rsidRPr="006A28B8">
          <w:rPr>
            <w:rStyle w:val="ab"/>
            <w:rFonts w:eastAsia="Arial Unicode MS"/>
          </w:rPr>
          <w:t>2.10.4.</w:t>
        </w:r>
        <w:r w:rsidR="00234703" w:rsidRPr="006A28B8">
          <w:rPr>
            <w:rFonts w:asciiTheme="minorHAnsi" w:eastAsiaTheme="minorEastAsia" w:hAnsiTheme="minorHAnsi" w:cstheme="minorBidi"/>
            <w:sz w:val="22"/>
            <w:szCs w:val="22"/>
          </w:rPr>
          <w:tab/>
        </w:r>
        <w:r w:rsidR="00234703" w:rsidRPr="006A28B8">
          <w:rPr>
            <w:rStyle w:val="ab"/>
            <w:rFonts w:eastAsia="Lucida Sans Unicode"/>
          </w:rPr>
          <w:t>Организация строительства и содержания муниципального жилищного фонда, создание условий для жилищного строительства</w:t>
        </w:r>
        <w:r w:rsidR="00234703" w:rsidRPr="006A28B8">
          <w:rPr>
            <w:webHidden/>
          </w:rPr>
          <w:tab/>
        </w:r>
        <w:r w:rsidR="00234703" w:rsidRPr="006A28B8">
          <w:rPr>
            <w:webHidden/>
          </w:rPr>
          <w:fldChar w:fldCharType="begin"/>
        </w:r>
        <w:r w:rsidR="00234703" w:rsidRPr="006A28B8">
          <w:rPr>
            <w:webHidden/>
          </w:rPr>
          <w:instrText xml:space="preserve"> PAGEREF _Toc194573946 \h </w:instrText>
        </w:r>
        <w:r w:rsidR="00234703" w:rsidRPr="006A28B8">
          <w:rPr>
            <w:webHidden/>
          </w:rPr>
        </w:r>
        <w:r w:rsidR="00234703" w:rsidRPr="006A28B8">
          <w:rPr>
            <w:webHidden/>
          </w:rPr>
          <w:fldChar w:fldCharType="separate"/>
        </w:r>
        <w:r w:rsidR="00B606FA">
          <w:rPr>
            <w:webHidden/>
          </w:rPr>
          <w:t>86</w:t>
        </w:r>
        <w:r w:rsidR="00234703" w:rsidRPr="006A28B8">
          <w:rPr>
            <w:webHidden/>
          </w:rPr>
          <w:fldChar w:fldCharType="end"/>
        </w:r>
      </w:hyperlink>
    </w:p>
    <w:p w:rsidR="00234703" w:rsidRPr="006A28B8" w:rsidRDefault="00F969E9" w:rsidP="00234703">
      <w:pPr>
        <w:pStyle w:val="41"/>
        <w:tabs>
          <w:tab w:val="left" w:pos="567"/>
          <w:tab w:val="left" w:pos="709"/>
        </w:tabs>
        <w:rPr>
          <w:rFonts w:asciiTheme="minorHAnsi" w:eastAsiaTheme="minorEastAsia" w:hAnsiTheme="minorHAnsi" w:cstheme="minorBidi"/>
          <w:sz w:val="22"/>
          <w:szCs w:val="22"/>
        </w:rPr>
      </w:pPr>
      <w:hyperlink w:anchor="_Toc194573947" w:history="1">
        <w:r w:rsidR="00234703" w:rsidRPr="006A28B8">
          <w:rPr>
            <w:rStyle w:val="ab"/>
          </w:rPr>
          <w:t>2.10.5.</w:t>
        </w:r>
        <w:r w:rsidR="00234703" w:rsidRPr="006A28B8">
          <w:rPr>
            <w:rFonts w:asciiTheme="minorHAnsi" w:eastAsiaTheme="minorEastAsia" w:hAnsiTheme="minorHAnsi" w:cstheme="minorBidi"/>
            <w:sz w:val="22"/>
            <w:szCs w:val="22"/>
          </w:rPr>
          <w:tab/>
        </w:r>
        <w:r w:rsidR="00234703" w:rsidRPr="006A28B8">
          <w:rPr>
            <w:rStyle w:val="ab"/>
          </w:rPr>
          <w:t>Объекты массового отдыха жителей поселения, благоустройство и озеленение территории поселения</w:t>
        </w:r>
        <w:r w:rsidR="00234703" w:rsidRPr="006A28B8">
          <w:rPr>
            <w:webHidden/>
          </w:rPr>
          <w:tab/>
        </w:r>
        <w:r w:rsidR="00234703" w:rsidRPr="006A28B8">
          <w:rPr>
            <w:webHidden/>
          </w:rPr>
          <w:fldChar w:fldCharType="begin"/>
        </w:r>
        <w:r w:rsidR="00234703" w:rsidRPr="006A28B8">
          <w:rPr>
            <w:webHidden/>
          </w:rPr>
          <w:instrText xml:space="preserve"> PAGEREF _Toc194573947 \h </w:instrText>
        </w:r>
        <w:r w:rsidR="00234703" w:rsidRPr="006A28B8">
          <w:rPr>
            <w:webHidden/>
          </w:rPr>
        </w:r>
        <w:r w:rsidR="00234703" w:rsidRPr="006A28B8">
          <w:rPr>
            <w:webHidden/>
          </w:rPr>
          <w:fldChar w:fldCharType="separate"/>
        </w:r>
        <w:r w:rsidR="00B606FA">
          <w:rPr>
            <w:webHidden/>
          </w:rPr>
          <w:t>87</w:t>
        </w:r>
        <w:r w:rsidR="00234703" w:rsidRPr="006A28B8">
          <w:rPr>
            <w:webHidden/>
          </w:rPr>
          <w:fldChar w:fldCharType="end"/>
        </w:r>
      </w:hyperlink>
    </w:p>
    <w:p w:rsidR="00234703" w:rsidRPr="006A28B8" w:rsidRDefault="00F969E9" w:rsidP="00234703">
      <w:pPr>
        <w:pStyle w:val="41"/>
        <w:tabs>
          <w:tab w:val="left" w:pos="567"/>
          <w:tab w:val="left" w:pos="709"/>
        </w:tabs>
        <w:rPr>
          <w:rFonts w:asciiTheme="minorHAnsi" w:eastAsiaTheme="minorEastAsia" w:hAnsiTheme="minorHAnsi" w:cstheme="minorBidi"/>
          <w:sz w:val="22"/>
          <w:szCs w:val="22"/>
        </w:rPr>
      </w:pPr>
      <w:hyperlink w:anchor="_Toc194573948" w:history="1">
        <w:r w:rsidR="00234703" w:rsidRPr="006A28B8">
          <w:rPr>
            <w:rStyle w:val="ab"/>
          </w:rPr>
          <w:t>2.10.6.</w:t>
        </w:r>
        <w:r w:rsidR="00234703" w:rsidRPr="006A28B8">
          <w:rPr>
            <w:rFonts w:asciiTheme="minorHAnsi" w:eastAsiaTheme="minorEastAsia" w:hAnsiTheme="minorHAnsi" w:cstheme="minorBidi"/>
            <w:sz w:val="22"/>
            <w:szCs w:val="22"/>
          </w:rPr>
          <w:tab/>
        </w:r>
        <w:r w:rsidR="00234703" w:rsidRPr="006A28B8">
          <w:rPr>
            <w:rStyle w:val="ab"/>
          </w:rPr>
          <w:t>Объекты специального назначения. Обеспечение территории сельского поселения местами накопления отходов и местами захоронения</w:t>
        </w:r>
        <w:r w:rsidR="00234703" w:rsidRPr="006A28B8">
          <w:rPr>
            <w:webHidden/>
          </w:rPr>
          <w:tab/>
        </w:r>
        <w:r w:rsidR="00234703" w:rsidRPr="006A28B8">
          <w:rPr>
            <w:webHidden/>
          </w:rPr>
          <w:fldChar w:fldCharType="begin"/>
        </w:r>
        <w:r w:rsidR="00234703" w:rsidRPr="006A28B8">
          <w:rPr>
            <w:webHidden/>
          </w:rPr>
          <w:instrText xml:space="preserve"> PAGEREF _Toc194573948 \h </w:instrText>
        </w:r>
        <w:r w:rsidR="00234703" w:rsidRPr="006A28B8">
          <w:rPr>
            <w:webHidden/>
          </w:rPr>
        </w:r>
        <w:r w:rsidR="00234703" w:rsidRPr="006A28B8">
          <w:rPr>
            <w:webHidden/>
          </w:rPr>
          <w:fldChar w:fldCharType="separate"/>
        </w:r>
        <w:r w:rsidR="00B606FA">
          <w:rPr>
            <w:webHidden/>
          </w:rPr>
          <w:t>89</w:t>
        </w:r>
        <w:r w:rsidR="00234703" w:rsidRPr="006A28B8">
          <w:rPr>
            <w:webHidden/>
          </w:rPr>
          <w:fldChar w:fldCharType="end"/>
        </w:r>
      </w:hyperlink>
    </w:p>
    <w:p w:rsidR="00234703" w:rsidRPr="006A28B8" w:rsidRDefault="00F969E9" w:rsidP="00234703">
      <w:pPr>
        <w:pStyle w:val="18"/>
        <w:rPr>
          <w:rFonts w:asciiTheme="minorHAnsi" w:eastAsiaTheme="minorEastAsia" w:hAnsiTheme="minorHAnsi" w:cstheme="minorBidi"/>
          <w:b w:val="0"/>
          <w:sz w:val="22"/>
          <w:szCs w:val="22"/>
          <w:lang w:eastAsia="ru-RU"/>
        </w:rPr>
      </w:pPr>
      <w:hyperlink w:anchor="_Toc194573949" w:history="1">
        <w:r w:rsidR="00234703" w:rsidRPr="006A28B8">
          <w:rPr>
            <w:rStyle w:val="ab"/>
            <w:b w:val="0"/>
            <w:lang w:eastAsia="ru-RU"/>
          </w:rPr>
          <w:t>3.</w:t>
        </w:r>
        <w:r w:rsidR="00234703" w:rsidRPr="006A28B8">
          <w:rPr>
            <w:rFonts w:asciiTheme="minorHAnsi" w:eastAsiaTheme="minorEastAsia" w:hAnsiTheme="minorHAnsi" w:cstheme="minorBidi"/>
            <w:b w:val="0"/>
            <w:sz w:val="22"/>
            <w:szCs w:val="22"/>
            <w:lang w:eastAsia="ru-RU"/>
          </w:rPr>
          <w:tab/>
        </w:r>
        <w:r w:rsidR="00234703" w:rsidRPr="006A28B8">
          <w:rPr>
            <w:rStyle w:val="ab"/>
            <w:b w:val="0"/>
            <w:lang w:eastAsia="ru-RU"/>
          </w:rPr>
          <w:t>ОЦЕНКА ВОЗМОЖНОГО ВЛИЯНИЯ ПЛАНИРУЕМЫХ ДЛЯ РАЗМЕЩЕНИЯ ОБЪЕКТОВ МЕСТНОГО ЗНАЧЕНИЯ ПОСЕЛЕНИЯ НА КОМПЛЕКСНОЕ РАЗВИТИЕ ТЕРРИТОРИЙ</w:t>
        </w:r>
        <w:r w:rsidR="00234703" w:rsidRPr="006A28B8">
          <w:rPr>
            <w:b w:val="0"/>
            <w:webHidden/>
          </w:rPr>
          <w:tab/>
        </w:r>
        <w:r w:rsidR="00234703" w:rsidRPr="006A28B8">
          <w:rPr>
            <w:b w:val="0"/>
            <w:webHidden/>
          </w:rPr>
          <w:fldChar w:fldCharType="begin"/>
        </w:r>
        <w:r w:rsidR="00234703" w:rsidRPr="006A28B8">
          <w:rPr>
            <w:b w:val="0"/>
            <w:webHidden/>
          </w:rPr>
          <w:instrText xml:space="preserve"> PAGEREF _Toc194573949 \h </w:instrText>
        </w:r>
        <w:r w:rsidR="00234703" w:rsidRPr="006A28B8">
          <w:rPr>
            <w:b w:val="0"/>
            <w:webHidden/>
          </w:rPr>
        </w:r>
        <w:r w:rsidR="00234703" w:rsidRPr="006A28B8">
          <w:rPr>
            <w:b w:val="0"/>
            <w:webHidden/>
          </w:rPr>
          <w:fldChar w:fldCharType="separate"/>
        </w:r>
        <w:r w:rsidR="00B606FA">
          <w:rPr>
            <w:b w:val="0"/>
            <w:webHidden/>
          </w:rPr>
          <w:t>91</w:t>
        </w:r>
        <w:r w:rsidR="00234703" w:rsidRPr="006A28B8">
          <w:rPr>
            <w:b w:val="0"/>
            <w:webHidden/>
          </w:rPr>
          <w:fldChar w:fldCharType="end"/>
        </w:r>
      </w:hyperlink>
    </w:p>
    <w:p w:rsidR="00234703" w:rsidRPr="006A28B8" w:rsidRDefault="00F969E9" w:rsidP="00234703">
      <w:pPr>
        <w:pStyle w:val="21"/>
        <w:rPr>
          <w:rFonts w:asciiTheme="minorHAnsi" w:eastAsiaTheme="minorEastAsia" w:hAnsiTheme="minorHAnsi" w:cstheme="minorBidi"/>
          <w:b w:val="0"/>
          <w:sz w:val="22"/>
          <w:szCs w:val="22"/>
          <w:lang w:eastAsia="ru-RU"/>
        </w:rPr>
      </w:pPr>
      <w:hyperlink w:anchor="_Toc194573950" w:history="1">
        <w:r w:rsidR="00234703" w:rsidRPr="006A28B8">
          <w:rPr>
            <w:rStyle w:val="ab"/>
            <w:b w:val="0"/>
          </w:rPr>
          <w:t>3.1.</w:t>
        </w:r>
        <w:r w:rsidR="00234703" w:rsidRPr="006A28B8">
          <w:rPr>
            <w:rFonts w:asciiTheme="minorHAnsi" w:eastAsiaTheme="minorEastAsia" w:hAnsiTheme="minorHAnsi" w:cstheme="minorBidi"/>
            <w:b w:val="0"/>
            <w:sz w:val="22"/>
            <w:szCs w:val="22"/>
            <w:lang w:eastAsia="ru-RU"/>
          </w:rPr>
          <w:tab/>
        </w:r>
        <w:r w:rsidR="00234703" w:rsidRPr="006A28B8">
          <w:rPr>
            <w:rStyle w:val="ab"/>
            <w:b w:val="0"/>
          </w:rPr>
          <w:t>Базовый прогноз численности населения Мамоновского сельского поселения.</w:t>
        </w:r>
        <w:r w:rsidR="00234703" w:rsidRPr="006A28B8">
          <w:rPr>
            <w:b w:val="0"/>
            <w:webHidden/>
          </w:rPr>
          <w:tab/>
        </w:r>
        <w:r w:rsidR="00234703" w:rsidRPr="006A28B8">
          <w:rPr>
            <w:b w:val="0"/>
            <w:webHidden/>
          </w:rPr>
          <w:fldChar w:fldCharType="begin"/>
        </w:r>
        <w:r w:rsidR="00234703" w:rsidRPr="006A28B8">
          <w:rPr>
            <w:b w:val="0"/>
            <w:webHidden/>
          </w:rPr>
          <w:instrText xml:space="preserve"> PAGEREF _Toc194573950 \h </w:instrText>
        </w:r>
        <w:r w:rsidR="00234703" w:rsidRPr="006A28B8">
          <w:rPr>
            <w:b w:val="0"/>
            <w:webHidden/>
          </w:rPr>
        </w:r>
        <w:r w:rsidR="00234703" w:rsidRPr="006A28B8">
          <w:rPr>
            <w:b w:val="0"/>
            <w:webHidden/>
          </w:rPr>
          <w:fldChar w:fldCharType="separate"/>
        </w:r>
        <w:r w:rsidR="00B606FA">
          <w:rPr>
            <w:b w:val="0"/>
            <w:webHidden/>
          </w:rPr>
          <w:t>91</w:t>
        </w:r>
        <w:r w:rsidR="00234703" w:rsidRPr="006A28B8">
          <w:rPr>
            <w:b w:val="0"/>
            <w:webHidden/>
          </w:rPr>
          <w:fldChar w:fldCharType="end"/>
        </w:r>
      </w:hyperlink>
    </w:p>
    <w:p w:rsidR="00234703" w:rsidRPr="006A28B8" w:rsidRDefault="00F969E9" w:rsidP="00234703">
      <w:pPr>
        <w:pStyle w:val="21"/>
        <w:rPr>
          <w:rFonts w:asciiTheme="minorHAnsi" w:eastAsiaTheme="minorEastAsia" w:hAnsiTheme="minorHAnsi" w:cstheme="minorBidi"/>
          <w:b w:val="0"/>
          <w:sz w:val="22"/>
          <w:szCs w:val="22"/>
          <w:lang w:eastAsia="ru-RU"/>
        </w:rPr>
      </w:pPr>
      <w:hyperlink w:anchor="_Toc194573951" w:history="1">
        <w:r w:rsidR="00234703" w:rsidRPr="006A28B8">
          <w:rPr>
            <w:rStyle w:val="ab"/>
            <w:b w:val="0"/>
          </w:rPr>
          <w:t>3.2.  Предложения по развитию Мамоновского сельского поселения.</w:t>
        </w:r>
        <w:r w:rsidR="00234703" w:rsidRPr="006A28B8">
          <w:rPr>
            <w:b w:val="0"/>
            <w:webHidden/>
          </w:rPr>
          <w:tab/>
        </w:r>
        <w:r w:rsidR="00234703" w:rsidRPr="006A28B8">
          <w:rPr>
            <w:b w:val="0"/>
            <w:webHidden/>
          </w:rPr>
          <w:fldChar w:fldCharType="begin"/>
        </w:r>
        <w:r w:rsidR="00234703" w:rsidRPr="006A28B8">
          <w:rPr>
            <w:b w:val="0"/>
            <w:webHidden/>
          </w:rPr>
          <w:instrText xml:space="preserve"> PAGEREF _Toc194573951 \h </w:instrText>
        </w:r>
        <w:r w:rsidR="00234703" w:rsidRPr="006A28B8">
          <w:rPr>
            <w:b w:val="0"/>
            <w:webHidden/>
          </w:rPr>
        </w:r>
        <w:r w:rsidR="00234703" w:rsidRPr="006A28B8">
          <w:rPr>
            <w:b w:val="0"/>
            <w:webHidden/>
          </w:rPr>
          <w:fldChar w:fldCharType="separate"/>
        </w:r>
        <w:r w:rsidR="00B606FA">
          <w:rPr>
            <w:b w:val="0"/>
            <w:webHidden/>
          </w:rPr>
          <w:t>92</w:t>
        </w:r>
        <w:r w:rsidR="00234703" w:rsidRPr="006A28B8">
          <w:rPr>
            <w:b w:val="0"/>
            <w:webHidden/>
          </w:rPr>
          <w:fldChar w:fldCharType="end"/>
        </w:r>
      </w:hyperlink>
    </w:p>
    <w:p w:rsidR="00234703" w:rsidRPr="006A28B8" w:rsidRDefault="00F969E9" w:rsidP="00234703">
      <w:pPr>
        <w:pStyle w:val="18"/>
        <w:rPr>
          <w:rFonts w:asciiTheme="minorHAnsi" w:eastAsiaTheme="minorEastAsia" w:hAnsiTheme="minorHAnsi" w:cstheme="minorBidi"/>
          <w:b w:val="0"/>
          <w:sz w:val="22"/>
          <w:szCs w:val="22"/>
          <w:lang w:eastAsia="ru-RU"/>
        </w:rPr>
      </w:pPr>
      <w:hyperlink w:anchor="_Toc194573952" w:history="1">
        <w:r w:rsidR="00234703" w:rsidRPr="006A28B8">
          <w:rPr>
            <w:rStyle w:val="ab"/>
            <w:b w:val="0"/>
          </w:rPr>
          <w:t xml:space="preserve">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w:t>
        </w:r>
        <w:r w:rsidR="00234703" w:rsidRPr="006A28B8">
          <w:rPr>
            <w:rStyle w:val="ab"/>
            <w:b w:val="0"/>
          </w:rPr>
          <w:lastRenderedPageBreak/>
          <w:t>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234703" w:rsidRPr="006A28B8">
          <w:rPr>
            <w:b w:val="0"/>
            <w:webHidden/>
          </w:rPr>
          <w:tab/>
        </w:r>
        <w:r w:rsidR="00234703" w:rsidRPr="006A28B8">
          <w:rPr>
            <w:b w:val="0"/>
            <w:webHidden/>
          </w:rPr>
          <w:fldChar w:fldCharType="begin"/>
        </w:r>
        <w:r w:rsidR="00234703" w:rsidRPr="006A28B8">
          <w:rPr>
            <w:b w:val="0"/>
            <w:webHidden/>
          </w:rPr>
          <w:instrText xml:space="preserve"> PAGEREF _Toc194573952 \h </w:instrText>
        </w:r>
        <w:r w:rsidR="00234703" w:rsidRPr="006A28B8">
          <w:rPr>
            <w:b w:val="0"/>
            <w:webHidden/>
          </w:rPr>
        </w:r>
        <w:r w:rsidR="00234703" w:rsidRPr="006A28B8">
          <w:rPr>
            <w:b w:val="0"/>
            <w:webHidden/>
          </w:rPr>
          <w:fldChar w:fldCharType="separate"/>
        </w:r>
        <w:r w:rsidR="00B606FA">
          <w:rPr>
            <w:b w:val="0"/>
            <w:webHidden/>
          </w:rPr>
          <w:t>106</w:t>
        </w:r>
        <w:r w:rsidR="00234703" w:rsidRPr="006A28B8">
          <w:rPr>
            <w:b w:val="0"/>
            <w:webHidden/>
          </w:rPr>
          <w:fldChar w:fldCharType="end"/>
        </w:r>
      </w:hyperlink>
    </w:p>
    <w:p w:rsidR="00234703" w:rsidRPr="006A28B8" w:rsidRDefault="00F969E9" w:rsidP="00234703">
      <w:pPr>
        <w:pStyle w:val="18"/>
        <w:rPr>
          <w:rFonts w:asciiTheme="minorHAnsi" w:eastAsiaTheme="minorEastAsia" w:hAnsiTheme="minorHAnsi" w:cstheme="minorBidi"/>
          <w:b w:val="0"/>
          <w:sz w:val="22"/>
          <w:szCs w:val="22"/>
          <w:lang w:eastAsia="ru-RU"/>
        </w:rPr>
      </w:pPr>
      <w:hyperlink w:anchor="_Toc194573953" w:history="1">
        <w:r w:rsidR="00234703" w:rsidRPr="006A28B8">
          <w:rPr>
            <w:rStyle w:val="ab"/>
            <w:b w:val="0"/>
          </w:rPr>
          <w:t>5.</w:t>
        </w:r>
        <w:r w:rsidR="00234703" w:rsidRPr="006A28B8">
          <w:rPr>
            <w:rFonts w:asciiTheme="minorHAnsi" w:eastAsiaTheme="minorEastAsia" w:hAnsiTheme="minorHAnsi" w:cstheme="minorBidi"/>
            <w:b w:val="0"/>
            <w:sz w:val="22"/>
            <w:szCs w:val="22"/>
            <w:lang w:eastAsia="ru-RU"/>
          </w:rPr>
          <w:tab/>
        </w:r>
        <w:r w:rsidR="00234703" w:rsidRPr="006A28B8">
          <w:rPr>
            <w:rStyle w:val="ab"/>
            <w:b w:val="0"/>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234703" w:rsidRPr="006A28B8">
          <w:rPr>
            <w:b w:val="0"/>
            <w:webHidden/>
          </w:rPr>
          <w:tab/>
        </w:r>
        <w:r w:rsidR="00234703" w:rsidRPr="006A28B8">
          <w:rPr>
            <w:b w:val="0"/>
            <w:webHidden/>
          </w:rPr>
          <w:fldChar w:fldCharType="begin"/>
        </w:r>
        <w:r w:rsidR="00234703" w:rsidRPr="006A28B8">
          <w:rPr>
            <w:b w:val="0"/>
            <w:webHidden/>
          </w:rPr>
          <w:instrText xml:space="preserve"> PAGEREF _Toc194573953 \h </w:instrText>
        </w:r>
        <w:r w:rsidR="00234703" w:rsidRPr="006A28B8">
          <w:rPr>
            <w:b w:val="0"/>
            <w:webHidden/>
          </w:rPr>
        </w:r>
        <w:r w:rsidR="00234703" w:rsidRPr="006A28B8">
          <w:rPr>
            <w:b w:val="0"/>
            <w:webHidden/>
          </w:rPr>
          <w:fldChar w:fldCharType="separate"/>
        </w:r>
        <w:r w:rsidR="00B606FA">
          <w:rPr>
            <w:b w:val="0"/>
            <w:webHidden/>
          </w:rPr>
          <w:t>108</w:t>
        </w:r>
        <w:r w:rsidR="00234703" w:rsidRPr="006A28B8">
          <w:rPr>
            <w:b w:val="0"/>
            <w:webHidden/>
          </w:rPr>
          <w:fldChar w:fldCharType="end"/>
        </w:r>
      </w:hyperlink>
    </w:p>
    <w:p w:rsidR="00234703" w:rsidRPr="006A28B8" w:rsidRDefault="00F969E9" w:rsidP="00234703">
      <w:pPr>
        <w:pStyle w:val="18"/>
        <w:rPr>
          <w:rFonts w:asciiTheme="minorHAnsi" w:eastAsiaTheme="minorEastAsia" w:hAnsiTheme="minorHAnsi" w:cstheme="minorBidi"/>
          <w:b w:val="0"/>
          <w:sz w:val="22"/>
          <w:szCs w:val="22"/>
          <w:lang w:eastAsia="ru-RU"/>
        </w:rPr>
      </w:pPr>
      <w:hyperlink w:anchor="_Toc194573954" w:history="1">
        <w:r w:rsidR="00234703" w:rsidRPr="006A28B8">
          <w:rPr>
            <w:rStyle w:val="ab"/>
            <w:b w:val="0"/>
          </w:rPr>
          <w:t>6.</w:t>
        </w:r>
        <w:r w:rsidR="00234703" w:rsidRPr="006A28B8">
          <w:rPr>
            <w:rFonts w:asciiTheme="minorHAnsi" w:eastAsiaTheme="minorEastAsia" w:hAnsiTheme="minorHAnsi" w:cstheme="minorBidi"/>
            <w:b w:val="0"/>
            <w:sz w:val="22"/>
            <w:szCs w:val="22"/>
            <w:lang w:eastAsia="ru-RU"/>
          </w:rPr>
          <w:tab/>
        </w:r>
        <w:r w:rsidR="00234703" w:rsidRPr="006A28B8">
          <w:rPr>
            <w:rStyle w:val="ab"/>
            <w:b w:val="0"/>
          </w:rPr>
          <w:t>ЭКОЛОГИЧЕСКИЕ ПРОБЛЕМЫ И ПУТИ ИХ РЕШЕНИЯ. ПРИРОДООХРАННЫЕ МЕРОПРИЯТИЯ</w:t>
        </w:r>
        <w:r w:rsidR="00234703" w:rsidRPr="006A28B8">
          <w:rPr>
            <w:b w:val="0"/>
            <w:webHidden/>
          </w:rPr>
          <w:tab/>
        </w:r>
        <w:r w:rsidR="00234703" w:rsidRPr="006A28B8">
          <w:rPr>
            <w:b w:val="0"/>
            <w:webHidden/>
          </w:rPr>
          <w:fldChar w:fldCharType="begin"/>
        </w:r>
        <w:r w:rsidR="00234703" w:rsidRPr="006A28B8">
          <w:rPr>
            <w:b w:val="0"/>
            <w:webHidden/>
          </w:rPr>
          <w:instrText xml:space="preserve"> PAGEREF _Toc194573954 \h </w:instrText>
        </w:r>
        <w:r w:rsidR="00234703" w:rsidRPr="006A28B8">
          <w:rPr>
            <w:b w:val="0"/>
            <w:webHidden/>
          </w:rPr>
        </w:r>
        <w:r w:rsidR="00234703" w:rsidRPr="006A28B8">
          <w:rPr>
            <w:b w:val="0"/>
            <w:webHidden/>
          </w:rPr>
          <w:fldChar w:fldCharType="separate"/>
        </w:r>
        <w:r w:rsidR="00B606FA">
          <w:rPr>
            <w:b w:val="0"/>
            <w:webHidden/>
          </w:rPr>
          <w:t>109</w:t>
        </w:r>
        <w:r w:rsidR="00234703" w:rsidRPr="006A28B8">
          <w:rPr>
            <w:b w:val="0"/>
            <w:webHidden/>
          </w:rPr>
          <w:fldChar w:fldCharType="end"/>
        </w:r>
      </w:hyperlink>
    </w:p>
    <w:p w:rsidR="00234703" w:rsidRPr="006A28B8" w:rsidRDefault="00F969E9" w:rsidP="00234703">
      <w:pPr>
        <w:pStyle w:val="18"/>
        <w:rPr>
          <w:rFonts w:asciiTheme="minorHAnsi" w:eastAsiaTheme="minorEastAsia" w:hAnsiTheme="minorHAnsi" w:cstheme="minorBidi"/>
          <w:b w:val="0"/>
          <w:sz w:val="22"/>
          <w:szCs w:val="22"/>
          <w:lang w:eastAsia="ru-RU"/>
        </w:rPr>
      </w:pPr>
      <w:hyperlink w:anchor="_Toc194573955" w:history="1">
        <w:r w:rsidR="00234703" w:rsidRPr="006A28B8">
          <w:rPr>
            <w:rStyle w:val="ab"/>
            <w:b w:val="0"/>
          </w:rPr>
          <w:t>7.</w:t>
        </w:r>
        <w:r w:rsidR="00234703" w:rsidRPr="006A28B8">
          <w:rPr>
            <w:rFonts w:asciiTheme="minorHAnsi" w:eastAsiaTheme="minorEastAsia" w:hAnsiTheme="minorHAnsi" w:cstheme="minorBidi"/>
            <w:b w:val="0"/>
            <w:sz w:val="22"/>
            <w:szCs w:val="22"/>
            <w:lang w:eastAsia="ru-RU"/>
          </w:rPr>
          <w:tab/>
        </w:r>
        <w:r w:rsidR="00234703" w:rsidRPr="006A28B8">
          <w:rPr>
            <w:rStyle w:val="ab"/>
            <w:b w:val="0"/>
          </w:rPr>
          <w:t>ПЕРЕЧЕНЬ ОСНОВНЫХ ФАКТОРОВ РИСКА ВОЗНИКНОВЕНИЯ ЧРЕЗВЫЧАЙНЫХ СИТУАЦИЙ ПРИРОДНОГО И ТЕХНОГЕННОГО ХАРАКТЕРА</w:t>
        </w:r>
        <w:r w:rsidR="00234703" w:rsidRPr="006A28B8">
          <w:rPr>
            <w:b w:val="0"/>
            <w:webHidden/>
          </w:rPr>
          <w:tab/>
        </w:r>
        <w:r w:rsidR="00234703" w:rsidRPr="006A28B8">
          <w:rPr>
            <w:b w:val="0"/>
            <w:webHidden/>
          </w:rPr>
          <w:fldChar w:fldCharType="begin"/>
        </w:r>
        <w:r w:rsidR="00234703" w:rsidRPr="006A28B8">
          <w:rPr>
            <w:b w:val="0"/>
            <w:webHidden/>
          </w:rPr>
          <w:instrText xml:space="preserve"> PAGEREF _Toc194573955 \h </w:instrText>
        </w:r>
        <w:r w:rsidR="00234703" w:rsidRPr="006A28B8">
          <w:rPr>
            <w:b w:val="0"/>
            <w:webHidden/>
          </w:rPr>
        </w:r>
        <w:r w:rsidR="00234703" w:rsidRPr="006A28B8">
          <w:rPr>
            <w:b w:val="0"/>
            <w:webHidden/>
          </w:rPr>
          <w:fldChar w:fldCharType="separate"/>
        </w:r>
        <w:r w:rsidR="00B606FA">
          <w:rPr>
            <w:b w:val="0"/>
            <w:webHidden/>
          </w:rPr>
          <w:t>116</w:t>
        </w:r>
        <w:r w:rsidR="00234703" w:rsidRPr="006A28B8">
          <w:rPr>
            <w:b w:val="0"/>
            <w:webHidden/>
          </w:rPr>
          <w:fldChar w:fldCharType="end"/>
        </w:r>
      </w:hyperlink>
    </w:p>
    <w:p w:rsidR="00234703" w:rsidRPr="006A28B8" w:rsidRDefault="00F969E9" w:rsidP="00234703">
      <w:pPr>
        <w:pStyle w:val="21"/>
        <w:rPr>
          <w:rFonts w:asciiTheme="minorHAnsi" w:eastAsiaTheme="minorEastAsia" w:hAnsiTheme="minorHAnsi" w:cstheme="minorBidi"/>
          <w:b w:val="0"/>
          <w:sz w:val="22"/>
          <w:szCs w:val="22"/>
          <w:lang w:eastAsia="ru-RU"/>
        </w:rPr>
      </w:pPr>
      <w:hyperlink w:anchor="_Toc194573956" w:history="1">
        <w:r w:rsidR="00234703" w:rsidRPr="006A28B8">
          <w:rPr>
            <w:rStyle w:val="ab"/>
            <w:b w:val="0"/>
          </w:rPr>
          <w:t>7.1. Перечень возможных источников чрезвычайных ситуаций техногенного характера</w:t>
        </w:r>
        <w:r w:rsidR="00234703" w:rsidRPr="006A28B8">
          <w:rPr>
            <w:b w:val="0"/>
            <w:webHidden/>
          </w:rPr>
          <w:tab/>
        </w:r>
        <w:r w:rsidR="00234703" w:rsidRPr="006A28B8">
          <w:rPr>
            <w:b w:val="0"/>
            <w:webHidden/>
          </w:rPr>
          <w:fldChar w:fldCharType="begin"/>
        </w:r>
        <w:r w:rsidR="00234703" w:rsidRPr="006A28B8">
          <w:rPr>
            <w:b w:val="0"/>
            <w:webHidden/>
          </w:rPr>
          <w:instrText xml:space="preserve"> PAGEREF _Toc194573956 \h </w:instrText>
        </w:r>
        <w:r w:rsidR="00234703" w:rsidRPr="006A28B8">
          <w:rPr>
            <w:b w:val="0"/>
            <w:webHidden/>
          </w:rPr>
        </w:r>
        <w:r w:rsidR="00234703" w:rsidRPr="006A28B8">
          <w:rPr>
            <w:b w:val="0"/>
            <w:webHidden/>
          </w:rPr>
          <w:fldChar w:fldCharType="separate"/>
        </w:r>
        <w:r w:rsidR="00B606FA">
          <w:rPr>
            <w:b w:val="0"/>
            <w:webHidden/>
          </w:rPr>
          <w:t>117</w:t>
        </w:r>
        <w:r w:rsidR="00234703" w:rsidRPr="006A28B8">
          <w:rPr>
            <w:b w:val="0"/>
            <w:webHidden/>
          </w:rPr>
          <w:fldChar w:fldCharType="end"/>
        </w:r>
      </w:hyperlink>
    </w:p>
    <w:p w:rsidR="00234703" w:rsidRPr="006A28B8" w:rsidRDefault="00F969E9" w:rsidP="00234703">
      <w:pPr>
        <w:pStyle w:val="21"/>
        <w:rPr>
          <w:rFonts w:asciiTheme="minorHAnsi" w:eastAsiaTheme="minorEastAsia" w:hAnsiTheme="minorHAnsi" w:cstheme="minorBidi"/>
          <w:b w:val="0"/>
          <w:sz w:val="22"/>
          <w:szCs w:val="22"/>
          <w:lang w:eastAsia="ru-RU"/>
        </w:rPr>
      </w:pPr>
      <w:hyperlink w:anchor="_Toc194573957" w:history="1">
        <w:r w:rsidR="00234703" w:rsidRPr="006A28B8">
          <w:rPr>
            <w:rStyle w:val="ab"/>
            <w:b w:val="0"/>
          </w:rPr>
          <w:t>7.2. Перечень возможных источников чрезвычайных ситуаций природного характера</w:t>
        </w:r>
        <w:r w:rsidR="00234703" w:rsidRPr="006A28B8">
          <w:rPr>
            <w:b w:val="0"/>
            <w:webHidden/>
          </w:rPr>
          <w:tab/>
        </w:r>
        <w:r w:rsidR="00234703" w:rsidRPr="006A28B8">
          <w:rPr>
            <w:b w:val="0"/>
            <w:webHidden/>
          </w:rPr>
          <w:fldChar w:fldCharType="begin"/>
        </w:r>
        <w:r w:rsidR="00234703" w:rsidRPr="006A28B8">
          <w:rPr>
            <w:b w:val="0"/>
            <w:webHidden/>
          </w:rPr>
          <w:instrText xml:space="preserve"> PAGEREF _Toc194573957 \h </w:instrText>
        </w:r>
        <w:r w:rsidR="00234703" w:rsidRPr="006A28B8">
          <w:rPr>
            <w:b w:val="0"/>
            <w:webHidden/>
          </w:rPr>
        </w:r>
        <w:r w:rsidR="00234703" w:rsidRPr="006A28B8">
          <w:rPr>
            <w:b w:val="0"/>
            <w:webHidden/>
          </w:rPr>
          <w:fldChar w:fldCharType="separate"/>
        </w:r>
        <w:r w:rsidR="00B606FA">
          <w:rPr>
            <w:b w:val="0"/>
            <w:webHidden/>
          </w:rPr>
          <w:t>119</w:t>
        </w:r>
        <w:r w:rsidR="00234703" w:rsidRPr="006A28B8">
          <w:rPr>
            <w:b w:val="0"/>
            <w:webHidden/>
          </w:rPr>
          <w:fldChar w:fldCharType="end"/>
        </w:r>
      </w:hyperlink>
    </w:p>
    <w:p w:rsidR="00234703" w:rsidRPr="006A28B8" w:rsidRDefault="00F969E9" w:rsidP="00234703">
      <w:pPr>
        <w:pStyle w:val="21"/>
        <w:rPr>
          <w:rFonts w:asciiTheme="minorHAnsi" w:eastAsiaTheme="minorEastAsia" w:hAnsiTheme="minorHAnsi" w:cstheme="minorBidi"/>
          <w:b w:val="0"/>
          <w:sz w:val="22"/>
          <w:szCs w:val="22"/>
          <w:lang w:eastAsia="ru-RU"/>
        </w:rPr>
      </w:pPr>
      <w:hyperlink w:anchor="_Toc194573958" w:history="1">
        <w:r w:rsidR="00234703" w:rsidRPr="006A28B8">
          <w:rPr>
            <w:rStyle w:val="ab"/>
            <w:b w:val="0"/>
          </w:rPr>
          <w:t>7.3. Классификация ЧС по масштабу последствий</w:t>
        </w:r>
        <w:r w:rsidR="00234703" w:rsidRPr="006A28B8">
          <w:rPr>
            <w:b w:val="0"/>
            <w:webHidden/>
          </w:rPr>
          <w:tab/>
        </w:r>
        <w:r w:rsidR="00234703" w:rsidRPr="006A28B8">
          <w:rPr>
            <w:b w:val="0"/>
            <w:webHidden/>
          </w:rPr>
          <w:fldChar w:fldCharType="begin"/>
        </w:r>
        <w:r w:rsidR="00234703" w:rsidRPr="006A28B8">
          <w:rPr>
            <w:b w:val="0"/>
            <w:webHidden/>
          </w:rPr>
          <w:instrText xml:space="preserve"> PAGEREF _Toc194573958 \h </w:instrText>
        </w:r>
        <w:r w:rsidR="00234703" w:rsidRPr="006A28B8">
          <w:rPr>
            <w:b w:val="0"/>
            <w:webHidden/>
          </w:rPr>
        </w:r>
        <w:r w:rsidR="00234703" w:rsidRPr="006A28B8">
          <w:rPr>
            <w:b w:val="0"/>
            <w:webHidden/>
          </w:rPr>
          <w:fldChar w:fldCharType="separate"/>
        </w:r>
        <w:r w:rsidR="00B606FA">
          <w:rPr>
            <w:b w:val="0"/>
            <w:webHidden/>
          </w:rPr>
          <w:t>121</w:t>
        </w:r>
        <w:r w:rsidR="00234703" w:rsidRPr="006A28B8">
          <w:rPr>
            <w:b w:val="0"/>
            <w:webHidden/>
          </w:rPr>
          <w:fldChar w:fldCharType="end"/>
        </w:r>
      </w:hyperlink>
    </w:p>
    <w:p w:rsidR="00234703" w:rsidRPr="006A28B8" w:rsidRDefault="00F969E9" w:rsidP="00234703">
      <w:pPr>
        <w:pStyle w:val="21"/>
        <w:rPr>
          <w:rFonts w:asciiTheme="minorHAnsi" w:eastAsiaTheme="minorEastAsia" w:hAnsiTheme="minorHAnsi" w:cstheme="minorBidi"/>
          <w:b w:val="0"/>
          <w:sz w:val="22"/>
          <w:szCs w:val="22"/>
          <w:lang w:eastAsia="ru-RU"/>
        </w:rPr>
      </w:pPr>
      <w:hyperlink w:anchor="_Toc194573959" w:history="1">
        <w:r w:rsidR="00234703" w:rsidRPr="006A28B8">
          <w:rPr>
            <w:rStyle w:val="ab"/>
            <w:b w:val="0"/>
          </w:rPr>
          <w:t>7.4.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234703" w:rsidRPr="006A28B8">
          <w:rPr>
            <w:b w:val="0"/>
            <w:webHidden/>
          </w:rPr>
          <w:tab/>
        </w:r>
        <w:r w:rsidR="00234703" w:rsidRPr="006A28B8">
          <w:rPr>
            <w:b w:val="0"/>
            <w:webHidden/>
          </w:rPr>
          <w:fldChar w:fldCharType="begin"/>
        </w:r>
        <w:r w:rsidR="00234703" w:rsidRPr="006A28B8">
          <w:rPr>
            <w:b w:val="0"/>
            <w:webHidden/>
          </w:rPr>
          <w:instrText xml:space="preserve"> PAGEREF _Toc194573959 \h </w:instrText>
        </w:r>
        <w:r w:rsidR="00234703" w:rsidRPr="006A28B8">
          <w:rPr>
            <w:b w:val="0"/>
            <w:webHidden/>
          </w:rPr>
        </w:r>
        <w:r w:rsidR="00234703" w:rsidRPr="006A28B8">
          <w:rPr>
            <w:b w:val="0"/>
            <w:webHidden/>
          </w:rPr>
          <w:fldChar w:fldCharType="separate"/>
        </w:r>
        <w:r w:rsidR="00B606FA">
          <w:rPr>
            <w:b w:val="0"/>
            <w:webHidden/>
          </w:rPr>
          <w:t>123</w:t>
        </w:r>
        <w:r w:rsidR="00234703" w:rsidRPr="006A28B8">
          <w:rPr>
            <w:b w:val="0"/>
            <w:webHidden/>
          </w:rPr>
          <w:fldChar w:fldCharType="end"/>
        </w:r>
      </w:hyperlink>
    </w:p>
    <w:p w:rsidR="00234703" w:rsidRPr="006A28B8" w:rsidRDefault="00F969E9" w:rsidP="00234703">
      <w:pPr>
        <w:pStyle w:val="18"/>
        <w:rPr>
          <w:rFonts w:asciiTheme="minorHAnsi" w:eastAsiaTheme="minorEastAsia" w:hAnsiTheme="minorHAnsi" w:cstheme="minorBidi"/>
          <w:b w:val="0"/>
          <w:sz w:val="22"/>
          <w:szCs w:val="22"/>
          <w:lang w:eastAsia="ru-RU"/>
        </w:rPr>
      </w:pPr>
      <w:hyperlink w:anchor="_Toc194573960" w:history="1">
        <w:r w:rsidR="00234703" w:rsidRPr="006A28B8">
          <w:rPr>
            <w:rStyle w:val="ab"/>
            <w:b w:val="0"/>
          </w:rPr>
          <w:t>8.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234703" w:rsidRPr="006A28B8">
          <w:rPr>
            <w:b w:val="0"/>
            <w:webHidden/>
          </w:rPr>
          <w:tab/>
        </w:r>
        <w:r w:rsidR="00234703" w:rsidRPr="006A28B8">
          <w:rPr>
            <w:b w:val="0"/>
            <w:webHidden/>
          </w:rPr>
          <w:fldChar w:fldCharType="begin"/>
        </w:r>
        <w:r w:rsidR="00234703" w:rsidRPr="006A28B8">
          <w:rPr>
            <w:b w:val="0"/>
            <w:webHidden/>
          </w:rPr>
          <w:instrText xml:space="preserve"> PAGEREF _Toc194573960 \h </w:instrText>
        </w:r>
        <w:r w:rsidR="00234703" w:rsidRPr="006A28B8">
          <w:rPr>
            <w:b w:val="0"/>
            <w:webHidden/>
          </w:rPr>
        </w:r>
        <w:r w:rsidR="00234703" w:rsidRPr="006A28B8">
          <w:rPr>
            <w:b w:val="0"/>
            <w:webHidden/>
          </w:rPr>
          <w:fldChar w:fldCharType="separate"/>
        </w:r>
        <w:r w:rsidR="00B606FA">
          <w:rPr>
            <w:b w:val="0"/>
            <w:webHidden/>
          </w:rPr>
          <w:t>126</w:t>
        </w:r>
        <w:r w:rsidR="00234703" w:rsidRPr="006A28B8">
          <w:rPr>
            <w:b w:val="0"/>
            <w:webHidden/>
          </w:rPr>
          <w:fldChar w:fldCharType="end"/>
        </w:r>
      </w:hyperlink>
    </w:p>
    <w:p w:rsidR="00234703" w:rsidRPr="006A28B8" w:rsidRDefault="00F969E9" w:rsidP="00234703">
      <w:pPr>
        <w:pStyle w:val="18"/>
        <w:rPr>
          <w:rFonts w:asciiTheme="minorHAnsi" w:eastAsiaTheme="minorEastAsia" w:hAnsiTheme="minorHAnsi" w:cstheme="minorBidi"/>
          <w:b w:val="0"/>
          <w:sz w:val="22"/>
          <w:szCs w:val="22"/>
          <w:lang w:eastAsia="ru-RU"/>
        </w:rPr>
      </w:pPr>
      <w:hyperlink w:anchor="_Toc194573961" w:history="1">
        <w:r w:rsidR="00234703" w:rsidRPr="006A28B8">
          <w:rPr>
            <w:rStyle w:val="ab"/>
            <w:b w:val="0"/>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234703" w:rsidRPr="006A28B8">
          <w:rPr>
            <w:b w:val="0"/>
            <w:webHidden/>
          </w:rPr>
          <w:tab/>
        </w:r>
        <w:r w:rsidR="00234703" w:rsidRPr="006A28B8">
          <w:rPr>
            <w:b w:val="0"/>
            <w:webHidden/>
          </w:rPr>
          <w:fldChar w:fldCharType="begin"/>
        </w:r>
        <w:r w:rsidR="00234703" w:rsidRPr="006A28B8">
          <w:rPr>
            <w:b w:val="0"/>
            <w:webHidden/>
          </w:rPr>
          <w:instrText xml:space="preserve"> PAGEREF _Toc194573961 \h </w:instrText>
        </w:r>
        <w:r w:rsidR="00234703" w:rsidRPr="006A28B8">
          <w:rPr>
            <w:b w:val="0"/>
            <w:webHidden/>
          </w:rPr>
        </w:r>
        <w:r w:rsidR="00234703" w:rsidRPr="006A28B8">
          <w:rPr>
            <w:b w:val="0"/>
            <w:webHidden/>
          </w:rPr>
          <w:fldChar w:fldCharType="separate"/>
        </w:r>
        <w:r w:rsidR="00B606FA">
          <w:rPr>
            <w:b w:val="0"/>
            <w:webHidden/>
          </w:rPr>
          <w:t>126</w:t>
        </w:r>
        <w:r w:rsidR="00234703" w:rsidRPr="006A28B8">
          <w:rPr>
            <w:b w:val="0"/>
            <w:webHidden/>
          </w:rPr>
          <w:fldChar w:fldCharType="end"/>
        </w:r>
      </w:hyperlink>
    </w:p>
    <w:p w:rsidR="00234703" w:rsidRPr="006A28B8" w:rsidRDefault="00F969E9" w:rsidP="00234703">
      <w:pPr>
        <w:pStyle w:val="18"/>
        <w:rPr>
          <w:rFonts w:asciiTheme="minorHAnsi" w:eastAsiaTheme="minorEastAsia" w:hAnsiTheme="minorHAnsi" w:cstheme="minorBidi"/>
          <w:b w:val="0"/>
          <w:sz w:val="22"/>
          <w:szCs w:val="22"/>
          <w:lang w:eastAsia="ru-RU"/>
        </w:rPr>
      </w:pPr>
      <w:hyperlink w:anchor="_Toc194573962" w:history="1">
        <w:r w:rsidR="00234703" w:rsidRPr="006A28B8">
          <w:rPr>
            <w:rStyle w:val="ab"/>
            <w:b w:val="0"/>
            <w:kern w:val="2"/>
            <w:shd w:val="clear" w:color="auto" w:fill="FFFFFF"/>
          </w:rPr>
          <w:t xml:space="preserve">10. </w:t>
        </w:r>
        <w:r w:rsidR="00234703" w:rsidRPr="006A28B8">
          <w:rPr>
            <w:rStyle w:val="ab"/>
            <w:b w:val="0"/>
          </w:rPr>
          <w:t>ТЕХНИКО-ЭКОНОМИЧЕСКИЕ ПОКАЗАТЕЛИ</w:t>
        </w:r>
        <w:r w:rsidR="00234703" w:rsidRPr="006A28B8">
          <w:rPr>
            <w:b w:val="0"/>
            <w:webHidden/>
          </w:rPr>
          <w:tab/>
        </w:r>
        <w:r w:rsidR="00234703" w:rsidRPr="006A28B8">
          <w:rPr>
            <w:b w:val="0"/>
            <w:webHidden/>
          </w:rPr>
          <w:fldChar w:fldCharType="begin"/>
        </w:r>
        <w:r w:rsidR="00234703" w:rsidRPr="006A28B8">
          <w:rPr>
            <w:b w:val="0"/>
            <w:webHidden/>
          </w:rPr>
          <w:instrText xml:space="preserve"> PAGEREF _Toc194573962 \h </w:instrText>
        </w:r>
        <w:r w:rsidR="00234703" w:rsidRPr="006A28B8">
          <w:rPr>
            <w:b w:val="0"/>
            <w:webHidden/>
          </w:rPr>
        </w:r>
        <w:r w:rsidR="00234703" w:rsidRPr="006A28B8">
          <w:rPr>
            <w:b w:val="0"/>
            <w:webHidden/>
          </w:rPr>
          <w:fldChar w:fldCharType="separate"/>
        </w:r>
        <w:r w:rsidR="00B606FA">
          <w:rPr>
            <w:b w:val="0"/>
            <w:webHidden/>
          </w:rPr>
          <w:t>127</w:t>
        </w:r>
        <w:r w:rsidR="00234703" w:rsidRPr="006A28B8">
          <w:rPr>
            <w:b w:val="0"/>
            <w:webHidden/>
          </w:rPr>
          <w:fldChar w:fldCharType="end"/>
        </w:r>
      </w:hyperlink>
    </w:p>
    <w:p w:rsidR="008D4B2C" w:rsidRPr="006A28B8" w:rsidRDefault="00F969E9" w:rsidP="00234703">
      <w:pPr>
        <w:pStyle w:val="18"/>
        <w:rPr>
          <w:rFonts w:asciiTheme="minorHAnsi" w:eastAsiaTheme="minorEastAsia" w:hAnsiTheme="minorHAnsi" w:cstheme="minorBidi"/>
          <w:b w:val="0"/>
          <w:sz w:val="22"/>
          <w:szCs w:val="22"/>
          <w:lang w:eastAsia="ru-RU"/>
        </w:rPr>
      </w:pPr>
      <w:hyperlink w:anchor="_Toc194573963" w:history="1">
        <w:r w:rsidR="00234703" w:rsidRPr="006A28B8">
          <w:rPr>
            <w:rStyle w:val="ab"/>
            <w:b w:val="0"/>
          </w:rPr>
          <w:t>11.</w:t>
        </w:r>
        <w:r w:rsidR="00234703" w:rsidRPr="006A28B8">
          <w:rPr>
            <w:rFonts w:asciiTheme="minorHAnsi" w:eastAsiaTheme="minorEastAsia" w:hAnsiTheme="minorHAnsi" w:cstheme="minorBidi"/>
            <w:b w:val="0"/>
            <w:sz w:val="22"/>
            <w:szCs w:val="22"/>
            <w:lang w:eastAsia="ru-RU"/>
          </w:rPr>
          <w:tab/>
        </w:r>
        <w:r w:rsidR="00234703" w:rsidRPr="006A28B8">
          <w:rPr>
            <w:rStyle w:val="ab"/>
            <w:b w:val="0"/>
          </w:rPr>
          <w:t>ПРИЛОЖЕНИЕ</w:t>
        </w:r>
        <w:r w:rsidR="00234703" w:rsidRPr="006A28B8">
          <w:rPr>
            <w:b w:val="0"/>
            <w:webHidden/>
          </w:rPr>
          <w:tab/>
        </w:r>
        <w:r w:rsidR="00234703" w:rsidRPr="006A28B8">
          <w:rPr>
            <w:b w:val="0"/>
            <w:webHidden/>
          </w:rPr>
          <w:fldChar w:fldCharType="begin"/>
        </w:r>
        <w:r w:rsidR="00234703" w:rsidRPr="006A28B8">
          <w:rPr>
            <w:b w:val="0"/>
            <w:webHidden/>
          </w:rPr>
          <w:instrText xml:space="preserve"> PAGEREF _Toc194573963 \h </w:instrText>
        </w:r>
        <w:r w:rsidR="00234703" w:rsidRPr="006A28B8">
          <w:rPr>
            <w:b w:val="0"/>
            <w:webHidden/>
          </w:rPr>
        </w:r>
        <w:r w:rsidR="00234703" w:rsidRPr="006A28B8">
          <w:rPr>
            <w:b w:val="0"/>
            <w:webHidden/>
          </w:rPr>
          <w:fldChar w:fldCharType="separate"/>
        </w:r>
        <w:r w:rsidR="00B606FA">
          <w:rPr>
            <w:b w:val="0"/>
            <w:webHidden/>
          </w:rPr>
          <w:t>129</w:t>
        </w:r>
        <w:r w:rsidR="00234703" w:rsidRPr="006A28B8">
          <w:rPr>
            <w:b w:val="0"/>
            <w:webHidden/>
          </w:rPr>
          <w:fldChar w:fldCharType="end"/>
        </w:r>
      </w:hyperlink>
      <w:r w:rsidR="00D12092" w:rsidRPr="006A28B8">
        <w:rPr>
          <w:b w:val="0"/>
        </w:rPr>
        <w:fldChar w:fldCharType="end"/>
      </w:r>
      <w:bookmarkStart w:id="0" w:name="_Toc469309320"/>
      <w:bookmarkStart w:id="1" w:name="_Toc469398931"/>
      <w:bookmarkStart w:id="2" w:name="_Toc495916853"/>
    </w:p>
    <w:p w:rsidR="00234703" w:rsidRPr="006A28B8" w:rsidRDefault="00234703" w:rsidP="00234703">
      <w:pPr>
        <w:rPr>
          <w:rFonts w:ascii="Times New Roman" w:hAnsi="Times New Roman"/>
          <w:sz w:val="24"/>
          <w:szCs w:val="24"/>
        </w:rPr>
      </w:pPr>
    </w:p>
    <w:p w:rsidR="00234703" w:rsidRPr="006A28B8" w:rsidRDefault="00234703" w:rsidP="00234703">
      <w:pPr>
        <w:rPr>
          <w:rFonts w:ascii="Times New Roman" w:hAnsi="Times New Roman"/>
          <w:sz w:val="24"/>
          <w:szCs w:val="24"/>
        </w:rPr>
      </w:pPr>
    </w:p>
    <w:p w:rsidR="00880729" w:rsidRPr="006A28B8" w:rsidRDefault="00880729" w:rsidP="009F1216">
      <w:pPr>
        <w:spacing w:after="0"/>
        <w:jc w:val="center"/>
        <w:outlineLvl w:val="0"/>
        <w:rPr>
          <w:rFonts w:ascii="Times New Roman" w:hAnsi="Times New Roman"/>
          <w:sz w:val="24"/>
          <w:szCs w:val="24"/>
        </w:rPr>
      </w:pPr>
      <w:r w:rsidRPr="006A28B8">
        <w:rPr>
          <w:rFonts w:ascii="Times New Roman" w:hAnsi="Times New Roman"/>
          <w:sz w:val="24"/>
          <w:szCs w:val="24"/>
        </w:rPr>
        <w:lastRenderedPageBreak/>
        <w:t>СОСТАВ ГЕНЕРАЛЬНОГО ПЛАНА</w:t>
      </w:r>
      <w:bookmarkEnd w:id="0"/>
      <w:bookmarkEnd w:id="1"/>
      <w:bookmarkEnd w:id="2"/>
    </w:p>
    <w:p w:rsidR="00880729" w:rsidRPr="006A28B8" w:rsidRDefault="00436ECD" w:rsidP="00880729">
      <w:pPr>
        <w:pStyle w:val="a5"/>
        <w:jc w:val="center"/>
        <w:rPr>
          <w:sz w:val="24"/>
          <w:szCs w:val="24"/>
        </w:rPr>
      </w:pPr>
      <w:r w:rsidRPr="006A28B8">
        <w:rPr>
          <w:sz w:val="24"/>
          <w:szCs w:val="24"/>
        </w:rPr>
        <w:t>МАМОНОВСКОГО</w:t>
      </w:r>
      <w:r w:rsidR="00880729" w:rsidRPr="006A28B8">
        <w:rPr>
          <w:sz w:val="24"/>
          <w:szCs w:val="24"/>
        </w:rPr>
        <w:t xml:space="preserve"> СЕЛЬСКОГО ПОСЕЛЕНИЯ</w:t>
      </w:r>
    </w:p>
    <w:p w:rsidR="00880729" w:rsidRPr="006A28B8" w:rsidRDefault="00436ECD" w:rsidP="00880729">
      <w:pPr>
        <w:pStyle w:val="a5"/>
        <w:jc w:val="center"/>
        <w:rPr>
          <w:sz w:val="24"/>
          <w:szCs w:val="24"/>
        </w:rPr>
      </w:pPr>
      <w:r w:rsidRPr="006A28B8">
        <w:rPr>
          <w:sz w:val="24"/>
          <w:szCs w:val="24"/>
        </w:rPr>
        <w:t>ВЕРХНЕМАМОНСКОГО</w:t>
      </w:r>
      <w:r w:rsidR="00880729" w:rsidRPr="006A28B8">
        <w:rPr>
          <w:sz w:val="24"/>
          <w:szCs w:val="24"/>
        </w:rPr>
        <w:t xml:space="preserve"> МУНИЦИПАЛЬНОГО РАЙОНА</w:t>
      </w:r>
    </w:p>
    <w:p w:rsidR="00880729" w:rsidRPr="006A28B8" w:rsidRDefault="00880729" w:rsidP="00880729">
      <w:pPr>
        <w:pStyle w:val="a5"/>
        <w:jc w:val="center"/>
        <w:rPr>
          <w:sz w:val="24"/>
          <w:szCs w:val="24"/>
        </w:rPr>
      </w:pPr>
      <w:r w:rsidRPr="006A28B8">
        <w:rPr>
          <w:sz w:val="24"/>
          <w:szCs w:val="24"/>
        </w:rPr>
        <w:t>ВОРОНЕЖСКОЙ ОБЛАСТИ</w:t>
      </w:r>
    </w:p>
    <w:p w:rsidR="00880729" w:rsidRPr="006A28B8" w:rsidRDefault="00880729" w:rsidP="009F1216">
      <w:pPr>
        <w:jc w:val="center"/>
        <w:outlineLvl w:val="0"/>
        <w:rPr>
          <w:rFonts w:ascii="Times New Roman" w:hAnsi="Times New Roman"/>
          <w:b/>
          <w:sz w:val="24"/>
          <w:szCs w:val="24"/>
        </w:rPr>
      </w:pPr>
      <w:r w:rsidRPr="006A28B8">
        <w:rPr>
          <w:rFonts w:ascii="Times New Roman" w:hAnsi="Times New Roman"/>
          <w:b/>
          <w:sz w:val="24"/>
          <w:szCs w:val="24"/>
        </w:rPr>
        <w:t xml:space="preserve">ТОМ </w:t>
      </w:r>
      <w:r w:rsidRPr="006A28B8">
        <w:rPr>
          <w:rFonts w:ascii="Times New Roman" w:hAnsi="Times New Roman"/>
          <w:b/>
          <w:sz w:val="24"/>
          <w:szCs w:val="24"/>
          <w:lang w:val="en-US"/>
        </w:rPr>
        <w:t>I</w:t>
      </w:r>
    </w:p>
    <w:tbl>
      <w:tblPr>
        <w:tblW w:w="9356" w:type="dxa"/>
        <w:tblLayout w:type="fixed"/>
        <w:tblCellMar>
          <w:left w:w="0" w:type="dxa"/>
          <w:right w:w="0" w:type="dxa"/>
        </w:tblCellMar>
        <w:tblLook w:val="04A0" w:firstRow="1" w:lastRow="0" w:firstColumn="1" w:lastColumn="0" w:noHBand="0" w:noVBand="1"/>
      </w:tblPr>
      <w:tblGrid>
        <w:gridCol w:w="709"/>
        <w:gridCol w:w="8647"/>
      </w:tblGrid>
      <w:tr w:rsidR="00793B34" w:rsidRPr="006A28B8" w:rsidTr="00173937">
        <w:trPr>
          <w:trHeight w:val="360"/>
        </w:trPr>
        <w:tc>
          <w:tcPr>
            <w:tcW w:w="709" w:type="dxa"/>
          </w:tcPr>
          <w:p w:rsidR="00880729" w:rsidRPr="006A28B8" w:rsidRDefault="00880729" w:rsidP="00880729">
            <w:pPr>
              <w:spacing w:after="0"/>
              <w:rPr>
                <w:rFonts w:ascii="Times New Roman" w:hAnsi="Times New Roman"/>
                <w:b/>
                <w:sz w:val="24"/>
                <w:szCs w:val="24"/>
              </w:rPr>
            </w:pPr>
            <w:r w:rsidRPr="006A28B8">
              <w:rPr>
                <w:rFonts w:ascii="Times New Roman" w:hAnsi="Times New Roman"/>
                <w:b/>
                <w:sz w:val="24"/>
                <w:szCs w:val="24"/>
              </w:rPr>
              <w:t>1.</w:t>
            </w:r>
          </w:p>
        </w:tc>
        <w:tc>
          <w:tcPr>
            <w:tcW w:w="8647" w:type="dxa"/>
          </w:tcPr>
          <w:p w:rsidR="00880729" w:rsidRPr="006A28B8" w:rsidRDefault="00880729" w:rsidP="00880729">
            <w:pPr>
              <w:spacing w:after="0"/>
              <w:rPr>
                <w:rFonts w:ascii="Times New Roman" w:hAnsi="Times New Roman"/>
                <w:b/>
                <w:sz w:val="24"/>
                <w:szCs w:val="24"/>
              </w:rPr>
            </w:pPr>
            <w:r w:rsidRPr="006A28B8">
              <w:rPr>
                <w:rFonts w:ascii="Times New Roman" w:hAnsi="Times New Roman"/>
                <w:b/>
                <w:sz w:val="24"/>
                <w:szCs w:val="24"/>
              </w:rPr>
              <w:t>УТВЕРЖДАЕМАЯ ЧАСТЬ</w:t>
            </w:r>
          </w:p>
        </w:tc>
      </w:tr>
      <w:tr w:rsidR="00793B34" w:rsidRPr="006A28B8" w:rsidTr="00173937">
        <w:tc>
          <w:tcPr>
            <w:tcW w:w="9356" w:type="dxa"/>
            <w:gridSpan w:val="2"/>
          </w:tcPr>
          <w:p w:rsidR="00880729" w:rsidRPr="006A28B8" w:rsidRDefault="00880729" w:rsidP="00880729">
            <w:pPr>
              <w:spacing w:after="0"/>
              <w:jc w:val="center"/>
              <w:rPr>
                <w:rFonts w:ascii="Times New Roman" w:hAnsi="Times New Roman"/>
                <w:sz w:val="24"/>
                <w:szCs w:val="24"/>
              </w:rPr>
            </w:pPr>
            <w:r w:rsidRPr="006A28B8">
              <w:rPr>
                <w:rFonts w:ascii="Times New Roman" w:hAnsi="Times New Roman"/>
                <w:sz w:val="24"/>
                <w:szCs w:val="24"/>
              </w:rPr>
              <w:t>Текстовая часть</w:t>
            </w:r>
          </w:p>
        </w:tc>
      </w:tr>
      <w:tr w:rsidR="00793B34" w:rsidRPr="006A28B8" w:rsidTr="00173937">
        <w:tc>
          <w:tcPr>
            <w:tcW w:w="709" w:type="dxa"/>
          </w:tcPr>
          <w:p w:rsidR="00880729" w:rsidRPr="006A28B8" w:rsidRDefault="00880729" w:rsidP="009F1216">
            <w:pPr>
              <w:spacing w:after="0"/>
              <w:outlineLvl w:val="0"/>
              <w:rPr>
                <w:rFonts w:ascii="Times New Roman" w:hAnsi="Times New Roman"/>
                <w:b/>
                <w:sz w:val="24"/>
                <w:szCs w:val="24"/>
              </w:rPr>
            </w:pPr>
            <w:r w:rsidRPr="006A28B8">
              <w:rPr>
                <w:rFonts w:ascii="Times New Roman" w:hAnsi="Times New Roman"/>
                <w:b/>
                <w:sz w:val="24"/>
                <w:szCs w:val="24"/>
              </w:rPr>
              <w:t>1.1.</w:t>
            </w:r>
          </w:p>
        </w:tc>
        <w:tc>
          <w:tcPr>
            <w:tcW w:w="8647" w:type="dxa"/>
          </w:tcPr>
          <w:p w:rsidR="00880729" w:rsidRPr="006A28B8" w:rsidRDefault="001077BF" w:rsidP="00741560">
            <w:pPr>
              <w:spacing w:after="0"/>
              <w:jc w:val="both"/>
              <w:rPr>
                <w:rFonts w:ascii="Times New Roman" w:hAnsi="Times New Roman"/>
                <w:sz w:val="24"/>
                <w:szCs w:val="24"/>
              </w:rPr>
            </w:pPr>
            <w:r w:rsidRPr="006A28B8">
              <w:rPr>
                <w:rFonts w:ascii="Times New Roman" w:hAnsi="Times New Roman"/>
                <w:b/>
                <w:sz w:val="24"/>
                <w:szCs w:val="24"/>
              </w:rPr>
              <w:t xml:space="preserve">Том </w:t>
            </w:r>
            <w:r w:rsidRPr="006A28B8">
              <w:rPr>
                <w:rFonts w:ascii="Times New Roman" w:hAnsi="Times New Roman"/>
                <w:b/>
                <w:sz w:val="24"/>
                <w:szCs w:val="24"/>
                <w:lang w:val="en-US"/>
              </w:rPr>
              <w:t>I</w:t>
            </w:r>
            <w:r w:rsidRPr="006A28B8">
              <w:rPr>
                <w:rFonts w:ascii="Times New Roman" w:hAnsi="Times New Roman"/>
                <w:sz w:val="24"/>
                <w:szCs w:val="24"/>
              </w:rPr>
              <w:t xml:space="preserve"> «Положение о территориальном планировании </w:t>
            </w:r>
            <w:r w:rsidR="00436ECD" w:rsidRPr="006A28B8">
              <w:rPr>
                <w:rFonts w:ascii="Times New Roman" w:hAnsi="Times New Roman"/>
                <w:sz w:val="24"/>
                <w:szCs w:val="24"/>
              </w:rPr>
              <w:t>Мамоновского</w:t>
            </w:r>
            <w:r w:rsidRPr="006A28B8">
              <w:rPr>
                <w:rFonts w:ascii="Times New Roman" w:hAnsi="Times New Roman"/>
                <w:sz w:val="24"/>
                <w:szCs w:val="24"/>
              </w:rPr>
              <w:t xml:space="preserve"> сельского поселения </w:t>
            </w:r>
            <w:r w:rsidR="00436ECD" w:rsidRPr="006A28B8">
              <w:rPr>
                <w:rFonts w:ascii="Times New Roman" w:hAnsi="Times New Roman"/>
                <w:sz w:val="24"/>
                <w:szCs w:val="24"/>
              </w:rPr>
              <w:t>Верхнемамонского</w:t>
            </w:r>
            <w:r w:rsidRPr="006A28B8">
              <w:rPr>
                <w:rFonts w:ascii="Times New Roman" w:hAnsi="Times New Roman"/>
                <w:sz w:val="24"/>
                <w:szCs w:val="24"/>
              </w:rPr>
              <w:t xml:space="preserve"> муниципального района Воронежской области»</w:t>
            </w:r>
            <w:r w:rsidR="002B6055" w:rsidRPr="006A28B8">
              <w:rPr>
                <w:rFonts w:ascii="Times New Roman" w:hAnsi="Times New Roman"/>
                <w:sz w:val="24"/>
                <w:szCs w:val="24"/>
              </w:rPr>
              <w:t>.</w:t>
            </w:r>
          </w:p>
        </w:tc>
      </w:tr>
      <w:tr w:rsidR="00793B34" w:rsidRPr="006A28B8" w:rsidTr="00173937">
        <w:tc>
          <w:tcPr>
            <w:tcW w:w="709" w:type="dxa"/>
          </w:tcPr>
          <w:p w:rsidR="00880729" w:rsidRPr="006A28B8" w:rsidRDefault="00880729" w:rsidP="00880729">
            <w:pPr>
              <w:spacing w:after="0"/>
              <w:rPr>
                <w:rFonts w:ascii="Times New Roman" w:hAnsi="Times New Roman"/>
                <w:b/>
                <w:sz w:val="24"/>
                <w:szCs w:val="24"/>
              </w:rPr>
            </w:pPr>
            <w:r w:rsidRPr="006A28B8">
              <w:rPr>
                <w:rFonts w:ascii="Times New Roman" w:hAnsi="Times New Roman"/>
                <w:b/>
                <w:sz w:val="24"/>
                <w:szCs w:val="24"/>
              </w:rPr>
              <w:t>1.2.</w:t>
            </w:r>
          </w:p>
        </w:tc>
        <w:tc>
          <w:tcPr>
            <w:tcW w:w="8647" w:type="dxa"/>
          </w:tcPr>
          <w:p w:rsidR="00F85095" w:rsidRPr="006A28B8" w:rsidRDefault="001077BF" w:rsidP="00166FAC">
            <w:pPr>
              <w:spacing w:after="0"/>
              <w:jc w:val="both"/>
              <w:rPr>
                <w:rFonts w:ascii="Times New Roman" w:hAnsi="Times New Roman"/>
                <w:b/>
                <w:sz w:val="24"/>
                <w:szCs w:val="24"/>
              </w:rPr>
            </w:pPr>
            <w:r w:rsidRPr="006A28B8">
              <w:rPr>
                <w:rFonts w:ascii="Times New Roman" w:hAnsi="Times New Roman"/>
                <w:b/>
                <w:sz w:val="24"/>
                <w:szCs w:val="24"/>
              </w:rPr>
              <w:t xml:space="preserve">Приложение к Тому </w:t>
            </w:r>
            <w:r w:rsidRPr="006A28B8">
              <w:rPr>
                <w:rFonts w:ascii="Times New Roman" w:hAnsi="Times New Roman"/>
                <w:b/>
                <w:sz w:val="24"/>
                <w:szCs w:val="24"/>
                <w:lang w:val="en-US"/>
              </w:rPr>
              <w:t>I</w:t>
            </w:r>
            <w:r w:rsidRPr="006A28B8">
              <w:rPr>
                <w:rFonts w:ascii="Times New Roman" w:hAnsi="Times New Roman"/>
                <w:sz w:val="24"/>
                <w:szCs w:val="24"/>
              </w:rPr>
              <w:t xml:space="preserve"> </w:t>
            </w:r>
            <w:r w:rsidR="009A098D" w:rsidRPr="006A28B8">
              <w:rPr>
                <w:rFonts w:ascii="Times New Roman" w:hAnsi="Times New Roman"/>
                <w:sz w:val="24"/>
                <w:szCs w:val="24"/>
              </w:rPr>
              <w:t>«</w:t>
            </w:r>
            <w:r w:rsidR="00166FAC" w:rsidRPr="006A28B8">
              <w:rPr>
                <w:rFonts w:ascii="Times New Roman" w:hAnsi="Times New Roman"/>
                <w:sz w:val="24"/>
                <w:szCs w:val="24"/>
              </w:rPr>
              <w:t>Графическое описание местоположения границ населенного пункта села Мамоновка»</w:t>
            </w:r>
            <w:r w:rsidR="002D1EB1" w:rsidRPr="006A28B8">
              <w:rPr>
                <w:rFonts w:ascii="Times New Roman" w:hAnsi="Times New Roman"/>
                <w:sz w:val="24"/>
                <w:szCs w:val="24"/>
              </w:rPr>
              <w:t>.</w:t>
            </w:r>
          </w:p>
        </w:tc>
      </w:tr>
      <w:tr w:rsidR="00793B34" w:rsidRPr="006A28B8" w:rsidTr="00173937">
        <w:trPr>
          <w:trHeight w:val="131"/>
        </w:trPr>
        <w:tc>
          <w:tcPr>
            <w:tcW w:w="9356" w:type="dxa"/>
            <w:gridSpan w:val="2"/>
          </w:tcPr>
          <w:p w:rsidR="00880729" w:rsidRPr="006A28B8" w:rsidRDefault="00880729" w:rsidP="00880729">
            <w:pPr>
              <w:spacing w:after="0"/>
              <w:jc w:val="center"/>
              <w:rPr>
                <w:rFonts w:ascii="Times New Roman" w:hAnsi="Times New Roman"/>
                <w:strike/>
                <w:sz w:val="24"/>
                <w:szCs w:val="24"/>
              </w:rPr>
            </w:pPr>
            <w:r w:rsidRPr="006A28B8">
              <w:rPr>
                <w:rFonts w:ascii="Times New Roman" w:hAnsi="Times New Roman"/>
                <w:sz w:val="24"/>
                <w:szCs w:val="24"/>
              </w:rPr>
              <w:t>Графическая часть</w:t>
            </w:r>
          </w:p>
        </w:tc>
      </w:tr>
      <w:tr w:rsidR="00793B34" w:rsidRPr="006A28B8" w:rsidTr="00173937">
        <w:tc>
          <w:tcPr>
            <w:tcW w:w="709" w:type="dxa"/>
          </w:tcPr>
          <w:p w:rsidR="00880729" w:rsidRPr="006A28B8" w:rsidRDefault="00880729" w:rsidP="00880729">
            <w:pPr>
              <w:spacing w:after="0"/>
              <w:rPr>
                <w:rFonts w:ascii="Times New Roman" w:hAnsi="Times New Roman"/>
                <w:b/>
                <w:sz w:val="24"/>
                <w:szCs w:val="24"/>
              </w:rPr>
            </w:pPr>
            <w:r w:rsidRPr="006A28B8">
              <w:rPr>
                <w:rFonts w:ascii="Times New Roman" w:hAnsi="Times New Roman"/>
                <w:b/>
                <w:sz w:val="24"/>
                <w:szCs w:val="24"/>
              </w:rPr>
              <w:t>1</w:t>
            </w:r>
            <w:r w:rsidR="00522856" w:rsidRPr="006A28B8">
              <w:rPr>
                <w:rFonts w:ascii="Times New Roman" w:hAnsi="Times New Roman"/>
                <w:b/>
                <w:sz w:val="24"/>
                <w:szCs w:val="24"/>
              </w:rPr>
              <w:t>.</w:t>
            </w:r>
            <w:r w:rsidR="009A098D" w:rsidRPr="006A28B8">
              <w:rPr>
                <w:rFonts w:ascii="Times New Roman" w:hAnsi="Times New Roman"/>
                <w:b/>
                <w:sz w:val="24"/>
                <w:szCs w:val="24"/>
              </w:rPr>
              <w:t>3</w:t>
            </w:r>
            <w:r w:rsidRPr="006A28B8">
              <w:rPr>
                <w:rFonts w:ascii="Times New Roman" w:hAnsi="Times New Roman"/>
                <w:b/>
                <w:sz w:val="24"/>
                <w:szCs w:val="24"/>
              </w:rPr>
              <w:t>.</w:t>
            </w:r>
          </w:p>
        </w:tc>
        <w:tc>
          <w:tcPr>
            <w:tcW w:w="8647" w:type="dxa"/>
          </w:tcPr>
          <w:p w:rsidR="00880729" w:rsidRPr="006A28B8" w:rsidRDefault="00880729" w:rsidP="004C4B09">
            <w:pPr>
              <w:spacing w:after="0"/>
              <w:rPr>
                <w:rFonts w:ascii="Times New Roman" w:hAnsi="Times New Roman"/>
                <w:sz w:val="24"/>
                <w:szCs w:val="24"/>
              </w:rPr>
            </w:pPr>
            <w:r w:rsidRPr="006A28B8">
              <w:rPr>
                <w:rFonts w:ascii="Times New Roman" w:eastAsia="Lucida Sans Unicode" w:hAnsi="Times New Roman"/>
                <w:kern w:val="1"/>
                <w:sz w:val="24"/>
                <w:szCs w:val="24"/>
              </w:rPr>
              <w:t>Карта границ населенн</w:t>
            </w:r>
            <w:r w:rsidR="004C4B09" w:rsidRPr="006A28B8">
              <w:rPr>
                <w:rFonts w:ascii="Times New Roman" w:eastAsia="Lucida Sans Unicode" w:hAnsi="Times New Roman"/>
                <w:kern w:val="1"/>
                <w:sz w:val="24"/>
                <w:szCs w:val="24"/>
              </w:rPr>
              <w:t>ого</w:t>
            </w:r>
            <w:r w:rsidRPr="006A28B8">
              <w:rPr>
                <w:rFonts w:ascii="Times New Roman" w:eastAsia="Lucida Sans Unicode" w:hAnsi="Times New Roman"/>
                <w:kern w:val="1"/>
                <w:sz w:val="24"/>
                <w:szCs w:val="24"/>
              </w:rPr>
              <w:t xml:space="preserve"> пункт</w:t>
            </w:r>
            <w:r w:rsidR="004C4B09" w:rsidRPr="006A28B8">
              <w:rPr>
                <w:rFonts w:ascii="Times New Roman" w:eastAsia="Lucida Sans Unicode" w:hAnsi="Times New Roman"/>
                <w:kern w:val="1"/>
                <w:sz w:val="24"/>
                <w:szCs w:val="24"/>
              </w:rPr>
              <w:t>а</w:t>
            </w:r>
            <w:r w:rsidRPr="006A28B8">
              <w:rPr>
                <w:rFonts w:ascii="Times New Roman" w:eastAsia="Lucida Sans Unicode" w:hAnsi="Times New Roman"/>
                <w:kern w:val="1"/>
                <w:sz w:val="24"/>
                <w:szCs w:val="24"/>
              </w:rPr>
              <w:t>, входящ</w:t>
            </w:r>
            <w:r w:rsidR="004C4B09" w:rsidRPr="006A28B8">
              <w:rPr>
                <w:rFonts w:ascii="Times New Roman" w:eastAsia="Lucida Sans Unicode" w:hAnsi="Times New Roman"/>
                <w:kern w:val="1"/>
                <w:sz w:val="24"/>
                <w:szCs w:val="24"/>
              </w:rPr>
              <w:t>его</w:t>
            </w:r>
            <w:r w:rsidRPr="006A28B8">
              <w:rPr>
                <w:rFonts w:ascii="Times New Roman" w:eastAsia="Lucida Sans Unicode" w:hAnsi="Times New Roman"/>
                <w:kern w:val="1"/>
                <w:sz w:val="24"/>
                <w:szCs w:val="24"/>
              </w:rPr>
              <w:t xml:space="preserve"> в состав поселения</w:t>
            </w:r>
            <w:r w:rsidR="002B6055" w:rsidRPr="006A28B8">
              <w:rPr>
                <w:rFonts w:ascii="Times New Roman" w:eastAsia="Lucida Sans Unicode" w:hAnsi="Times New Roman"/>
                <w:kern w:val="1"/>
                <w:sz w:val="24"/>
                <w:szCs w:val="24"/>
              </w:rPr>
              <w:t>.</w:t>
            </w:r>
          </w:p>
        </w:tc>
      </w:tr>
      <w:tr w:rsidR="00793B34" w:rsidRPr="006A28B8" w:rsidTr="00173937">
        <w:tc>
          <w:tcPr>
            <w:tcW w:w="709" w:type="dxa"/>
          </w:tcPr>
          <w:p w:rsidR="00880729" w:rsidRPr="006A28B8" w:rsidRDefault="00880729" w:rsidP="00880729">
            <w:pPr>
              <w:spacing w:after="0"/>
              <w:rPr>
                <w:rFonts w:ascii="Times New Roman" w:hAnsi="Times New Roman"/>
                <w:b/>
                <w:sz w:val="24"/>
                <w:szCs w:val="24"/>
              </w:rPr>
            </w:pPr>
            <w:r w:rsidRPr="006A28B8">
              <w:rPr>
                <w:rFonts w:ascii="Times New Roman" w:hAnsi="Times New Roman"/>
                <w:b/>
                <w:sz w:val="24"/>
                <w:szCs w:val="24"/>
              </w:rPr>
              <w:t>1.</w:t>
            </w:r>
            <w:r w:rsidR="009A098D" w:rsidRPr="006A28B8">
              <w:rPr>
                <w:rFonts w:ascii="Times New Roman" w:hAnsi="Times New Roman"/>
                <w:b/>
                <w:sz w:val="24"/>
                <w:szCs w:val="24"/>
              </w:rPr>
              <w:t>4</w:t>
            </w:r>
            <w:r w:rsidRPr="006A28B8">
              <w:rPr>
                <w:rFonts w:ascii="Times New Roman" w:hAnsi="Times New Roman"/>
                <w:b/>
                <w:sz w:val="24"/>
                <w:szCs w:val="24"/>
              </w:rPr>
              <w:t>.</w:t>
            </w:r>
          </w:p>
        </w:tc>
        <w:tc>
          <w:tcPr>
            <w:tcW w:w="8647" w:type="dxa"/>
          </w:tcPr>
          <w:p w:rsidR="00880729" w:rsidRPr="006A28B8" w:rsidRDefault="00880729" w:rsidP="00880729">
            <w:pPr>
              <w:spacing w:after="0"/>
              <w:rPr>
                <w:rFonts w:ascii="Times New Roman" w:hAnsi="Times New Roman"/>
                <w:sz w:val="24"/>
                <w:szCs w:val="24"/>
              </w:rPr>
            </w:pPr>
            <w:r w:rsidRPr="006A28B8">
              <w:rPr>
                <w:rFonts w:ascii="Times New Roman" w:hAnsi="Times New Roman"/>
                <w:sz w:val="24"/>
                <w:szCs w:val="24"/>
              </w:rPr>
              <w:t>Карта функциональных зон территории поселения</w:t>
            </w:r>
            <w:r w:rsidR="002B6055" w:rsidRPr="006A28B8">
              <w:rPr>
                <w:rFonts w:ascii="Times New Roman" w:hAnsi="Times New Roman"/>
                <w:sz w:val="24"/>
                <w:szCs w:val="24"/>
              </w:rPr>
              <w:t>.</w:t>
            </w:r>
          </w:p>
        </w:tc>
      </w:tr>
      <w:tr w:rsidR="00793B34" w:rsidRPr="006A28B8" w:rsidTr="00173937">
        <w:tc>
          <w:tcPr>
            <w:tcW w:w="709" w:type="dxa"/>
          </w:tcPr>
          <w:p w:rsidR="00880729" w:rsidRPr="006A28B8" w:rsidRDefault="00880729" w:rsidP="00880729">
            <w:pPr>
              <w:spacing w:after="0"/>
              <w:rPr>
                <w:rFonts w:ascii="Times New Roman" w:hAnsi="Times New Roman"/>
                <w:b/>
                <w:sz w:val="24"/>
                <w:szCs w:val="24"/>
              </w:rPr>
            </w:pPr>
            <w:r w:rsidRPr="006A28B8">
              <w:rPr>
                <w:rFonts w:ascii="Times New Roman" w:hAnsi="Times New Roman"/>
                <w:b/>
                <w:sz w:val="24"/>
                <w:szCs w:val="24"/>
              </w:rPr>
              <w:t>1.</w:t>
            </w:r>
            <w:r w:rsidR="009A098D" w:rsidRPr="006A28B8">
              <w:rPr>
                <w:rFonts w:ascii="Times New Roman" w:hAnsi="Times New Roman"/>
                <w:b/>
                <w:sz w:val="24"/>
                <w:szCs w:val="24"/>
              </w:rPr>
              <w:t>5</w:t>
            </w:r>
            <w:r w:rsidRPr="006A28B8">
              <w:rPr>
                <w:rFonts w:ascii="Times New Roman" w:hAnsi="Times New Roman"/>
                <w:b/>
                <w:sz w:val="24"/>
                <w:szCs w:val="24"/>
              </w:rPr>
              <w:t>.</w:t>
            </w:r>
          </w:p>
        </w:tc>
        <w:tc>
          <w:tcPr>
            <w:tcW w:w="8647" w:type="dxa"/>
          </w:tcPr>
          <w:p w:rsidR="00880729" w:rsidRPr="006A28B8" w:rsidRDefault="00880729" w:rsidP="002435F8">
            <w:pPr>
              <w:spacing w:after="0"/>
              <w:jc w:val="both"/>
              <w:rPr>
                <w:rFonts w:ascii="Times New Roman" w:hAnsi="Times New Roman"/>
                <w:sz w:val="24"/>
                <w:szCs w:val="24"/>
              </w:rPr>
            </w:pPr>
            <w:r w:rsidRPr="006A28B8">
              <w:rPr>
                <w:rFonts w:ascii="Times New Roman" w:hAnsi="Times New Roman"/>
                <w:sz w:val="24"/>
                <w:szCs w:val="24"/>
              </w:rPr>
              <w:t>Карта планируемого размещения объектов капитального строительства местного значения</w:t>
            </w:r>
            <w:r w:rsidR="002B6055" w:rsidRPr="006A28B8">
              <w:rPr>
                <w:rFonts w:ascii="Times New Roman" w:hAnsi="Times New Roman"/>
                <w:sz w:val="24"/>
                <w:szCs w:val="24"/>
              </w:rPr>
              <w:t>.</w:t>
            </w:r>
          </w:p>
        </w:tc>
      </w:tr>
      <w:tr w:rsidR="00793B34" w:rsidRPr="006A28B8" w:rsidTr="00173937">
        <w:tc>
          <w:tcPr>
            <w:tcW w:w="709" w:type="dxa"/>
          </w:tcPr>
          <w:p w:rsidR="00093849" w:rsidRPr="006A28B8" w:rsidRDefault="00093849" w:rsidP="00093849">
            <w:pPr>
              <w:spacing w:after="0"/>
              <w:jc w:val="center"/>
              <w:rPr>
                <w:rFonts w:ascii="Times New Roman" w:hAnsi="Times New Roman"/>
                <w:b/>
                <w:sz w:val="24"/>
                <w:szCs w:val="24"/>
              </w:rPr>
            </w:pPr>
          </w:p>
        </w:tc>
        <w:tc>
          <w:tcPr>
            <w:tcW w:w="8647" w:type="dxa"/>
          </w:tcPr>
          <w:p w:rsidR="00093849" w:rsidRPr="006A28B8" w:rsidRDefault="00093849" w:rsidP="00093849">
            <w:pPr>
              <w:jc w:val="center"/>
              <w:rPr>
                <w:rFonts w:ascii="Times New Roman" w:hAnsi="Times New Roman"/>
                <w:b/>
                <w:sz w:val="24"/>
                <w:szCs w:val="24"/>
              </w:rPr>
            </w:pPr>
            <w:r w:rsidRPr="006A28B8">
              <w:rPr>
                <w:rFonts w:ascii="Times New Roman" w:hAnsi="Times New Roman"/>
                <w:b/>
                <w:sz w:val="24"/>
                <w:szCs w:val="24"/>
              </w:rPr>
              <w:t>ТОМ II</w:t>
            </w:r>
          </w:p>
        </w:tc>
      </w:tr>
      <w:tr w:rsidR="00793B34" w:rsidRPr="006A28B8" w:rsidTr="00173937">
        <w:tc>
          <w:tcPr>
            <w:tcW w:w="709" w:type="dxa"/>
          </w:tcPr>
          <w:p w:rsidR="00880729" w:rsidRPr="006A28B8" w:rsidRDefault="00880729" w:rsidP="00880729">
            <w:pPr>
              <w:spacing w:after="0"/>
              <w:rPr>
                <w:rFonts w:ascii="Times New Roman" w:hAnsi="Times New Roman"/>
                <w:b/>
                <w:sz w:val="24"/>
                <w:szCs w:val="24"/>
              </w:rPr>
            </w:pPr>
            <w:r w:rsidRPr="006A28B8">
              <w:rPr>
                <w:rFonts w:ascii="Times New Roman" w:hAnsi="Times New Roman"/>
                <w:b/>
                <w:sz w:val="24"/>
                <w:szCs w:val="24"/>
              </w:rPr>
              <w:t>2.</w:t>
            </w:r>
          </w:p>
        </w:tc>
        <w:tc>
          <w:tcPr>
            <w:tcW w:w="8647" w:type="dxa"/>
          </w:tcPr>
          <w:p w:rsidR="00880729" w:rsidRPr="006A28B8" w:rsidRDefault="00880729" w:rsidP="00880729">
            <w:pPr>
              <w:spacing w:after="0"/>
              <w:rPr>
                <w:rFonts w:ascii="Times New Roman" w:hAnsi="Times New Roman"/>
                <w:b/>
                <w:sz w:val="24"/>
                <w:szCs w:val="24"/>
              </w:rPr>
            </w:pPr>
            <w:r w:rsidRPr="006A28B8">
              <w:rPr>
                <w:rFonts w:ascii="Times New Roman" w:hAnsi="Times New Roman"/>
                <w:b/>
                <w:sz w:val="24"/>
                <w:szCs w:val="24"/>
              </w:rPr>
              <w:t>МАТЕРИАЛЫ ПО ОБОСНОВАНИЮ</w:t>
            </w:r>
          </w:p>
        </w:tc>
      </w:tr>
      <w:tr w:rsidR="00793B34" w:rsidRPr="006A28B8" w:rsidTr="00173937">
        <w:trPr>
          <w:trHeight w:val="95"/>
        </w:trPr>
        <w:tc>
          <w:tcPr>
            <w:tcW w:w="9356" w:type="dxa"/>
            <w:gridSpan w:val="2"/>
          </w:tcPr>
          <w:p w:rsidR="00880729" w:rsidRPr="006A28B8" w:rsidRDefault="00880729" w:rsidP="00880729">
            <w:pPr>
              <w:spacing w:after="0"/>
              <w:jc w:val="center"/>
              <w:rPr>
                <w:rFonts w:ascii="Times New Roman" w:hAnsi="Times New Roman"/>
                <w:sz w:val="24"/>
                <w:szCs w:val="24"/>
              </w:rPr>
            </w:pPr>
            <w:r w:rsidRPr="006A28B8">
              <w:rPr>
                <w:rFonts w:ascii="Times New Roman" w:hAnsi="Times New Roman"/>
                <w:sz w:val="24"/>
                <w:szCs w:val="24"/>
              </w:rPr>
              <w:t>Текстовая часть</w:t>
            </w:r>
          </w:p>
        </w:tc>
      </w:tr>
      <w:tr w:rsidR="00793B34" w:rsidRPr="006A28B8" w:rsidTr="00173937">
        <w:tc>
          <w:tcPr>
            <w:tcW w:w="709" w:type="dxa"/>
          </w:tcPr>
          <w:p w:rsidR="00880729" w:rsidRPr="006A28B8" w:rsidRDefault="00880729" w:rsidP="00880729">
            <w:pPr>
              <w:spacing w:after="0"/>
              <w:rPr>
                <w:rFonts w:ascii="Times New Roman" w:hAnsi="Times New Roman"/>
                <w:b/>
                <w:sz w:val="24"/>
                <w:szCs w:val="24"/>
              </w:rPr>
            </w:pPr>
            <w:r w:rsidRPr="006A28B8">
              <w:rPr>
                <w:rFonts w:ascii="Times New Roman" w:hAnsi="Times New Roman"/>
                <w:b/>
                <w:sz w:val="24"/>
                <w:szCs w:val="24"/>
              </w:rPr>
              <w:t>2.1.</w:t>
            </w:r>
          </w:p>
        </w:tc>
        <w:tc>
          <w:tcPr>
            <w:tcW w:w="8647" w:type="dxa"/>
          </w:tcPr>
          <w:p w:rsidR="00880729" w:rsidRPr="006A28B8" w:rsidRDefault="001077BF" w:rsidP="00BD35AB">
            <w:pPr>
              <w:spacing w:after="0"/>
              <w:rPr>
                <w:rFonts w:ascii="Times New Roman" w:hAnsi="Times New Roman"/>
                <w:sz w:val="24"/>
                <w:szCs w:val="24"/>
              </w:rPr>
            </w:pPr>
            <w:r w:rsidRPr="006A28B8">
              <w:rPr>
                <w:rFonts w:ascii="Times New Roman" w:hAnsi="Times New Roman"/>
                <w:b/>
                <w:sz w:val="24"/>
                <w:szCs w:val="24"/>
              </w:rPr>
              <w:t xml:space="preserve">Том </w:t>
            </w:r>
            <w:r w:rsidRPr="006A28B8">
              <w:rPr>
                <w:rFonts w:ascii="Times New Roman" w:hAnsi="Times New Roman"/>
                <w:b/>
                <w:sz w:val="24"/>
                <w:szCs w:val="24"/>
                <w:lang w:val="en-US"/>
              </w:rPr>
              <w:t>II</w:t>
            </w:r>
            <w:r w:rsidRPr="006A28B8">
              <w:rPr>
                <w:rFonts w:ascii="Times New Roman" w:hAnsi="Times New Roman"/>
                <w:sz w:val="24"/>
                <w:szCs w:val="24"/>
              </w:rPr>
              <w:t xml:space="preserve"> «Материалы по обоснованию генерального плана </w:t>
            </w:r>
            <w:r w:rsidR="00436ECD" w:rsidRPr="006A28B8">
              <w:rPr>
                <w:rFonts w:ascii="Times New Roman" w:hAnsi="Times New Roman"/>
                <w:sz w:val="24"/>
                <w:szCs w:val="24"/>
              </w:rPr>
              <w:t>Мамоновского</w:t>
            </w:r>
            <w:r w:rsidRPr="006A28B8">
              <w:rPr>
                <w:rFonts w:ascii="Times New Roman" w:hAnsi="Times New Roman"/>
                <w:sz w:val="24"/>
                <w:szCs w:val="24"/>
              </w:rPr>
              <w:t xml:space="preserve"> сельского поселения </w:t>
            </w:r>
            <w:r w:rsidR="00436ECD" w:rsidRPr="006A28B8">
              <w:rPr>
                <w:rFonts w:ascii="Times New Roman" w:hAnsi="Times New Roman"/>
                <w:sz w:val="24"/>
                <w:szCs w:val="24"/>
              </w:rPr>
              <w:t>Верхнемамонского</w:t>
            </w:r>
            <w:r w:rsidR="00BD35AB" w:rsidRPr="006A28B8">
              <w:rPr>
                <w:rFonts w:ascii="Times New Roman" w:hAnsi="Times New Roman"/>
                <w:sz w:val="24"/>
                <w:szCs w:val="24"/>
              </w:rPr>
              <w:t xml:space="preserve"> </w:t>
            </w:r>
            <w:r w:rsidRPr="006A28B8">
              <w:rPr>
                <w:rFonts w:ascii="Times New Roman" w:hAnsi="Times New Roman"/>
                <w:sz w:val="24"/>
                <w:szCs w:val="24"/>
              </w:rPr>
              <w:t>муниципального района Воронежской области»</w:t>
            </w:r>
            <w:r w:rsidR="002B6055" w:rsidRPr="006A28B8">
              <w:rPr>
                <w:rFonts w:ascii="Times New Roman" w:hAnsi="Times New Roman"/>
                <w:sz w:val="24"/>
                <w:szCs w:val="24"/>
              </w:rPr>
              <w:t>.</w:t>
            </w:r>
          </w:p>
        </w:tc>
      </w:tr>
      <w:tr w:rsidR="00793B34" w:rsidRPr="006A28B8" w:rsidTr="00173937">
        <w:tc>
          <w:tcPr>
            <w:tcW w:w="9356" w:type="dxa"/>
            <w:gridSpan w:val="2"/>
          </w:tcPr>
          <w:p w:rsidR="00880729" w:rsidRPr="006A28B8" w:rsidRDefault="00880729" w:rsidP="00880729">
            <w:pPr>
              <w:spacing w:after="0"/>
              <w:jc w:val="center"/>
              <w:rPr>
                <w:rFonts w:ascii="Times New Roman" w:hAnsi="Times New Roman"/>
                <w:sz w:val="24"/>
                <w:szCs w:val="24"/>
              </w:rPr>
            </w:pPr>
            <w:r w:rsidRPr="006A28B8">
              <w:rPr>
                <w:rFonts w:ascii="Times New Roman" w:hAnsi="Times New Roman"/>
                <w:sz w:val="24"/>
                <w:szCs w:val="24"/>
              </w:rPr>
              <w:t>Графическая часть</w:t>
            </w:r>
          </w:p>
        </w:tc>
      </w:tr>
      <w:tr w:rsidR="003F1FF3" w:rsidRPr="006A28B8" w:rsidTr="00173937">
        <w:trPr>
          <w:trHeight w:val="85"/>
        </w:trPr>
        <w:tc>
          <w:tcPr>
            <w:tcW w:w="709" w:type="dxa"/>
          </w:tcPr>
          <w:p w:rsidR="003F1FF3" w:rsidRPr="006A28B8" w:rsidRDefault="003F1FF3" w:rsidP="00880729">
            <w:pPr>
              <w:spacing w:after="0"/>
              <w:rPr>
                <w:rFonts w:ascii="Times New Roman" w:hAnsi="Times New Roman"/>
                <w:b/>
                <w:sz w:val="24"/>
                <w:szCs w:val="24"/>
              </w:rPr>
            </w:pPr>
            <w:r w:rsidRPr="006A28B8">
              <w:rPr>
                <w:rFonts w:ascii="Times New Roman" w:hAnsi="Times New Roman"/>
                <w:b/>
                <w:sz w:val="24"/>
                <w:szCs w:val="24"/>
              </w:rPr>
              <w:t>2.</w:t>
            </w:r>
            <w:r w:rsidR="00173937" w:rsidRPr="006A28B8">
              <w:rPr>
                <w:rFonts w:ascii="Times New Roman" w:hAnsi="Times New Roman"/>
                <w:b/>
                <w:sz w:val="24"/>
                <w:szCs w:val="24"/>
              </w:rPr>
              <w:t>3</w:t>
            </w:r>
            <w:r w:rsidRPr="006A28B8">
              <w:rPr>
                <w:rFonts w:ascii="Times New Roman" w:hAnsi="Times New Roman"/>
                <w:b/>
                <w:sz w:val="24"/>
                <w:szCs w:val="24"/>
              </w:rPr>
              <w:t>.</w:t>
            </w:r>
          </w:p>
          <w:p w:rsidR="003F1FF3" w:rsidRPr="006A28B8" w:rsidRDefault="003F1FF3" w:rsidP="00880729">
            <w:pPr>
              <w:spacing w:after="0"/>
              <w:rPr>
                <w:rFonts w:ascii="Times New Roman" w:hAnsi="Times New Roman"/>
                <w:b/>
                <w:sz w:val="24"/>
                <w:szCs w:val="24"/>
              </w:rPr>
            </w:pPr>
          </w:p>
          <w:p w:rsidR="003F1FF3" w:rsidRPr="006A28B8" w:rsidRDefault="003F1FF3" w:rsidP="00880729">
            <w:pPr>
              <w:spacing w:after="0"/>
              <w:rPr>
                <w:rFonts w:ascii="Times New Roman" w:hAnsi="Times New Roman"/>
                <w:b/>
                <w:sz w:val="24"/>
                <w:szCs w:val="24"/>
              </w:rPr>
            </w:pPr>
          </w:p>
          <w:p w:rsidR="003F1FF3" w:rsidRPr="006A28B8" w:rsidRDefault="003F1FF3" w:rsidP="003F1FF3">
            <w:pPr>
              <w:spacing w:after="0"/>
              <w:rPr>
                <w:rFonts w:ascii="Times New Roman" w:hAnsi="Times New Roman"/>
                <w:b/>
                <w:sz w:val="24"/>
                <w:szCs w:val="24"/>
              </w:rPr>
            </w:pPr>
          </w:p>
        </w:tc>
        <w:tc>
          <w:tcPr>
            <w:tcW w:w="8647" w:type="dxa"/>
          </w:tcPr>
          <w:p w:rsidR="003F1FF3" w:rsidRPr="006A28B8" w:rsidRDefault="003F1FF3" w:rsidP="003F1FF3">
            <w:pPr>
              <w:spacing w:after="0"/>
              <w:rPr>
                <w:rFonts w:ascii="Times New Roman" w:hAnsi="Times New Roman"/>
                <w:sz w:val="24"/>
                <w:szCs w:val="24"/>
              </w:rPr>
            </w:pPr>
            <w:r w:rsidRPr="006A28B8">
              <w:rPr>
                <w:rFonts w:ascii="Times New Roman" w:hAnsi="Times New Roman"/>
                <w:sz w:val="24"/>
                <w:szCs w:val="24"/>
              </w:rPr>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3F1FF3" w:rsidRPr="006A28B8" w:rsidTr="00173937">
        <w:trPr>
          <w:trHeight w:val="85"/>
        </w:trPr>
        <w:tc>
          <w:tcPr>
            <w:tcW w:w="709" w:type="dxa"/>
          </w:tcPr>
          <w:p w:rsidR="003F1FF3" w:rsidRPr="006A28B8" w:rsidRDefault="003F1FF3" w:rsidP="00173937">
            <w:pPr>
              <w:spacing w:after="0"/>
              <w:rPr>
                <w:rFonts w:ascii="Times New Roman" w:hAnsi="Times New Roman"/>
                <w:b/>
                <w:sz w:val="24"/>
                <w:szCs w:val="24"/>
              </w:rPr>
            </w:pPr>
            <w:r w:rsidRPr="006A28B8">
              <w:rPr>
                <w:rFonts w:ascii="Times New Roman" w:hAnsi="Times New Roman"/>
                <w:b/>
                <w:sz w:val="24"/>
                <w:szCs w:val="24"/>
              </w:rPr>
              <w:t>2.</w:t>
            </w:r>
            <w:r w:rsidR="00173937" w:rsidRPr="006A28B8">
              <w:rPr>
                <w:rFonts w:ascii="Times New Roman" w:hAnsi="Times New Roman"/>
                <w:b/>
                <w:sz w:val="24"/>
                <w:szCs w:val="24"/>
              </w:rPr>
              <w:t>4</w:t>
            </w:r>
            <w:r w:rsidRPr="006A28B8">
              <w:rPr>
                <w:rFonts w:ascii="Times New Roman" w:hAnsi="Times New Roman"/>
                <w:b/>
                <w:sz w:val="24"/>
                <w:szCs w:val="24"/>
              </w:rPr>
              <w:t>.</w:t>
            </w:r>
          </w:p>
        </w:tc>
        <w:tc>
          <w:tcPr>
            <w:tcW w:w="8647" w:type="dxa"/>
          </w:tcPr>
          <w:p w:rsidR="003F1FF3" w:rsidRPr="006A28B8" w:rsidRDefault="003F1FF3" w:rsidP="00880729">
            <w:pPr>
              <w:spacing w:after="0"/>
              <w:rPr>
                <w:rFonts w:ascii="Times New Roman" w:hAnsi="Times New Roman"/>
                <w:sz w:val="24"/>
                <w:szCs w:val="24"/>
              </w:rPr>
            </w:pPr>
            <w:r w:rsidRPr="006A28B8">
              <w:rPr>
                <w:rFonts w:ascii="Times New Roman" w:hAnsi="Times New Roman"/>
                <w:sz w:val="24"/>
                <w:szCs w:val="24"/>
              </w:rPr>
              <w:t>Карта планируемого размещения объектов капитального строительства федерального, регионального, местного значения.</w:t>
            </w:r>
          </w:p>
        </w:tc>
      </w:tr>
      <w:tr w:rsidR="003F1FF3" w:rsidRPr="006A28B8" w:rsidTr="00173937">
        <w:trPr>
          <w:trHeight w:val="85"/>
        </w:trPr>
        <w:tc>
          <w:tcPr>
            <w:tcW w:w="709" w:type="dxa"/>
          </w:tcPr>
          <w:p w:rsidR="003F1FF3" w:rsidRPr="006A28B8" w:rsidRDefault="003F1FF3" w:rsidP="00173937">
            <w:pPr>
              <w:spacing w:after="0"/>
              <w:rPr>
                <w:rFonts w:ascii="Times New Roman" w:hAnsi="Times New Roman"/>
                <w:b/>
                <w:sz w:val="24"/>
                <w:szCs w:val="24"/>
              </w:rPr>
            </w:pPr>
            <w:r w:rsidRPr="006A28B8">
              <w:rPr>
                <w:rFonts w:ascii="Times New Roman" w:hAnsi="Times New Roman"/>
                <w:b/>
                <w:sz w:val="24"/>
                <w:szCs w:val="24"/>
              </w:rPr>
              <w:t>2.</w:t>
            </w:r>
            <w:r w:rsidR="00173937" w:rsidRPr="006A28B8">
              <w:rPr>
                <w:rFonts w:ascii="Times New Roman" w:hAnsi="Times New Roman"/>
                <w:b/>
                <w:sz w:val="24"/>
                <w:szCs w:val="24"/>
              </w:rPr>
              <w:t>5</w:t>
            </w:r>
            <w:r w:rsidR="00882DC3" w:rsidRPr="006A28B8">
              <w:rPr>
                <w:rFonts w:ascii="Times New Roman" w:hAnsi="Times New Roman"/>
                <w:b/>
                <w:sz w:val="24"/>
                <w:szCs w:val="24"/>
              </w:rPr>
              <w:t>.</w:t>
            </w:r>
          </w:p>
        </w:tc>
        <w:tc>
          <w:tcPr>
            <w:tcW w:w="8647" w:type="dxa"/>
          </w:tcPr>
          <w:p w:rsidR="003F1FF3" w:rsidRPr="006A28B8" w:rsidRDefault="003F1FF3" w:rsidP="00880729">
            <w:pPr>
              <w:spacing w:after="0"/>
              <w:rPr>
                <w:rFonts w:ascii="Times New Roman" w:hAnsi="Times New Roman"/>
                <w:sz w:val="24"/>
                <w:szCs w:val="24"/>
              </w:rPr>
            </w:pPr>
            <w:r w:rsidRPr="006A28B8">
              <w:rPr>
                <w:rFonts w:ascii="Times New Roman" w:hAnsi="Times New Roman"/>
                <w:sz w:val="24"/>
                <w:szCs w:val="24"/>
              </w:rPr>
              <w:t>Карта развития инженерной и транспортной инфраструктуры.</w:t>
            </w:r>
          </w:p>
        </w:tc>
      </w:tr>
      <w:tr w:rsidR="003F1FF3" w:rsidRPr="006A28B8" w:rsidTr="00173937">
        <w:trPr>
          <w:trHeight w:val="85"/>
        </w:trPr>
        <w:tc>
          <w:tcPr>
            <w:tcW w:w="709" w:type="dxa"/>
          </w:tcPr>
          <w:p w:rsidR="003F1FF3" w:rsidRPr="006A28B8" w:rsidRDefault="003F1FF3" w:rsidP="00173937">
            <w:pPr>
              <w:spacing w:after="0"/>
              <w:rPr>
                <w:rFonts w:ascii="Times New Roman" w:hAnsi="Times New Roman"/>
                <w:b/>
                <w:sz w:val="24"/>
                <w:szCs w:val="24"/>
              </w:rPr>
            </w:pPr>
            <w:r w:rsidRPr="006A28B8">
              <w:rPr>
                <w:rFonts w:ascii="Times New Roman" w:hAnsi="Times New Roman"/>
                <w:b/>
                <w:sz w:val="24"/>
                <w:szCs w:val="24"/>
              </w:rPr>
              <w:t>2.</w:t>
            </w:r>
            <w:r w:rsidR="00173937" w:rsidRPr="006A28B8">
              <w:rPr>
                <w:rFonts w:ascii="Times New Roman" w:hAnsi="Times New Roman"/>
                <w:b/>
                <w:sz w:val="24"/>
                <w:szCs w:val="24"/>
              </w:rPr>
              <w:t>6</w:t>
            </w:r>
            <w:r w:rsidRPr="006A28B8">
              <w:rPr>
                <w:rFonts w:ascii="Times New Roman" w:hAnsi="Times New Roman"/>
                <w:b/>
                <w:sz w:val="24"/>
                <w:szCs w:val="24"/>
              </w:rPr>
              <w:t>.</w:t>
            </w:r>
          </w:p>
        </w:tc>
        <w:tc>
          <w:tcPr>
            <w:tcW w:w="8647" w:type="dxa"/>
          </w:tcPr>
          <w:p w:rsidR="003F1FF3" w:rsidRPr="006A28B8" w:rsidRDefault="003F1FF3" w:rsidP="00880729">
            <w:pPr>
              <w:spacing w:after="0"/>
              <w:rPr>
                <w:rFonts w:ascii="Times New Roman" w:hAnsi="Times New Roman"/>
                <w:sz w:val="24"/>
                <w:szCs w:val="24"/>
              </w:rPr>
            </w:pPr>
            <w:r w:rsidRPr="006A28B8">
              <w:rPr>
                <w:rFonts w:ascii="Times New Roman" w:hAnsi="Times New Roman"/>
                <w:sz w:val="24"/>
                <w:szCs w:val="24"/>
              </w:rPr>
              <w:t>Карта границ территорий, подверженных риску возникновения чрезвычайных ситуаций природного и техногенного характера.</w:t>
            </w:r>
          </w:p>
        </w:tc>
      </w:tr>
      <w:tr w:rsidR="00640B6F" w:rsidRPr="006A28B8" w:rsidTr="00173937">
        <w:trPr>
          <w:trHeight w:val="420"/>
        </w:trPr>
        <w:tc>
          <w:tcPr>
            <w:tcW w:w="709" w:type="dxa"/>
          </w:tcPr>
          <w:p w:rsidR="00640B6F" w:rsidRPr="006A28B8" w:rsidRDefault="00640B6F" w:rsidP="00173937">
            <w:pPr>
              <w:spacing w:after="0"/>
              <w:rPr>
                <w:rFonts w:ascii="Times New Roman" w:hAnsi="Times New Roman"/>
                <w:b/>
                <w:sz w:val="24"/>
                <w:szCs w:val="24"/>
              </w:rPr>
            </w:pPr>
            <w:r w:rsidRPr="006A28B8">
              <w:rPr>
                <w:rFonts w:ascii="Times New Roman" w:hAnsi="Times New Roman"/>
                <w:b/>
                <w:sz w:val="24"/>
                <w:szCs w:val="24"/>
              </w:rPr>
              <w:t>2.7.</w:t>
            </w:r>
          </w:p>
        </w:tc>
        <w:tc>
          <w:tcPr>
            <w:tcW w:w="8647" w:type="dxa"/>
          </w:tcPr>
          <w:p w:rsidR="00640B6F" w:rsidRPr="006A28B8" w:rsidRDefault="00640B6F" w:rsidP="00640B6F">
            <w:pPr>
              <w:spacing w:after="0"/>
              <w:rPr>
                <w:rFonts w:ascii="Times New Roman" w:hAnsi="Times New Roman"/>
                <w:sz w:val="24"/>
                <w:szCs w:val="24"/>
              </w:rPr>
            </w:pPr>
            <w:r w:rsidRPr="006A28B8">
              <w:rPr>
                <w:rFonts w:ascii="Times New Roman" w:hAnsi="Times New Roman"/>
                <w:sz w:val="24"/>
                <w:szCs w:val="24"/>
              </w:rPr>
              <w:t>Фрагмент карты границ населенных пунктов. Границы населенного пункта села Мамоновка.</w:t>
            </w:r>
          </w:p>
        </w:tc>
      </w:tr>
    </w:tbl>
    <w:p w:rsidR="00880729" w:rsidRPr="006A28B8" w:rsidRDefault="00880729" w:rsidP="0084440B">
      <w:pPr>
        <w:pStyle w:val="aa"/>
        <w:spacing w:after="0"/>
      </w:pPr>
      <w:bookmarkStart w:id="3" w:name="_Toc495916854"/>
      <w:bookmarkStart w:id="4" w:name="_Toc194573910"/>
      <w:r w:rsidRPr="006A28B8">
        <w:lastRenderedPageBreak/>
        <w:t>ВВЕДЕНИЕ</w:t>
      </w:r>
      <w:bookmarkEnd w:id="3"/>
      <w:bookmarkEnd w:id="4"/>
    </w:p>
    <w:p w:rsidR="00D11B4A" w:rsidRPr="006A28B8" w:rsidRDefault="00D11B4A" w:rsidP="00D11B4A">
      <w:pPr>
        <w:pStyle w:val="a8"/>
        <w:spacing w:line="240" w:lineRule="auto"/>
        <w:ind w:firstLine="567"/>
        <w:jc w:val="both"/>
      </w:pPr>
      <w:r w:rsidRPr="006A28B8">
        <w:t xml:space="preserve">Генеральный план </w:t>
      </w:r>
      <w:r w:rsidR="00737DD2" w:rsidRPr="006A28B8">
        <w:rPr>
          <w:spacing w:val="-4"/>
        </w:rPr>
        <w:t xml:space="preserve">Мамоновского сельского поселения Верхнемамонского </w:t>
      </w:r>
      <w:r w:rsidRPr="006A28B8">
        <w:rPr>
          <w:spacing w:val="-4"/>
        </w:rPr>
        <w:t>муниципального района Воронежской области (далее Генеральный план)</w:t>
      </w:r>
      <w:r w:rsidRPr="006A28B8">
        <w:rPr>
          <w:b/>
          <w:spacing w:val="-4"/>
        </w:rPr>
        <w:t xml:space="preserve"> </w:t>
      </w:r>
      <w:r w:rsidRPr="006A28B8">
        <w:t xml:space="preserve">утвержден решением Совета народных депутатов </w:t>
      </w:r>
      <w:r w:rsidR="00845A88" w:rsidRPr="006A28B8">
        <w:rPr>
          <w:spacing w:val="-4"/>
        </w:rPr>
        <w:t xml:space="preserve">Мамоновского сельского </w:t>
      </w:r>
      <w:r w:rsidRPr="006A28B8">
        <w:t xml:space="preserve">поселения </w:t>
      </w:r>
      <w:r w:rsidRPr="00E25254">
        <w:rPr>
          <w:highlight w:val="yellow"/>
        </w:rPr>
        <w:t xml:space="preserve">от </w:t>
      </w:r>
      <w:r w:rsidR="00E77E71" w:rsidRPr="00E25254">
        <w:rPr>
          <w:bCs/>
          <w:highlight w:val="yellow"/>
        </w:rPr>
        <w:t>20</w:t>
      </w:r>
      <w:r w:rsidRPr="00E25254">
        <w:rPr>
          <w:bCs/>
          <w:highlight w:val="yellow"/>
        </w:rPr>
        <w:t>.</w:t>
      </w:r>
      <w:r w:rsidR="00E77E71" w:rsidRPr="00E25254">
        <w:rPr>
          <w:bCs/>
          <w:highlight w:val="yellow"/>
        </w:rPr>
        <w:t>07</w:t>
      </w:r>
      <w:r w:rsidRPr="00E25254">
        <w:rPr>
          <w:bCs/>
          <w:highlight w:val="yellow"/>
        </w:rPr>
        <w:t>.201</w:t>
      </w:r>
      <w:r w:rsidR="00E77E71" w:rsidRPr="00E25254">
        <w:rPr>
          <w:bCs/>
          <w:highlight w:val="yellow"/>
        </w:rPr>
        <w:t>2</w:t>
      </w:r>
      <w:r w:rsidRPr="00E25254">
        <w:rPr>
          <w:bCs/>
          <w:highlight w:val="yellow"/>
        </w:rPr>
        <w:t xml:space="preserve"> №</w:t>
      </w:r>
      <w:r w:rsidR="00E77E71" w:rsidRPr="00E25254">
        <w:rPr>
          <w:bCs/>
          <w:highlight w:val="yellow"/>
        </w:rPr>
        <w:t>82</w:t>
      </w:r>
      <w:r w:rsidRPr="00E25254">
        <w:rPr>
          <w:highlight w:val="yellow"/>
        </w:rPr>
        <w:t xml:space="preserve"> (в редакции решений Совета народных депутатов от </w:t>
      </w:r>
      <w:r w:rsidR="00E77E71" w:rsidRPr="00E25254">
        <w:rPr>
          <w:highlight w:val="yellow"/>
        </w:rPr>
        <w:t>14</w:t>
      </w:r>
      <w:r w:rsidRPr="00E25254">
        <w:rPr>
          <w:highlight w:val="yellow"/>
        </w:rPr>
        <w:t>.0</w:t>
      </w:r>
      <w:r w:rsidR="00E77E71" w:rsidRPr="00E25254">
        <w:rPr>
          <w:highlight w:val="yellow"/>
        </w:rPr>
        <w:t>9</w:t>
      </w:r>
      <w:r w:rsidRPr="00E25254">
        <w:rPr>
          <w:highlight w:val="yellow"/>
        </w:rPr>
        <w:t>.20</w:t>
      </w:r>
      <w:r w:rsidR="00E77E71" w:rsidRPr="00E25254">
        <w:rPr>
          <w:highlight w:val="yellow"/>
        </w:rPr>
        <w:t>17</w:t>
      </w:r>
      <w:r w:rsidRPr="00E25254">
        <w:rPr>
          <w:highlight w:val="yellow"/>
        </w:rPr>
        <w:t xml:space="preserve"> № </w:t>
      </w:r>
      <w:r w:rsidR="00E77E71" w:rsidRPr="00E25254">
        <w:rPr>
          <w:highlight w:val="yellow"/>
        </w:rPr>
        <w:t>81</w:t>
      </w:r>
      <w:r w:rsidRPr="00E25254">
        <w:rPr>
          <w:highlight w:val="yellow"/>
        </w:rPr>
        <w:t xml:space="preserve">, </w:t>
      </w:r>
      <w:r w:rsidRPr="00E25254">
        <w:rPr>
          <w:bCs/>
          <w:highlight w:val="yellow"/>
        </w:rPr>
        <w:t>от 28.</w:t>
      </w:r>
      <w:r w:rsidR="00E77E71" w:rsidRPr="00E25254">
        <w:rPr>
          <w:bCs/>
          <w:highlight w:val="yellow"/>
        </w:rPr>
        <w:t>12</w:t>
      </w:r>
      <w:r w:rsidRPr="00E25254">
        <w:rPr>
          <w:bCs/>
          <w:highlight w:val="yellow"/>
        </w:rPr>
        <w:t>.20</w:t>
      </w:r>
      <w:r w:rsidR="00E77E71" w:rsidRPr="00E25254">
        <w:rPr>
          <w:bCs/>
          <w:highlight w:val="yellow"/>
        </w:rPr>
        <w:t>17</w:t>
      </w:r>
      <w:r w:rsidRPr="00E25254">
        <w:rPr>
          <w:bCs/>
          <w:highlight w:val="yellow"/>
        </w:rPr>
        <w:t xml:space="preserve"> № </w:t>
      </w:r>
      <w:r w:rsidR="00E77E71" w:rsidRPr="00E25254">
        <w:rPr>
          <w:bCs/>
          <w:highlight w:val="yellow"/>
        </w:rPr>
        <w:t>106, от 16.08.2022 №93</w:t>
      </w:r>
      <w:r w:rsidRPr="00E25254">
        <w:rPr>
          <w:highlight w:val="yellow"/>
        </w:rPr>
        <w:t>).</w:t>
      </w:r>
    </w:p>
    <w:p w:rsidR="00D11B4A" w:rsidRPr="006A28B8" w:rsidRDefault="00D11B4A" w:rsidP="00D11B4A">
      <w:pPr>
        <w:pStyle w:val="ConsPlusTitle"/>
        <w:ind w:firstLine="567"/>
        <w:jc w:val="both"/>
        <w:rPr>
          <w:rFonts w:ascii="Times New Roman" w:eastAsia="Calibri" w:hAnsi="Times New Roman" w:cs="Times New Roman"/>
          <w:b w:val="0"/>
          <w:sz w:val="24"/>
          <w:szCs w:val="24"/>
        </w:rPr>
      </w:pPr>
      <w:r w:rsidRPr="006A28B8">
        <w:rPr>
          <w:rFonts w:ascii="Times New Roman" w:hAnsi="Times New Roman" w:cs="Times New Roman"/>
          <w:b w:val="0"/>
          <w:sz w:val="24"/>
          <w:szCs w:val="24"/>
        </w:rPr>
        <w:t xml:space="preserve">Внесение изменений в Генеральный план </w:t>
      </w:r>
      <w:r w:rsidRPr="006A28B8">
        <w:rPr>
          <w:rFonts w:ascii="Times New Roman" w:hAnsi="Times New Roman" w:cs="Times New Roman"/>
          <w:b w:val="0"/>
          <w:sz w:val="24"/>
          <w:szCs w:val="24"/>
          <w:lang w:bidi="en-US"/>
        </w:rPr>
        <w:t xml:space="preserve">выполнено БУВО «Нормативно-проектный центр </w:t>
      </w:r>
      <w:r w:rsidRPr="006A28B8">
        <w:rPr>
          <w:rFonts w:ascii="Times New Roman" w:hAnsi="Times New Roman" w:cs="Times New Roman"/>
          <w:b w:val="0"/>
          <w:bCs/>
          <w:sz w:val="24"/>
          <w:szCs w:val="24"/>
        </w:rPr>
        <w:t xml:space="preserve">на основании постановления администрации </w:t>
      </w:r>
      <w:r w:rsidR="00845A88" w:rsidRPr="006A28B8">
        <w:rPr>
          <w:rFonts w:ascii="Times New Roman" w:hAnsi="Times New Roman" w:cs="Times New Roman"/>
          <w:b w:val="0"/>
          <w:spacing w:val="-4"/>
        </w:rPr>
        <w:t xml:space="preserve">Мамоновского сельского </w:t>
      </w:r>
      <w:r w:rsidRPr="006A28B8">
        <w:rPr>
          <w:rFonts w:ascii="Times New Roman" w:hAnsi="Times New Roman" w:cs="Times New Roman"/>
          <w:b w:val="0"/>
          <w:sz w:val="24"/>
          <w:szCs w:val="24"/>
        </w:rPr>
        <w:t>поселения</w:t>
      </w:r>
      <w:r w:rsidRPr="006A28B8">
        <w:rPr>
          <w:rFonts w:ascii="Times New Roman" w:hAnsi="Times New Roman" w:cs="Times New Roman"/>
          <w:b w:val="0"/>
          <w:bCs/>
          <w:sz w:val="24"/>
          <w:szCs w:val="24"/>
        </w:rPr>
        <w:t xml:space="preserve"> </w:t>
      </w:r>
      <w:r w:rsidRPr="006A28B8">
        <w:rPr>
          <w:rFonts w:ascii="Times New Roman" w:hAnsi="Times New Roman" w:cs="Times New Roman"/>
          <w:b w:val="0"/>
          <w:sz w:val="24"/>
          <w:szCs w:val="24"/>
        </w:rPr>
        <w:t xml:space="preserve">от </w:t>
      </w:r>
      <w:r w:rsidR="004E677F" w:rsidRPr="006A28B8">
        <w:rPr>
          <w:rFonts w:ascii="Times New Roman" w:hAnsi="Times New Roman" w:cs="Times New Roman"/>
          <w:b w:val="0"/>
          <w:sz w:val="24"/>
          <w:szCs w:val="24"/>
        </w:rPr>
        <w:t>28</w:t>
      </w:r>
      <w:r w:rsidRPr="006A28B8">
        <w:rPr>
          <w:rFonts w:ascii="Times New Roman" w:hAnsi="Times New Roman" w:cs="Times New Roman"/>
          <w:b w:val="0"/>
          <w:sz w:val="24"/>
          <w:szCs w:val="24"/>
        </w:rPr>
        <w:t>.</w:t>
      </w:r>
      <w:r w:rsidR="004E677F" w:rsidRPr="006A28B8">
        <w:rPr>
          <w:rFonts w:ascii="Times New Roman" w:hAnsi="Times New Roman" w:cs="Times New Roman"/>
          <w:b w:val="0"/>
          <w:sz w:val="24"/>
          <w:szCs w:val="24"/>
        </w:rPr>
        <w:t>01</w:t>
      </w:r>
      <w:r w:rsidRPr="006A28B8">
        <w:rPr>
          <w:rFonts w:ascii="Times New Roman" w:hAnsi="Times New Roman" w:cs="Times New Roman"/>
          <w:b w:val="0"/>
          <w:sz w:val="24"/>
          <w:szCs w:val="24"/>
        </w:rPr>
        <w:t>.202</w:t>
      </w:r>
      <w:r w:rsidR="004E677F" w:rsidRPr="006A28B8">
        <w:rPr>
          <w:rFonts w:ascii="Times New Roman" w:hAnsi="Times New Roman" w:cs="Times New Roman"/>
          <w:b w:val="0"/>
          <w:sz w:val="24"/>
          <w:szCs w:val="24"/>
        </w:rPr>
        <w:t>5</w:t>
      </w:r>
      <w:r w:rsidRPr="006A28B8">
        <w:rPr>
          <w:rFonts w:ascii="Times New Roman" w:hAnsi="Times New Roman" w:cs="Times New Roman"/>
          <w:b w:val="0"/>
          <w:sz w:val="24"/>
          <w:szCs w:val="24"/>
        </w:rPr>
        <w:t xml:space="preserve"> № </w:t>
      </w:r>
      <w:r w:rsidR="004E677F" w:rsidRPr="006A28B8">
        <w:rPr>
          <w:rFonts w:ascii="Times New Roman" w:hAnsi="Times New Roman" w:cs="Times New Roman"/>
          <w:b w:val="0"/>
          <w:sz w:val="24"/>
          <w:szCs w:val="24"/>
        </w:rPr>
        <w:t>4</w:t>
      </w:r>
      <w:r w:rsidRPr="006A28B8">
        <w:rPr>
          <w:rFonts w:ascii="Times New Roman" w:hAnsi="Times New Roman" w:cs="Times New Roman"/>
          <w:b w:val="0"/>
          <w:sz w:val="24"/>
          <w:szCs w:val="24"/>
        </w:rPr>
        <w:t>, в соответствии 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населенных пунктов.</w:t>
      </w:r>
    </w:p>
    <w:p w:rsidR="00880729" w:rsidRPr="006A28B8" w:rsidRDefault="00D11B4A" w:rsidP="00880729">
      <w:pPr>
        <w:pStyle w:val="ConsPlusTitle"/>
        <w:ind w:firstLine="567"/>
        <w:jc w:val="both"/>
        <w:rPr>
          <w:rFonts w:ascii="Times New Roman" w:hAnsi="Times New Roman" w:cs="Times New Roman"/>
          <w:b w:val="0"/>
          <w:sz w:val="24"/>
          <w:szCs w:val="24"/>
        </w:rPr>
      </w:pPr>
      <w:r w:rsidRPr="006A28B8">
        <w:rPr>
          <w:rFonts w:ascii="Times New Roman" w:hAnsi="Times New Roman" w:cs="Times New Roman"/>
          <w:b w:val="0"/>
          <w:sz w:val="24"/>
          <w:szCs w:val="24"/>
        </w:rPr>
        <w:t>Изменение Генерального плана выполнено с</w:t>
      </w:r>
      <w:r w:rsidR="00880729" w:rsidRPr="006A28B8">
        <w:rPr>
          <w:rFonts w:ascii="Times New Roman" w:hAnsi="Times New Roman" w:cs="Times New Roman"/>
          <w:b w:val="0"/>
          <w:sz w:val="24"/>
          <w:szCs w:val="24"/>
        </w:rPr>
        <w:t xml:space="preserve"> целью обоснования и формирования решений, направленных на обеспечение комплексного социально-экономического и пространственного развития территории муниципального образования </w:t>
      </w:r>
      <w:r w:rsidR="00436ECD" w:rsidRPr="006A28B8">
        <w:rPr>
          <w:rFonts w:ascii="Times New Roman" w:eastAsia="Calibri" w:hAnsi="Times New Roman" w:cs="Times New Roman"/>
          <w:b w:val="0"/>
          <w:sz w:val="24"/>
          <w:szCs w:val="24"/>
        </w:rPr>
        <w:t>Мамоновского</w:t>
      </w:r>
      <w:r w:rsidR="002D434D" w:rsidRPr="006A28B8">
        <w:rPr>
          <w:rFonts w:ascii="Times New Roman" w:eastAsia="Calibri" w:hAnsi="Times New Roman" w:cs="Times New Roman"/>
          <w:b w:val="0"/>
          <w:sz w:val="24"/>
          <w:szCs w:val="24"/>
        </w:rPr>
        <w:t xml:space="preserve"> сельского</w:t>
      </w:r>
      <w:r w:rsidR="00880729" w:rsidRPr="006A28B8">
        <w:rPr>
          <w:rFonts w:ascii="Times New Roman" w:eastAsia="Calibri" w:hAnsi="Times New Roman" w:cs="Times New Roman"/>
          <w:b w:val="0"/>
          <w:sz w:val="24"/>
          <w:szCs w:val="24"/>
        </w:rPr>
        <w:t xml:space="preserve"> поселени</w:t>
      </w:r>
      <w:r w:rsidR="002D434D" w:rsidRPr="006A28B8">
        <w:rPr>
          <w:rFonts w:ascii="Times New Roman" w:eastAsia="Calibri" w:hAnsi="Times New Roman" w:cs="Times New Roman"/>
          <w:b w:val="0"/>
          <w:sz w:val="24"/>
          <w:szCs w:val="24"/>
        </w:rPr>
        <w:t>я</w:t>
      </w:r>
      <w:r w:rsidR="00880729" w:rsidRPr="006A28B8">
        <w:rPr>
          <w:rFonts w:ascii="Times New Roman" w:eastAsia="Calibri" w:hAnsi="Times New Roman" w:cs="Times New Roman"/>
          <w:b w:val="0"/>
          <w:sz w:val="24"/>
          <w:szCs w:val="24"/>
        </w:rPr>
        <w:t xml:space="preserve"> </w:t>
      </w:r>
      <w:r w:rsidR="00436ECD" w:rsidRPr="006A28B8">
        <w:rPr>
          <w:rFonts w:ascii="Times New Roman" w:eastAsia="Calibri" w:hAnsi="Times New Roman" w:cs="Times New Roman"/>
          <w:b w:val="0"/>
          <w:sz w:val="24"/>
          <w:szCs w:val="24"/>
        </w:rPr>
        <w:t>Верхнемамонского</w:t>
      </w:r>
      <w:r w:rsidR="00880729" w:rsidRPr="006A28B8">
        <w:rPr>
          <w:rFonts w:ascii="Times New Roman" w:eastAsia="Calibri" w:hAnsi="Times New Roman" w:cs="Times New Roman"/>
          <w:b w:val="0"/>
          <w:sz w:val="24"/>
          <w:szCs w:val="24"/>
        </w:rPr>
        <w:t xml:space="preserve"> муниципального района Воронежской области </w:t>
      </w:r>
      <w:r w:rsidR="00880729" w:rsidRPr="006A28B8">
        <w:rPr>
          <w:rFonts w:ascii="Times New Roman" w:hAnsi="Times New Roman" w:cs="Times New Roman"/>
          <w:b w:val="0"/>
          <w:sz w:val="24"/>
          <w:szCs w:val="24"/>
        </w:rPr>
        <w:t>(далее также – МО, поселение), создание комфортных условий для проживания населения, развитие инженерной, транспортной и социальной инфраструктур, обеспечение экологического равновесия, санитарного благополучия, а также улучшение инвестиционного климата.</w:t>
      </w:r>
    </w:p>
    <w:p w:rsidR="00737DD2" w:rsidRPr="006A28B8" w:rsidRDefault="00737DD2" w:rsidP="00737DD2">
      <w:pPr>
        <w:tabs>
          <w:tab w:val="left" w:pos="851"/>
        </w:tabs>
        <w:autoSpaceDE w:val="0"/>
        <w:autoSpaceDN w:val="0"/>
        <w:adjustRightInd w:val="0"/>
        <w:spacing w:after="0" w:line="240" w:lineRule="auto"/>
        <w:ind w:left="33" w:firstLine="534"/>
        <w:jc w:val="both"/>
        <w:rPr>
          <w:rFonts w:ascii="Times New Roman" w:hAnsi="Times New Roman"/>
          <w:spacing w:val="-4"/>
          <w:sz w:val="24"/>
          <w:szCs w:val="24"/>
        </w:rPr>
      </w:pPr>
      <w:r w:rsidRPr="006A28B8">
        <w:rPr>
          <w:rFonts w:ascii="Times New Roman" w:eastAsia="Times New Roman" w:hAnsi="Times New Roman"/>
          <w:sz w:val="24"/>
          <w:szCs w:val="24"/>
          <w:lang w:eastAsia="ru-RU"/>
        </w:rPr>
        <w:t xml:space="preserve">Целью данного проекта является актуализация данных, содержащихся в материалах проекта, разработка принципиальных предложений по планировочной организации территории </w:t>
      </w:r>
      <w:r w:rsidR="00845A88" w:rsidRPr="006A28B8">
        <w:rPr>
          <w:rFonts w:ascii="Times New Roman" w:eastAsia="Times New Roman" w:hAnsi="Times New Roman"/>
          <w:sz w:val="24"/>
          <w:szCs w:val="24"/>
          <w:lang w:eastAsia="ru-RU"/>
        </w:rPr>
        <w:t>Мамоновского сельского</w:t>
      </w:r>
      <w:r w:rsidRPr="006A28B8">
        <w:rPr>
          <w:rFonts w:ascii="Times New Roman" w:eastAsia="Times New Roman" w:hAnsi="Times New Roman"/>
          <w:sz w:val="24"/>
          <w:szCs w:val="24"/>
          <w:lang w:eastAsia="ru-RU"/>
        </w:rPr>
        <w:t xml:space="preserve"> поселения, упорядочение всех внешних и внутренних функциональных связей и направлений перспективного территориального развития.</w:t>
      </w:r>
    </w:p>
    <w:p w:rsidR="00737DD2" w:rsidRPr="006A28B8" w:rsidRDefault="00737DD2" w:rsidP="00737DD2">
      <w:pPr>
        <w:autoSpaceDE w:val="0"/>
        <w:autoSpaceDN w:val="0"/>
        <w:adjustRightInd w:val="0"/>
        <w:spacing w:after="0" w:line="240" w:lineRule="auto"/>
        <w:ind w:left="33" w:firstLine="534"/>
        <w:jc w:val="both"/>
        <w:rPr>
          <w:rFonts w:ascii="Times New Roman" w:hAnsi="Times New Roman"/>
          <w:spacing w:val="-4"/>
          <w:sz w:val="24"/>
          <w:szCs w:val="24"/>
        </w:rPr>
      </w:pPr>
      <w:r w:rsidRPr="006A28B8">
        <w:rPr>
          <w:rFonts w:ascii="Times New Roman" w:hAnsi="Times New Roman"/>
          <w:spacing w:val="-4"/>
          <w:sz w:val="24"/>
          <w:szCs w:val="24"/>
        </w:rPr>
        <w:t xml:space="preserve">В этой связи, в генеральный план </w:t>
      </w:r>
      <w:r w:rsidR="005940A4" w:rsidRPr="006A28B8">
        <w:rPr>
          <w:rFonts w:ascii="Times New Roman" w:hAnsi="Times New Roman"/>
          <w:spacing w:val="-4"/>
          <w:sz w:val="24"/>
          <w:szCs w:val="24"/>
        </w:rPr>
        <w:t>Мамоновского сельского</w:t>
      </w:r>
      <w:r w:rsidRPr="006A28B8">
        <w:rPr>
          <w:rFonts w:ascii="Times New Roman" w:hAnsi="Times New Roman"/>
          <w:spacing w:val="-4"/>
          <w:sz w:val="24"/>
          <w:szCs w:val="24"/>
        </w:rPr>
        <w:t xml:space="preserve"> поселения вносятся изменения в части:</w:t>
      </w:r>
    </w:p>
    <w:p w:rsidR="00737DD2" w:rsidRPr="006A28B8" w:rsidRDefault="00737DD2" w:rsidP="00272466">
      <w:pPr>
        <w:pStyle w:val="ac"/>
        <w:widowControl/>
        <w:numPr>
          <w:ilvl w:val="0"/>
          <w:numId w:val="80"/>
        </w:numPr>
        <w:tabs>
          <w:tab w:val="left" w:pos="423"/>
          <w:tab w:val="left" w:pos="851"/>
        </w:tabs>
        <w:suppressAutoHyphens w:val="0"/>
        <w:autoSpaceDE w:val="0"/>
        <w:autoSpaceDN w:val="0"/>
        <w:adjustRightInd w:val="0"/>
        <w:ind w:left="33" w:firstLine="534"/>
        <w:jc w:val="both"/>
      </w:pPr>
      <w:r w:rsidRPr="006A28B8">
        <w:rPr>
          <w:bCs/>
        </w:rPr>
        <w:t>Приведения текстовых и графических материалов в соответствие действующему градостроительному законодательству.</w:t>
      </w:r>
    </w:p>
    <w:p w:rsidR="00737DD2" w:rsidRPr="006A28B8" w:rsidRDefault="00737DD2" w:rsidP="00272466">
      <w:pPr>
        <w:pStyle w:val="ac"/>
        <w:widowControl/>
        <w:numPr>
          <w:ilvl w:val="0"/>
          <w:numId w:val="80"/>
        </w:numPr>
        <w:tabs>
          <w:tab w:val="left" w:pos="423"/>
          <w:tab w:val="left" w:pos="851"/>
        </w:tabs>
        <w:suppressAutoHyphens w:val="0"/>
        <w:autoSpaceDE w:val="0"/>
        <w:autoSpaceDN w:val="0"/>
        <w:adjustRightInd w:val="0"/>
        <w:ind w:left="33" w:firstLine="534"/>
        <w:jc w:val="both"/>
      </w:pPr>
      <w:r w:rsidRPr="006A28B8">
        <w:rPr>
          <w:bCs/>
        </w:rPr>
        <w:t xml:space="preserve">Актуализации сведений о существующих и планируемых объектах федерального, регионального и местного значения на территории </w:t>
      </w:r>
      <w:r w:rsidR="005940A4" w:rsidRPr="006A28B8">
        <w:rPr>
          <w:spacing w:val="-4"/>
        </w:rPr>
        <w:t>Мамоновского</w:t>
      </w:r>
      <w:r w:rsidRPr="006A28B8">
        <w:rPr>
          <w:spacing w:val="-4"/>
        </w:rPr>
        <w:t xml:space="preserve"> сельского поселения</w:t>
      </w:r>
      <w:r w:rsidRPr="006A28B8">
        <w:rPr>
          <w:bCs/>
        </w:rPr>
        <w:t xml:space="preserve">. </w:t>
      </w:r>
    </w:p>
    <w:p w:rsidR="00737DD2" w:rsidRPr="006A28B8" w:rsidRDefault="00737DD2" w:rsidP="00272466">
      <w:pPr>
        <w:pStyle w:val="ac"/>
        <w:widowControl/>
        <w:numPr>
          <w:ilvl w:val="0"/>
          <w:numId w:val="80"/>
        </w:numPr>
        <w:tabs>
          <w:tab w:val="left" w:pos="423"/>
          <w:tab w:val="left" w:pos="851"/>
        </w:tabs>
        <w:suppressAutoHyphens w:val="0"/>
        <w:autoSpaceDE w:val="0"/>
        <w:autoSpaceDN w:val="0"/>
        <w:adjustRightInd w:val="0"/>
        <w:ind w:left="33" w:firstLine="534"/>
        <w:jc w:val="both"/>
      </w:pPr>
      <w:r w:rsidRPr="006A28B8">
        <w:rPr>
          <w:bCs/>
        </w:rPr>
        <w:t xml:space="preserve">Корректировки существующего функционального зонирования территории </w:t>
      </w:r>
      <w:r w:rsidR="005940A4" w:rsidRPr="006A28B8">
        <w:rPr>
          <w:spacing w:val="-4"/>
        </w:rPr>
        <w:t xml:space="preserve">Мамоновского сельского </w:t>
      </w:r>
      <w:r w:rsidRPr="006A28B8">
        <w:rPr>
          <w:spacing w:val="-4"/>
        </w:rPr>
        <w:t xml:space="preserve">поселения </w:t>
      </w:r>
      <w:r w:rsidRPr="006A28B8">
        <w:rPr>
          <w:bCs/>
        </w:rPr>
        <w:t>в соответствии с фактическим использованием и сведениями, содержащимися в ЕГРН.</w:t>
      </w:r>
    </w:p>
    <w:p w:rsidR="00737DD2" w:rsidRPr="006A28B8" w:rsidRDefault="00737DD2" w:rsidP="00272466">
      <w:pPr>
        <w:pStyle w:val="ac"/>
        <w:widowControl/>
        <w:numPr>
          <w:ilvl w:val="0"/>
          <w:numId w:val="80"/>
        </w:numPr>
        <w:tabs>
          <w:tab w:val="left" w:pos="423"/>
          <w:tab w:val="left" w:pos="851"/>
        </w:tabs>
        <w:suppressAutoHyphens w:val="0"/>
        <w:autoSpaceDE w:val="0"/>
        <w:autoSpaceDN w:val="0"/>
        <w:adjustRightInd w:val="0"/>
        <w:ind w:left="33" w:firstLine="534"/>
        <w:jc w:val="both"/>
      </w:pPr>
      <w:r w:rsidRPr="006A28B8">
        <w:rPr>
          <w:bCs/>
        </w:rPr>
        <w:t xml:space="preserve">Отображения мероприятий, изложенных в действующих программах комплексного развития </w:t>
      </w:r>
      <w:r w:rsidRPr="006A28B8">
        <w:rPr>
          <w:spacing w:val="-4"/>
        </w:rPr>
        <w:t>сельского поселения, районных и областных программах.</w:t>
      </w:r>
    </w:p>
    <w:p w:rsidR="00737DD2" w:rsidRPr="006A28B8" w:rsidRDefault="00737DD2" w:rsidP="00272466">
      <w:pPr>
        <w:pStyle w:val="ac"/>
        <w:widowControl/>
        <w:numPr>
          <w:ilvl w:val="0"/>
          <w:numId w:val="80"/>
        </w:numPr>
        <w:tabs>
          <w:tab w:val="left" w:pos="423"/>
          <w:tab w:val="left" w:pos="851"/>
        </w:tabs>
        <w:suppressAutoHyphens w:val="0"/>
        <w:autoSpaceDE w:val="0"/>
        <w:autoSpaceDN w:val="0"/>
        <w:adjustRightInd w:val="0"/>
        <w:ind w:left="33" w:firstLine="534"/>
        <w:jc w:val="both"/>
      </w:pPr>
      <w:r w:rsidRPr="006A28B8">
        <w:rPr>
          <w:spacing w:val="-4"/>
        </w:rPr>
        <w:t>Актуализация мероприятий по размещению объектов капитального строительства в соответствии с градостроительной документацией вышестоящего уровня.</w:t>
      </w:r>
    </w:p>
    <w:p w:rsidR="00737DD2" w:rsidRPr="006A28B8" w:rsidRDefault="00737DD2" w:rsidP="00272466">
      <w:pPr>
        <w:pStyle w:val="ac"/>
        <w:widowControl/>
        <w:numPr>
          <w:ilvl w:val="0"/>
          <w:numId w:val="80"/>
        </w:numPr>
        <w:tabs>
          <w:tab w:val="left" w:pos="423"/>
          <w:tab w:val="left" w:pos="851"/>
        </w:tabs>
        <w:suppressAutoHyphens w:val="0"/>
        <w:autoSpaceDE w:val="0"/>
        <w:autoSpaceDN w:val="0"/>
        <w:adjustRightInd w:val="0"/>
        <w:ind w:left="33" w:firstLine="534"/>
        <w:jc w:val="both"/>
      </w:pPr>
      <w:r w:rsidRPr="006A28B8">
        <w:rPr>
          <w:spacing w:val="-4"/>
        </w:rPr>
        <w:t xml:space="preserve">Актуализация мероприятий по размещению объектов местного значения на территории </w:t>
      </w:r>
      <w:r w:rsidR="00A52217" w:rsidRPr="006A28B8">
        <w:rPr>
          <w:spacing w:val="-4"/>
        </w:rPr>
        <w:t>Мамоновского</w:t>
      </w:r>
      <w:r w:rsidRPr="006A28B8">
        <w:rPr>
          <w:spacing w:val="-4"/>
        </w:rPr>
        <w:t xml:space="preserve"> сельского поселения и определение мест размещения таких объектов.</w:t>
      </w:r>
    </w:p>
    <w:p w:rsidR="00737DD2" w:rsidRPr="006A28B8" w:rsidRDefault="00737DD2" w:rsidP="00272466">
      <w:pPr>
        <w:pStyle w:val="ac"/>
        <w:widowControl/>
        <w:numPr>
          <w:ilvl w:val="0"/>
          <w:numId w:val="80"/>
        </w:numPr>
        <w:tabs>
          <w:tab w:val="left" w:pos="423"/>
          <w:tab w:val="left" w:pos="851"/>
        </w:tabs>
        <w:suppressAutoHyphens w:val="0"/>
        <w:autoSpaceDE w:val="0"/>
        <w:autoSpaceDN w:val="0"/>
        <w:adjustRightInd w:val="0"/>
        <w:ind w:left="33" w:firstLine="534"/>
        <w:jc w:val="both"/>
      </w:pPr>
      <w:r w:rsidRPr="006A28B8">
        <w:rPr>
          <w:bCs/>
        </w:rPr>
        <w:t>Актуализации сведений о зонах с особыми условиями использования территории.</w:t>
      </w:r>
    </w:p>
    <w:p w:rsidR="00737DD2" w:rsidRPr="006A28B8" w:rsidRDefault="00737DD2" w:rsidP="00272466">
      <w:pPr>
        <w:pStyle w:val="ac"/>
        <w:widowControl/>
        <w:numPr>
          <w:ilvl w:val="0"/>
          <w:numId w:val="80"/>
        </w:numPr>
        <w:tabs>
          <w:tab w:val="left" w:pos="423"/>
          <w:tab w:val="left" w:pos="851"/>
        </w:tabs>
        <w:suppressAutoHyphens w:val="0"/>
        <w:autoSpaceDE w:val="0"/>
        <w:autoSpaceDN w:val="0"/>
        <w:adjustRightInd w:val="0"/>
        <w:ind w:left="33" w:firstLine="534"/>
        <w:jc w:val="both"/>
      </w:pPr>
      <w:r w:rsidRPr="006A28B8">
        <w:rPr>
          <w:spacing w:val="-4"/>
        </w:rPr>
        <w:t>Приведения графических материалов в соответствие с приказом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737DD2" w:rsidRPr="006A28B8" w:rsidRDefault="00737DD2" w:rsidP="00272466">
      <w:pPr>
        <w:pStyle w:val="ac"/>
        <w:widowControl/>
        <w:numPr>
          <w:ilvl w:val="0"/>
          <w:numId w:val="80"/>
        </w:numPr>
        <w:tabs>
          <w:tab w:val="left" w:pos="423"/>
          <w:tab w:val="left" w:pos="851"/>
        </w:tabs>
        <w:suppressAutoHyphens w:val="0"/>
        <w:autoSpaceDE w:val="0"/>
        <w:autoSpaceDN w:val="0"/>
        <w:adjustRightInd w:val="0"/>
        <w:ind w:left="33" w:firstLine="534"/>
        <w:jc w:val="both"/>
        <w:rPr>
          <w:bCs/>
        </w:rPr>
      </w:pPr>
      <w:r w:rsidRPr="006A28B8">
        <w:rPr>
          <w:bCs/>
        </w:rPr>
        <w:t xml:space="preserve">Отображения границ </w:t>
      </w:r>
      <w:r w:rsidR="0049202C" w:rsidRPr="006A28B8">
        <w:rPr>
          <w:bCs/>
        </w:rPr>
        <w:t xml:space="preserve">Мамоновского сельского </w:t>
      </w:r>
      <w:r w:rsidRPr="006A28B8">
        <w:rPr>
          <w:bCs/>
        </w:rPr>
        <w:t xml:space="preserve">поселения в соответствии с Законом Воронежской области от </w:t>
      </w:r>
      <w:r w:rsidR="007338C3" w:rsidRPr="006A28B8">
        <w:rPr>
          <w:bCs/>
        </w:rPr>
        <w:t xml:space="preserve">15.10.2004 </w:t>
      </w:r>
      <w:r w:rsidR="006D1387" w:rsidRPr="006A28B8">
        <w:rPr>
          <w:bCs/>
        </w:rPr>
        <w:t>№</w:t>
      </w:r>
      <w:r w:rsidR="007338C3" w:rsidRPr="006A28B8">
        <w:rPr>
          <w:bCs/>
        </w:rPr>
        <w:t xml:space="preserve"> 63-ОЗ</w:t>
      </w:r>
      <w:r w:rsidRPr="006A28B8">
        <w:rPr>
          <w:bCs/>
        </w:rPr>
        <w:t xml:space="preserve"> </w:t>
      </w:r>
      <w:r w:rsidR="007338C3" w:rsidRPr="006A28B8">
        <w:rPr>
          <w:bCs/>
        </w:rPr>
        <w:t>"Об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Pr="006A28B8">
        <w:rPr>
          <w:bCs/>
        </w:rPr>
        <w:t>.</w:t>
      </w:r>
    </w:p>
    <w:p w:rsidR="00737DD2" w:rsidRPr="006A28B8" w:rsidRDefault="00737DD2" w:rsidP="00737DD2">
      <w:pPr>
        <w:pStyle w:val="ConsPlusTitle"/>
        <w:spacing w:before="240"/>
        <w:ind w:firstLine="567"/>
        <w:jc w:val="both"/>
        <w:rPr>
          <w:rFonts w:ascii="Times New Roman" w:hAnsi="Times New Roman" w:cs="Times New Roman"/>
          <w:b w:val="0"/>
          <w:sz w:val="24"/>
          <w:szCs w:val="24"/>
        </w:rPr>
      </w:pPr>
      <w:r w:rsidRPr="006A28B8">
        <w:rPr>
          <w:rFonts w:ascii="Times New Roman" w:hAnsi="Times New Roman" w:cs="Times New Roman"/>
          <w:b w:val="0"/>
          <w:sz w:val="24"/>
          <w:szCs w:val="24"/>
        </w:rPr>
        <w:t>Основными задачами Генерального плана являются:</w:t>
      </w:r>
    </w:p>
    <w:p w:rsidR="00737DD2" w:rsidRPr="006A28B8" w:rsidRDefault="00737DD2" w:rsidP="00737DD2">
      <w:pPr>
        <w:pStyle w:val="ConsPlusTitle"/>
        <w:numPr>
          <w:ilvl w:val="0"/>
          <w:numId w:val="47"/>
        </w:numPr>
        <w:tabs>
          <w:tab w:val="left" w:pos="851"/>
        </w:tabs>
        <w:ind w:left="0" w:firstLine="567"/>
        <w:jc w:val="both"/>
        <w:rPr>
          <w:rFonts w:ascii="Times New Roman" w:hAnsi="Times New Roman" w:cs="Times New Roman"/>
          <w:b w:val="0"/>
          <w:sz w:val="24"/>
          <w:szCs w:val="24"/>
        </w:rPr>
      </w:pPr>
      <w:r w:rsidRPr="006A28B8">
        <w:rPr>
          <w:rFonts w:ascii="Times New Roman" w:hAnsi="Times New Roman" w:cs="Times New Roman"/>
          <w:b w:val="0"/>
          <w:sz w:val="24"/>
          <w:szCs w:val="24"/>
        </w:rPr>
        <w:t xml:space="preserve">учет положений утвержденных документов стратегического планирования, в том </w:t>
      </w:r>
      <w:r w:rsidRPr="006A28B8">
        <w:rPr>
          <w:rFonts w:ascii="Times New Roman" w:hAnsi="Times New Roman" w:cs="Times New Roman"/>
          <w:b w:val="0"/>
          <w:sz w:val="24"/>
          <w:szCs w:val="24"/>
        </w:rPr>
        <w:lastRenderedPageBreak/>
        <w:t xml:space="preserve">числе стратегий социально-экономического развития Воронежской области и </w:t>
      </w:r>
      <w:r w:rsidR="0013551D" w:rsidRPr="006A28B8">
        <w:rPr>
          <w:rFonts w:ascii="Times New Roman" w:hAnsi="Times New Roman" w:cs="Times New Roman"/>
          <w:b w:val="0"/>
          <w:sz w:val="24"/>
          <w:szCs w:val="24"/>
        </w:rPr>
        <w:t>Верхнемамонского</w:t>
      </w:r>
      <w:r w:rsidRPr="006A28B8">
        <w:rPr>
          <w:rFonts w:ascii="Times New Roman" w:hAnsi="Times New Roman" w:cs="Times New Roman"/>
          <w:b w:val="0"/>
          <w:sz w:val="24"/>
          <w:szCs w:val="24"/>
        </w:rPr>
        <w:t xml:space="preserve"> муниципального района, программ и решений, предусматривающих создание объектов федерального значения, объектов регионального значения, объектов местного значения, национальных проектов, инвестиционных программ субъектов естественных монополий, организаций коммунального комплекса;</w:t>
      </w:r>
    </w:p>
    <w:p w:rsidR="00737DD2" w:rsidRPr="006A28B8" w:rsidRDefault="00737DD2" w:rsidP="00737DD2">
      <w:pPr>
        <w:pStyle w:val="ConsPlusTitle"/>
        <w:numPr>
          <w:ilvl w:val="0"/>
          <w:numId w:val="47"/>
        </w:numPr>
        <w:tabs>
          <w:tab w:val="left" w:pos="851"/>
        </w:tabs>
        <w:ind w:left="0" w:firstLine="567"/>
        <w:jc w:val="both"/>
        <w:rPr>
          <w:rFonts w:ascii="Times New Roman" w:hAnsi="Times New Roman" w:cs="Times New Roman"/>
          <w:b w:val="0"/>
          <w:sz w:val="24"/>
          <w:szCs w:val="24"/>
        </w:rPr>
      </w:pPr>
      <w:r w:rsidRPr="006A28B8">
        <w:rPr>
          <w:rFonts w:ascii="Times New Roman" w:hAnsi="Times New Roman" w:cs="Times New Roman"/>
          <w:b w:val="0"/>
          <w:sz w:val="24"/>
          <w:szCs w:val="24"/>
        </w:rPr>
        <w:t xml:space="preserve">учет утвержденных документов территориального планирования Российской Федерации, Воронежской области, </w:t>
      </w:r>
      <w:r w:rsidR="0013551D" w:rsidRPr="006A28B8">
        <w:rPr>
          <w:rFonts w:ascii="Times New Roman" w:hAnsi="Times New Roman" w:cs="Times New Roman"/>
          <w:b w:val="0"/>
          <w:sz w:val="24"/>
          <w:szCs w:val="24"/>
        </w:rPr>
        <w:t>Верхнемамонского</w:t>
      </w:r>
      <w:r w:rsidRPr="006A28B8">
        <w:rPr>
          <w:rFonts w:ascii="Times New Roman" w:hAnsi="Times New Roman" w:cs="Times New Roman"/>
          <w:b w:val="0"/>
          <w:sz w:val="24"/>
          <w:szCs w:val="24"/>
        </w:rPr>
        <w:t xml:space="preserve"> муниципального района, в том числе планируемых для размещения объектов федерального значения, объектов регионального значения и объектов местного значения;</w:t>
      </w:r>
    </w:p>
    <w:p w:rsidR="00737DD2" w:rsidRPr="006A28B8" w:rsidRDefault="00737DD2" w:rsidP="00737DD2">
      <w:pPr>
        <w:pStyle w:val="ConsPlusTitle"/>
        <w:numPr>
          <w:ilvl w:val="0"/>
          <w:numId w:val="47"/>
        </w:numPr>
        <w:tabs>
          <w:tab w:val="left" w:pos="851"/>
        </w:tabs>
        <w:ind w:left="0" w:firstLine="567"/>
        <w:jc w:val="both"/>
        <w:rPr>
          <w:rFonts w:ascii="Times New Roman" w:hAnsi="Times New Roman" w:cs="Times New Roman"/>
          <w:b w:val="0"/>
          <w:sz w:val="24"/>
          <w:szCs w:val="24"/>
        </w:rPr>
      </w:pPr>
      <w:r w:rsidRPr="006A28B8">
        <w:rPr>
          <w:rFonts w:ascii="Times New Roman" w:hAnsi="Times New Roman" w:cs="Times New Roman"/>
          <w:b w:val="0"/>
          <w:sz w:val="24"/>
          <w:szCs w:val="24"/>
        </w:rPr>
        <w:t xml:space="preserve">обеспечение согласованности положений Генерального плана и Правил землепользования и застройки </w:t>
      </w:r>
      <w:r w:rsidR="0013551D" w:rsidRPr="006A28B8">
        <w:rPr>
          <w:rFonts w:ascii="Times New Roman" w:hAnsi="Times New Roman" w:cs="Times New Roman"/>
          <w:b w:val="0"/>
          <w:sz w:val="24"/>
          <w:szCs w:val="24"/>
        </w:rPr>
        <w:t xml:space="preserve">Мамоновского сельского </w:t>
      </w:r>
      <w:r w:rsidRPr="006A28B8">
        <w:rPr>
          <w:rFonts w:ascii="Times New Roman" w:hAnsi="Times New Roman" w:cs="Times New Roman"/>
          <w:b w:val="0"/>
          <w:sz w:val="24"/>
          <w:szCs w:val="24"/>
        </w:rPr>
        <w:t xml:space="preserve">поселения </w:t>
      </w:r>
      <w:r w:rsidR="0013551D" w:rsidRPr="006A28B8">
        <w:rPr>
          <w:rFonts w:ascii="Times New Roman" w:hAnsi="Times New Roman" w:cs="Times New Roman"/>
          <w:b w:val="0"/>
          <w:sz w:val="24"/>
          <w:szCs w:val="24"/>
        </w:rPr>
        <w:t>Верхнемамонского</w:t>
      </w:r>
      <w:r w:rsidRPr="006A28B8">
        <w:rPr>
          <w:rFonts w:ascii="Times New Roman" w:hAnsi="Times New Roman" w:cs="Times New Roman"/>
          <w:b w:val="0"/>
          <w:sz w:val="24"/>
          <w:szCs w:val="24"/>
        </w:rPr>
        <w:t xml:space="preserve"> муниципального района Воронежской области;</w:t>
      </w:r>
    </w:p>
    <w:p w:rsidR="00737DD2" w:rsidRPr="006A28B8" w:rsidRDefault="00737DD2" w:rsidP="00737DD2">
      <w:pPr>
        <w:pStyle w:val="ConsPlusTitle"/>
        <w:numPr>
          <w:ilvl w:val="0"/>
          <w:numId w:val="47"/>
        </w:numPr>
        <w:tabs>
          <w:tab w:val="left" w:pos="851"/>
        </w:tabs>
        <w:ind w:left="0" w:firstLine="567"/>
        <w:jc w:val="both"/>
        <w:rPr>
          <w:rFonts w:ascii="Times New Roman" w:hAnsi="Times New Roman" w:cs="Times New Roman"/>
          <w:b w:val="0"/>
          <w:sz w:val="24"/>
          <w:szCs w:val="24"/>
        </w:rPr>
      </w:pPr>
      <w:r w:rsidRPr="006A28B8">
        <w:rPr>
          <w:rFonts w:ascii="Times New Roman" w:hAnsi="Times New Roman" w:cs="Times New Roman"/>
          <w:b w:val="0"/>
          <w:sz w:val="24"/>
          <w:szCs w:val="24"/>
        </w:rPr>
        <w:t>учет градостроительных ограничений;</w:t>
      </w:r>
    </w:p>
    <w:p w:rsidR="00737DD2" w:rsidRPr="006A28B8" w:rsidRDefault="00737DD2" w:rsidP="00737DD2">
      <w:pPr>
        <w:pStyle w:val="ConsPlusTitle"/>
        <w:numPr>
          <w:ilvl w:val="0"/>
          <w:numId w:val="47"/>
        </w:numPr>
        <w:tabs>
          <w:tab w:val="left" w:pos="851"/>
        </w:tabs>
        <w:ind w:left="0" w:firstLine="567"/>
        <w:jc w:val="both"/>
        <w:rPr>
          <w:rFonts w:ascii="Times New Roman" w:hAnsi="Times New Roman" w:cs="Times New Roman"/>
          <w:b w:val="0"/>
          <w:sz w:val="24"/>
          <w:szCs w:val="24"/>
        </w:rPr>
      </w:pPr>
      <w:r w:rsidRPr="006A28B8">
        <w:rPr>
          <w:rFonts w:ascii="Times New Roman" w:hAnsi="Times New Roman" w:cs="Times New Roman"/>
          <w:b w:val="0"/>
          <w:sz w:val="24"/>
          <w:szCs w:val="24"/>
        </w:rPr>
        <w:t>уточнение и изменение функционального назначения территорий с учетом: сведений Единого государственного реестра недвижимости (далее – ЕГРН), планируемых к размещению объектов федерального значения, объектов регионального значения и объектов местного значения, предложений физических и юридических лиц, органов местного самоуправления, органов исполнительной власти Воронежской области;</w:t>
      </w:r>
    </w:p>
    <w:p w:rsidR="00737DD2" w:rsidRPr="006A28B8" w:rsidRDefault="00737DD2" w:rsidP="00737DD2">
      <w:pPr>
        <w:pStyle w:val="ConsPlusTitle"/>
        <w:numPr>
          <w:ilvl w:val="0"/>
          <w:numId w:val="47"/>
        </w:numPr>
        <w:tabs>
          <w:tab w:val="left" w:pos="851"/>
        </w:tabs>
        <w:ind w:left="0" w:firstLine="567"/>
        <w:jc w:val="both"/>
        <w:rPr>
          <w:rFonts w:ascii="Times New Roman" w:hAnsi="Times New Roman" w:cs="Times New Roman"/>
          <w:b w:val="0"/>
          <w:sz w:val="24"/>
          <w:szCs w:val="24"/>
        </w:rPr>
      </w:pPr>
      <w:r w:rsidRPr="006A28B8">
        <w:rPr>
          <w:rFonts w:ascii="Times New Roman" w:hAnsi="Times New Roman" w:cs="Times New Roman"/>
          <w:b w:val="0"/>
          <w:sz w:val="24"/>
          <w:szCs w:val="24"/>
        </w:rPr>
        <w:t xml:space="preserve">установление (уточнение) границ населенных пунктов </w:t>
      </w:r>
      <w:r w:rsidR="0013551D" w:rsidRPr="006A28B8">
        <w:rPr>
          <w:rFonts w:ascii="Times New Roman" w:hAnsi="Times New Roman" w:cs="Times New Roman"/>
          <w:b w:val="0"/>
          <w:sz w:val="24"/>
          <w:szCs w:val="24"/>
        </w:rPr>
        <w:t xml:space="preserve">Мамоновского сельского </w:t>
      </w:r>
      <w:r w:rsidRPr="006A28B8">
        <w:rPr>
          <w:rFonts w:ascii="Times New Roman" w:hAnsi="Times New Roman" w:cs="Times New Roman"/>
          <w:b w:val="0"/>
          <w:sz w:val="24"/>
          <w:szCs w:val="24"/>
        </w:rPr>
        <w:t xml:space="preserve">поселения. </w:t>
      </w:r>
    </w:p>
    <w:p w:rsidR="00737DD2" w:rsidRPr="006A28B8" w:rsidRDefault="00737DD2" w:rsidP="00737DD2">
      <w:pPr>
        <w:spacing w:after="0" w:line="240" w:lineRule="auto"/>
        <w:ind w:firstLine="567"/>
        <w:jc w:val="both"/>
        <w:rPr>
          <w:rFonts w:ascii="Times New Roman" w:hAnsi="Times New Roman"/>
          <w:sz w:val="24"/>
          <w:szCs w:val="24"/>
        </w:rPr>
      </w:pPr>
      <w:r w:rsidRPr="006A28B8">
        <w:rPr>
          <w:rFonts w:ascii="Times New Roman" w:hAnsi="Times New Roman"/>
          <w:sz w:val="24"/>
          <w:szCs w:val="24"/>
        </w:rPr>
        <w:t>В настоящем томе представлены материалы по обоснованию Генерального плана в текстовой форме (пояснительная записка), в которых проведен комплексный анализ использования территорий поселения, возможных направлений развития этих территорий и прогнозируемых ограничений их использования с учетом ранее разработанной градостроительной документации.</w:t>
      </w:r>
    </w:p>
    <w:p w:rsidR="00737DD2" w:rsidRPr="006A28B8" w:rsidRDefault="00737DD2" w:rsidP="00737DD2">
      <w:pPr>
        <w:spacing w:after="0" w:line="240" w:lineRule="auto"/>
        <w:ind w:firstLine="567"/>
        <w:jc w:val="both"/>
        <w:rPr>
          <w:rFonts w:ascii="Times New Roman" w:hAnsi="Times New Roman"/>
          <w:sz w:val="24"/>
          <w:szCs w:val="24"/>
        </w:rPr>
      </w:pPr>
      <w:r w:rsidRPr="006A28B8">
        <w:rPr>
          <w:rFonts w:ascii="Times New Roman" w:hAnsi="Times New Roman"/>
          <w:sz w:val="24"/>
          <w:szCs w:val="24"/>
        </w:rPr>
        <w:t xml:space="preserve">Специальный том включает инженерно-технические мероприятия по предупреждению чрезвычайных ситуаций техногенного и природного характера. </w:t>
      </w:r>
    </w:p>
    <w:p w:rsidR="00737DD2" w:rsidRPr="006A28B8" w:rsidRDefault="00737DD2" w:rsidP="00737DD2">
      <w:pPr>
        <w:spacing w:after="0" w:line="240" w:lineRule="auto"/>
        <w:ind w:firstLine="567"/>
        <w:jc w:val="both"/>
        <w:rPr>
          <w:rFonts w:ascii="Times New Roman" w:eastAsia="Times New Roman" w:hAnsi="Times New Roman"/>
          <w:iCs/>
          <w:sz w:val="24"/>
          <w:szCs w:val="24"/>
        </w:rPr>
      </w:pPr>
      <w:r w:rsidRPr="006A28B8">
        <w:rPr>
          <w:rFonts w:ascii="Times New Roman" w:eastAsia="Times New Roman" w:hAnsi="Times New Roman"/>
          <w:iCs/>
          <w:sz w:val="24"/>
          <w:szCs w:val="24"/>
        </w:rPr>
        <w:t xml:space="preserve">В Генеральном плане </w:t>
      </w:r>
      <w:r w:rsidR="00044FAB" w:rsidRPr="006A28B8">
        <w:rPr>
          <w:rFonts w:ascii="Times New Roman" w:eastAsia="Times New Roman" w:hAnsi="Times New Roman"/>
          <w:iCs/>
          <w:sz w:val="24"/>
          <w:szCs w:val="24"/>
        </w:rPr>
        <w:t xml:space="preserve">Мамоновского сельского </w:t>
      </w:r>
      <w:r w:rsidRPr="006A28B8">
        <w:rPr>
          <w:rFonts w:ascii="Times New Roman" w:eastAsia="Times New Roman" w:hAnsi="Times New Roman"/>
          <w:iCs/>
          <w:sz w:val="24"/>
          <w:szCs w:val="24"/>
        </w:rPr>
        <w:t xml:space="preserve">поселения определены следующие сроки реализации проектных решений: </w:t>
      </w:r>
    </w:p>
    <w:p w:rsidR="00737DD2" w:rsidRPr="006A28B8" w:rsidRDefault="00737DD2" w:rsidP="00737DD2">
      <w:pPr>
        <w:pStyle w:val="ac"/>
        <w:numPr>
          <w:ilvl w:val="0"/>
          <w:numId w:val="20"/>
        </w:numPr>
        <w:tabs>
          <w:tab w:val="left" w:pos="993"/>
        </w:tabs>
        <w:ind w:left="0" w:firstLine="567"/>
        <w:jc w:val="both"/>
        <w:rPr>
          <w:rFonts w:eastAsia="Times New Roman"/>
          <w:iCs/>
        </w:rPr>
      </w:pPr>
      <w:r w:rsidRPr="006A28B8">
        <w:rPr>
          <w:rFonts w:eastAsia="Times New Roman"/>
          <w:iCs/>
        </w:rPr>
        <w:t>Исходный год – 2011 г.</w:t>
      </w:r>
    </w:p>
    <w:p w:rsidR="00737DD2" w:rsidRPr="006A28B8" w:rsidRDefault="00737DD2" w:rsidP="00737DD2">
      <w:pPr>
        <w:pStyle w:val="ac"/>
        <w:numPr>
          <w:ilvl w:val="0"/>
          <w:numId w:val="20"/>
        </w:numPr>
        <w:tabs>
          <w:tab w:val="left" w:pos="993"/>
        </w:tabs>
        <w:ind w:left="0" w:firstLine="567"/>
        <w:jc w:val="both"/>
        <w:rPr>
          <w:rFonts w:eastAsia="Times New Roman"/>
          <w:iCs/>
        </w:rPr>
      </w:pPr>
      <w:r w:rsidRPr="006A28B8">
        <w:rPr>
          <w:rFonts w:eastAsia="Times New Roman"/>
          <w:iCs/>
        </w:rPr>
        <w:t>Внесение изменений – 202</w:t>
      </w:r>
      <w:r w:rsidR="00044FAB" w:rsidRPr="006A28B8">
        <w:rPr>
          <w:rFonts w:eastAsia="Times New Roman"/>
          <w:iCs/>
        </w:rPr>
        <w:t>5</w:t>
      </w:r>
      <w:r w:rsidRPr="006A28B8">
        <w:rPr>
          <w:rFonts w:eastAsia="Times New Roman"/>
          <w:iCs/>
        </w:rPr>
        <w:t xml:space="preserve"> г.</w:t>
      </w:r>
    </w:p>
    <w:p w:rsidR="00737DD2" w:rsidRPr="006A28B8" w:rsidRDefault="00737DD2" w:rsidP="00737DD2">
      <w:pPr>
        <w:pStyle w:val="ac"/>
        <w:numPr>
          <w:ilvl w:val="0"/>
          <w:numId w:val="20"/>
        </w:numPr>
        <w:tabs>
          <w:tab w:val="left" w:pos="993"/>
        </w:tabs>
        <w:spacing w:after="240"/>
        <w:ind w:left="0" w:firstLine="567"/>
        <w:jc w:val="both"/>
        <w:rPr>
          <w:rFonts w:eastAsia="Times New Roman"/>
          <w:iCs/>
        </w:rPr>
      </w:pPr>
      <w:r w:rsidRPr="006A28B8">
        <w:rPr>
          <w:rFonts w:eastAsia="Times New Roman"/>
          <w:iCs/>
        </w:rPr>
        <w:t>Расчетный срок – 203</w:t>
      </w:r>
      <w:r w:rsidR="00044FAB" w:rsidRPr="006A28B8">
        <w:rPr>
          <w:rFonts w:eastAsia="Times New Roman"/>
          <w:iCs/>
        </w:rPr>
        <w:t>1</w:t>
      </w:r>
      <w:r w:rsidRPr="006A28B8">
        <w:rPr>
          <w:rFonts w:eastAsia="Times New Roman"/>
          <w:iCs/>
        </w:rPr>
        <w:t xml:space="preserve"> г.</w:t>
      </w:r>
    </w:p>
    <w:p w:rsidR="00880729" w:rsidRPr="006A28B8" w:rsidRDefault="00880729" w:rsidP="00D40A6E">
      <w:pPr>
        <w:spacing w:before="240" w:after="0"/>
        <w:outlineLvl w:val="0"/>
        <w:rPr>
          <w:rFonts w:ascii="Times New Roman" w:hAnsi="Times New Roman"/>
          <w:b/>
          <w:sz w:val="24"/>
          <w:szCs w:val="24"/>
        </w:rPr>
      </w:pPr>
      <w:r w:rsidRPr="006A28B8">
        <w:rPr>
          <w:rFonts w:ascii="Times New Roman" w:hAnsi="Times New Roman"/>
          <w:b/>
          <w:sz w:val="24"/>
          <w:szCs w:val="24"/>
        </w:rPr>
        <w:t>Нормативная база:</w:t>
      </w:r>
    </w:p>
    <w:p w:rsidR="009C55F0" w:rsidRPr="006A28B8" w:rsidRDefault="009C55F0" w:rsidP="004F64CE">
      <w:pPr>
        <w:widowControl w:val="0"/>
        <w:suppressAutoHyphens/>
        <w:spacing w:after="0" w:line="276" w:lineRule="auto"/>
        <w:ind w:firstLine="567"/>
        <w:contextualSpacing/>
        <w:jc w:val="both"/>
        <w:rPr>
          <w:rFonts w:ascii="Times New Roman" w:eastAsia="Times New Roman" w:hAnsi="Times New Roman"/>
          <w:kern w:val="1"/>
          <w:sz w:val="24"/>
          <w:szCs w:val="24"/>
        </w:rPr>
      </w:pPr>
      <w:r w:rsidRPr="006A28B8">
        <w:rPr>
          <w:rFonts w:ascii="Times New Roman" w:eastAsia="Times New Roman" w:hAnsi="Times New Roman"/>
          <w:kern w:val="1"/>
          <w:sz w:val="24"/>
          <w:szCs w:val="24"/>
        </w:rPr>
        <w:t>Генеральный план выполнен в соответствии со следующими основными нормативными правовыми актами Российской Федерации и Воронежской области:</w:t>
      </w:r>
    </w:p>
    <w:p w:rsidR="009C55F0" w:rsidRPr="006A28B8" w:rsidRDefault="009C55F0" w:rsidP="004F64CE">
      <w:pPr>
        <w:numPr>
          <w:ilvl w:val="0"/>
          <w:numId w:val="3"/>
        </w:numPr>
        <w:tabs>
          <w:tab w:val="clear" w:pos="720"/>
          <w:tab w:val="left"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 xml:space="preserve">Градостроительный кодекс Российской Федерации;  </w:t>
      </w:r>
    </w:p>
    <w:p w:rsidR="009C55F0" w:rsidRPr="006A28B8" w:rsidRDefault="009C55F0" w:rsidP="004F64CE">
      <w:pPr>
        <w:numPr>
          <w:ilvl w:val="0"/>
          <w:numId w:val="3"/>
        </w:numPr>
        <w:tabs>
          <w:tab w:val="clear" w:pos="720"/>
          <w:tab w:val="left"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Земельный кодекс Российской Федерации;</w:t>
      </w:r>
    </w:p>
    <w:p w:rsidR="009C55F0" w:rsidRPr="006A28B8" w:rsidRDefault="009C55F0" w:rsidP="004F64CE">
      <w:pPr>
        <w:numPr>
          <w:ilvl w:val="0"/>
          <w:numId w:val="3"/>
        </w:numPr>
        <w:tabs>
          <w:tab w:val="clear" w:pos="720"/>
          <w:tab w:val="left"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 xml:space="preserve">Лесной кодекс Российской Федерации; </w:t>
      </w:r>
    </w:p>
    <w:p w:rsidR="009C55F0" w:rsidRPr="006A28B8" w:rsidRDefault="009C55F0" w:rsidP="004F64CE">
      <w:pPr>
        <w:numPr>
          <w:ilvl w:val="0"/>
          <w:numId w:val="3"/>
        </w:numPr>
        <w:tabs>
          <w:tab w:val="clear" w:pos="720"/>
          <w:tab w:val="left"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Водный кодекс Российской Федерации;</w:t>
      </w:r>
    </w:p>
    <w:p w:rsidR="009C55F0" w:rsidRPr="006A28B8" w:rsidRDefault="009C55F0" w:rsidP="004F64CE">
      <w:pPr>
        <w:numPr>
          <w:ilvl w:val="0"/>
          <w:numId w:val="3"/>
        </w:numPr>
        <w:tabs>
          <w:tab w:val="clear" w:pos="720"/>
          <w:tab w:val="left"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Воздушный кодекс Российской Федерации;</w:t>
      </w:r>
    </w:p>
    <w:p w:rsidR="009C55F0" w:rsidRPr="006A28B8" w:rsidRDefault="009C55F0" w:rsidP="004F64CE">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Федеральный закон от 29.12.2004 года № 191 - ФЗ «О введении в действие Градостроительного кодекса Российской Федерации»;</w:t>
      </w:r>
    </w:p>
    <w:p w:rsidR="009C55F0" w:rsidRPr="006A28B8" w:rsidRDefault="009C55F0" w:rsidP="004F64CE">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Федеральный закон от 10.01.2003 №17-ФЗ «О железнодорожном транспорте в Российской Федерации»;</w:t>
      </w:r>
    </w:p>
    <w:p w:rsidR="009C55F0" w:rsidRPr="006A28B8" w:rsidRDefault="009C55F0" w:rsidP="004F64CE">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Федеральный закон от 03.06.2006 №73-ФЗ «О введении в действие Водного кодекса Российской Федерации»;</w:t>
      </w:r>
    </w:p>
    <w:p w:rsidR="009C55F0" w:rsidRPr="006A28B8" w:rsidRDefault="009C55F0" w:rsidP="004F64CE">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eastAsia="Times New Roman" w:hAnsi="Times New Roman"/>
          <w:color w:val="000000"/>
          <w:sz w:val="24"/>
          <w:szCs w:val="24"/>
          <w:lang w:eastAsia="ru-RU"/>
        </w:rPr>
        <w:lastRenderedPageBreak/>
        <w:t>Федеральный закон от 03.06.2006 № 74-ФЗ «Водный кодекс Российской Федерации»;</w:t>
      </w:r>
    </w:p>
    <w:p w:rsidR="009C55F0" w:rsidRPr="006A28B8" w:rsidRDefault="009C55F0" w:rsidP="004F64CE">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Федеральный закон от 31.03.1999 № 69-ФЗ «О газоснабжении в Российской Федерации»;</w:t>
      </w:r>
    </w:p>
    <w:p w:rsidR="009C55F0" w:rsidRPr="006A28B8" w:rsidRDefault="009C55F0" w:rsidP="004F64CE">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Федеральный закон от 19.03.1997 № 60-ФЗ «Воздушный кодекс Российской Федерации»;</w:t>
      </w:r>
    </w:p>
    <w:p w:rsidR="009C55F0" w:rsidRPr="006A28B8" w:rsidRDefault="009C55F0" w:rsidP="00135067">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Федеральный закон от 04.12.2006 № 200-ФЗ «Лесной кодекс Российской Федерации»;</w:t>
      </w:r>
    </w:p>
    <w:p w:rsidR="009C55F0" w:rsidRPr="006A28B8" w:rsidRDefault="009C55F0" w:rsidP="00135067">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Федеральный закон от 29.12.2004 № 190-ФЗ «Градостроительный кодекс Российской Федерации»;</w:t>
      </w:r>
    </w:p>
    <w:p w:rsidR="009C55F0" w:rsidRPr="006A28B8" w:rsidRDefault="009C55F0" w:rsidP="00135067">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Федеральный закон от 27.12.2019 года № 472-ФЗ «О внесении изменений в Градостроительный кодекс Российской Федерации и отдельные законодательные акты РФ»;</w:t>
      </w:r>
    </w:p>
    <w:p w:rsidR="009C55F0" w:rsidRPr="006A28B8" w:rsidRDefault="009C55F0" w:rsidP="00135067">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Федеральный закон от 20.12.2004 № 166-ФЗ «О рыболовстве и сохранении водных биологических ресурсов»;</w:t>
      </w:r>
    </w:p>
    <w:p w:rsidR="009C55F0" w:rsidRPr="006A28B8" w:rsidRDefault="009C55F0" w:rsidP="00135067">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Федеральный закон от 25.10.2001 № 136-ФЗ «Земельный кодекс Российской Федерации</w:t>
      </w:r>
    </w:p>
    <w:p w:rsidR="009C55F0" w:rsidRPr="006A28B8" w:rsidRDefault="009C55F0" w:rsidP="00135067">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Федеральный закон от 22.07.2008 № 123-ФЗ «Технический регламент о требованиях пожарной безопасности»;</w:t>
      </w:r>
    </w:p>
    <w:p w:rsidR="009C55F0" w:rsidRPr="006A28B8" w:rsidRDefault="009C55F0" w:rsidP="00135067">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Федеральный закон от 21.12.2004 № 172-ФЗ «О переводе земель или земельных участков из одной категории в другую»;</w:t>
      </w:r>
    </w:p>
    <w:p w:rsidR="009C55F0" w:rsidRPr="006A28B8" w:rsidRDefault="009C55F0" w:rsidP="00135067">
      <w:pPr>
        <w:numPr>
          <w:ilvl w:val="0"/>
          <w:numId w:val="3"/>
        </w:numPr>
        <w:spacing w:after="0" w:line="276" w:lineRule="auto"/>
        <w:contextualSpacing/>
        <w:jc w:val="both"/>
        <w:rPr>
          <w:rFonts w:ascii="Times New Roman" w:hAnsi="Times New Roman"/>
          <w:sz w:val="24"/>
          <w:szCs w:val="24"/>
        </w:rPr>
      </w:pPr>
      <w:r w:rsidRPr="006A28B8">
        <w:rPr>
          <w:rFonts w:ascii="Times New Roman" w:hAnsi="Times New Roman"/>
          <w:sz w:val="24"/>
          <w:szCs w:val="24"/>
        </w:rPr>
        <w:t>Федеральный закон от 14.03.1995 № 33-ФЗ «Об особо охраняемых природных территориях»;</w:t>
      </w:r>
    </w:p>
    <w:p w:rsidR="009C55F0" w:rsidRPr="006A28B8" w:rsidRDefault="009C55F0" w:rsidP="00135067">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Федеральный закон от 30.03.1999 № 52-ФЗ «О санитарно-эпидемиологическом благополучии населения»;</w:t>
      </w:r>
    </w:p>
    <w:p w:rsidR="009C55F0" w:rsidRPr="006A28B8" w:rsidRDefault="009C55F0" w:rsidP="00135067">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Федеральный закон от 28.06.2014 № 172-ФЗ «О стратегическом планировании в Российской Федерации»;</w:t>
      </w:r>
    </w:p>
    <w:p w:rsidR="009C55F0" w:rsidRPr="006A28B8" w:rsidRDefault="009C55F0" w:rsidP="00135067">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Федеральный закон от 13.07.2015 № 218-ФЗ «О государственной регистрации недвижимости»;</w:t>
      </w:r>
    </w:p>
    <w:p w:rsidR="009C55F0" w:rsidRPr="006A28B8" w:rsidRDefault="009C55F0" w:rsidP="00135067">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Федеральный закон от 03.08.2018 года № 342-ФЗ «О внесении изменений в Градостроительный кодекс Российской Федерации и отдельные законодательные акты Российской Федерации»;</w:t>
      </w:r>
    </w:p>
    <w:p w:rsidR="009C55F0" w:rsidRPr="006A28B8" w:rsidRDefault="009C55F0" w:rsidP="00135067">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Федеральный закон от 06.10.2003 года № 131-ФЗ «Об общих принципах организации местного самоуправления в Российской Федерации»;</w:t>
      </w:r>
    </w:p>
    <w:p w:rsidR="009C55F0" w:rsidRPr="006A28B8" w:rsidRDefault="009C55F0" w:rsidP="00135067">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Федеральный закон от 25.06.2002 года № 73-ФЗ «Об объектах культурного наследия (памятниках истории и культуры) народов Российской Федерации»;</w:t>
      </w:r>
    </w:p>
    <w:p w:rsidR="009C55F0" w:rsidRPr="006A28B8" w:rsidRDefault="009C55F0" w:rsidP="00135067">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Федеральный закон от 18 октября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9C55F0" w:rsidRPr="006A28B8" w:rsidRDefault="009C55F0" w:rsidP="00135067">
      <w:pPr>
        <w:numPr>
          <w:ilvl w:val="0"/>
          <w:numId w:val="3"/>
        </w:numPr>
        <w:tabs>
          <w:tab w:val="clear" w:pos="720"/>
          <w:tab w:val="left" w:pos="-2127"/>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Федеральный закон от 21.12.1994 г. № 68-ФЗ «О защите населения и территорий от чрезвычайных ситуаций природного и техногенного характера»;</w:t>
      </w:r>
    </w:p>
    <w:p w:rsidR="009C55F0" w:rsidRPr="006A28B8" w:rsidRDefault="009C55F0" w:rsidP="00135067">
      <w:pPr>
        <w:numPr>
          <w:ilvl w:val="0"/>
          <w:numId w:val="3"/>
        </w:numPr>
        <w:tabs>
          <w:tab w:val="clear" w:pos="720"/>
          <w:tab w:val="left" w:pos="-2127"/>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Федеральный закон от 21.07.1997 г. № 116-ФЗ «О промышленной безопасности опасных производственных объектов»;</w:t>
      </w:r>
    </w:p>
    <w:p w:rsidR="009C55F0" w:rsidRPr="006A28B8" w:rsidRDefault="009C55F0" w:rsidP="00135067">
      <w:pPr>
        <w:numPr>
          <w:ilvl w:val="0"/>
          <w:numId w:val="3"/>
        </w:numPr>
        <w:tabs>
          <w:tab w:val="clear" w:pos="720"/>
          <w:tab w:val="left" w:pos="-2410"/>
          <w:tab w:val="left" w:pos="-2127"/>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Федеральный закон от 21.12.1994 г. № 69-ФЗ «О пожарной безопасности»;</w:t>
      </w:r>
    </w:p>
    <w:p w:rsidR="009C55F0" w:rsidRPr="006A28B8" w:rsidRDefault="009C55F0" w:rsidP="00135067">
      <w:pPr>
        <w:numPr>
          <w:ilvl w:val="0"/>
          <w:numId w:val="3"/>
        </w:numPr>
        <w:tabs>
          <w:tab w:val="clear" w:pos="720"/>
          <w:tab w:val="left" w:pos="-2410"/>
          <w:tab w:val="left" w:pos="-2127"/>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lastRenderedPageBreak/>
        <w:t>Федеральный закон от 30.12.2009 № 384-ФЗ «Технический регламент о требованиях пожарной безопасности»;</w:t>
      </w:r>
    </w:p>
    <w:p w:rsidR="009C55F0" w:rsidRPr="006A28B8" w:rsidRDefault="009C55F0" w:rsidP="00135067">
      <w:pPr>
        <w:numPr>
          <w:ilvl w:val="0"/>
          <w:numId w:val="3"/>
        </w:numPr>
        <w:tabs>
          <w:tab w:val="clear" w:pos="720"/>
          <w:tab w:val="left" w:pos="-2410"/>
          <w:tab w:val="left" w:pos="-2127"/>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Федеральный закон от 10.01.2002 № 7-ФЗ «Об охране окружающей среды»;</w:t>
      </w:r>
    </w:p>
    <w:p w:rsidR="009C55F0" w:rsidRPr="006A28B8" w:rsidRDefault="009C55F0" w:rsidP="004F64CE">
      <w:pPr>
        <w:numPr>
          <w:ilvl w:val="0"/>
          <w:numId w:val="3"/>
        </w:numPr>
        <w:tabs>
          <w:tab w:val="clear" w:pos="720"/>
          <w:tab w:val="left" w:pos="-2410"/>
          <w:tab w:val="left" w:pos="-2127"/>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Федерального закона от 24.06.1998 №89-ФЗ «Об отходах производства и потребления»;</w:t>
      </w:r>
    </w:p>
    <w:p w:rsidR="009C55F0" w:rsidRPr="006A28B8" w:rsidRDefault="009C55F0" w:rsidP="004F64CE">
      <w:pPr>
        <w:numPr>
          <w:ilvl w:val="0"/>
          <w:numId w:val="3"/>
        </w:numPr>
        <w:tabs>
          <w:tab w:val="clear" w:pos="720"/>
          <w:tab w:val="left" w:pos="-2410"/>
          <w:tab w:val="left" w:pos="-2127"/>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Указ Президента Российской Федерации от 09.10.2007 № 1351 «Об утверждении Концепции демографической политики Российской Федерации на период до 2025 года»;</w:t>
      </w:r>
    </w:p>
    <w:p w:rsidR="009C55F0" w:rsidRPr="006A28B8" w:rsidRDefault="009C55F0" w:rsidP="004F64CE">
      <w:pPr>
        <w:numPr>
          <w:ilvl w:val="0"/>
          <w:numId w:val="3"/>
        </w:numPr>
        <w:tabs>
          <w:tab w:val="clear" w:pos="720"/>
          <w:tab w:val="left" w:pos="-2410"/>
          <w:tab w:val="left" w:pos="-2127"/>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Указ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9C55F0" w:rsidRPr="006A28B8" w:rsidRDefault="009C55F0" w:rsidP="004F64CE">
      <w:pPr>
        <w:numPr>
          <w:ilvl w:val="0"/>
          <w:numId w:val="3"/>
        </w:numPr>
        <w:tabs>
          <w:tab w:val="clear" w:pos="720"/>
          <w:tab w:val="left" w:pos="-2410"/>
          <w:tab w:val="left" w:pos="-2127"/>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Указ Президента Российской Федерации от 21.07.2020 № 474 «О национальных целях развития Российской Федерации на период до 2030 года»;</w:t>
      </w:r>
    </w:p>
    <w:p w:rsidR="009C55F0" w:rsidRPr="006A28B8" w:rsidRDefault="009C55F0" w:rsidP="004F64CE">
      <w:pPr>
        <w:numPr>
          <w:ilvl w:val="0"/>
          <w:numId w:val="3"/>
        </w:numPr>
        <w:tabs>
          <w:tab w:val="clear" w:pos="720"/>
          <w:tab w:val="left" w:pos="-2410"/>
          <w:tab w:val="left" w:pos="-2127"/>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Закон Российской Федерации от 21.02.1992 № 2395-1 «О недрах»;</w:t>
      </w:r>
    </w:p>
    <w:p w:rsidR="009C55F0" w:rsidRPr="006A28B8" w:rsidRDefault="009C55F0" w:rsidP="004F64CE">
      <w:pPr>
        <w:numPr>
          <w:ilvl w:val="0"/>
          <w:numId w:val="3"/>
        </w:numPr>
        <w:tabs>
          <w:tab w:val="clear" w:pos="720"/>
          <w:tab w:val="left" w:pos="-2410"/>
          <w:tab w:val="left" w:pos="-2127"/>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Указ губернатора Воронежской области от 15.11.2021 №200-у «Об утверждении Лесного плана Воронежской области»;</w:t>
      </w:r>
    </w:p>
    <w:p w:rsidR="009C55F0" w:rsidRPr="006A28B8" w:rsidRDefault="009C55F0" w:rsidP="004F64CE">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Закон Воронежской области от 07.07.2006 года № 61-ОЗ «О регулировании градостроительной деятельности в Воронежской области»;</w:t>
      </w:r>
    </w:p>
    <w:p w:rsidR="00B66CCC" w:rsidRPr="006A28B8" w:rsidRDefault="00B66CCC" w:rsidP="004F64CE">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iCs/>
          <w:sz w:val="24"/>
          <w:szCs w:val="24"/>
        </w:rPr>
        <w:t xml:space="preserve">Законом Воронежской области от 15.10.2004 </w:t>
      </w:r>
      <w:r w:rsidR="006D1387" w:rsidRPr="006A28B8">
        <w:rPr>
          <w:rFonts w:ascii="Times New Roman" w:hAnsi="Times New Roman"/>
          <w:iCs/>
          <w:sz w:val="24"/>
          <w:szCs w:val="24"/>
        </w:rPr>
        <w:t>№</w:t>
      </w:r>
      <w:r w:rsidRPr="006A28B8">
        <w:rPr>
          <w:rFonts w:ascii="Times New Roman" w:hAnsi="Times New Roman"/>
          <w:iCs/>
          <w:sz w:val="24"/>
          <w:szCs w:val="24"/>
        </w:rPr>
        <w:t xml:space="preserve"> 63-ОЗ (актуальная редакция)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p>
    <w:p w:rsidR="009C55F0" w:rsidRPr="006A28B8" w:rsidRDefault="009C55F0" w:rsidP="004F64CE">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Закон Воронежской области от 05.05.2015 № 46-ОЗ «Об особенностях правового регулирования отношений, связанных с сохранением, использованием, популяризацией и государственной охраной объектов культурного наследия на территории Воронежской области»;</w:t>
      </w:r>
    </w:p>
    <w:p w:rsidR="009C55F0" w:rsidRPr="006A28B8" w:rsidRDefault="009C55F0" w:rsidP="004F64CE">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Закон Воронежской области от 27.10.2006 № 87-ОЗ «Об административно-территориальном устройстве Воронежской области и порядке его изменения»;</w:t>
      </w:r>
    </w:p>
    <w:p w:rsidR="009C55F0" w:rsidRPr="006A28B8" w:rsidRDefault="009C55F0" w:rsidP="004F64CE">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Закон Воронежской области от 20.12.2018 № 168-ОЗ «О Стратегии социально-экономического развития Воронежской области на период до 2035 года»;</w:t>
      </w:r>
    </w:p>
    <w:p w:rsidR="009C55F0" w:rsidRPr="006A28B8" w:rsidRDefault="009C55F0" w:rsidP="004F64CE">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Постановление Правительства РФ от 28.05.2021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p w:rsidR="009C55F0" w:rsidRPr="006A28B8" w:rsidRDefault="009C55F0" w:rsidP="004F64CE">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rsidR="009C55F0" w:rsidRPr="006A28B8" w:rsidRDefault="009C55F0" w:rsidP="004F64CE">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p w:rsidR="009C55F0" w:rsidRPr="006A28B8" w:rsidRDefault="009C55F0" w:rsidP="004F64CE">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Постановление Правительства Российской Федерации от 21.06.2013 № 526 «Об изменении и признании утратившими силу некоторых актов Правительства Российской Федерации»;</w:t>
      </w:r>
    </w:p>
    <w:p w:rsidR="009C55F0" w:rsidRPr="006A28B8" w:rsidRDefault="009C55F0" w:rsidP="004F64CE">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 xml:space="preserve">Постановление Правительства Российской Федерации от 08.09.2017 № 1083 «Об утверждении Правил охраны магистральных газопроводов и о внесении изменений в </w:t>
      </w:r>
      <w:r w:rsidRPr="006A28B8">
        <w:rPr>
          <w:rFonts w:ascii="Times New Roman" w:hAnsi="Times New Roman"/>
          <w:sz w:val="24"/>
          <w:szCs w:val="24"/>
        </w:rPr>
        <w:lastRenderedPageBreak/>
        <w:t>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9C55F0" w:rsidRPr="006A28B8" w:rsidRDefault="009C55F0" w:rsidP="004F64CE">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Постановление Правительства Российской Федерации от 18.11.2013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rsidR="009C55F0" w:rsidRPr="006A28B8" w:rsidRDefault="009C55F0" w:rsidP="004F64CE">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Постановление Правительства Российской Федерации от 22.09.2018 №1130 «О разработке, общественном обсуждении, утверждении, корректировке территориальных схем в области обращения с отходами производства и потребления, в том числе с твердыми коммунальными отходами, а также о требованиях к составу и содержанию таких схем" (вместе с "Правилами разработки, общественного обсуждения, утверждения, корректировки территориальных схем в области обращения с отходами производства и потребления, в том числе с твердыми коммунальными отходами, а также требованиями к составу и содержанию таких схем")»;</w:t>
      </w:r>
    </w:p>
    <w:p w:rsidR="009C55F0" w:rsidRPr="006A28B8" w:rsidRDefault="009C55F0" w:rsidP="004F64CE">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Постановление Правительства Российской Федерации от 21.08.2019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p>
    <w:p w:rsidR="009C55F0" w:rsidRPr="006A28B8" w:rsidRDefault="009C55F0" w:rsidP="004F64CE">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 xml:space="preserve">Постановление Правительства Российской Федерации от 17.03.2021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w:t>
      </w:r>
      <w:r w:rsidR="006D1387" w:rsidRPr="006A28B8">
        <w:rPr>
          <w:rFonts w:ascii="Times New Roman" w:hAnsi="Times New Roman"/>
          <w:sz w:val="24"/>
          <w:szCs w:val="24"/>
        </w:rPr>
        <w:t>№</w:t>
      </w:r>
      <w:r w:rsidRPr="006A28B8">
        <w:rPr>
          <w:rFonts w:ascii="Times New Roman" w:hAnsi="Times New Roman"/>
          <w:sz w:val="24"/>
          <w:szCs w:val="24"/>
        </w:rPr>
        <w:t xml:space="preserve"> 972 и признании не действующим на территории Российской Федерации постановления Совета Министров СССР от 6 января 1983 г. №19"</w:t>
      </w:r>
    </w:p>
    <w:p w:rsidR="009C55F0" w:rsidRPr="006A28B8" w:rsidRDefault="009C55F0" w:rsidP="004F64CE">
      <w:pPr>
        <w:numPr>
          <w:ilvl w:val="0"/>
          <w:numId w:val="3"/>
        </w:numPr>
        <w:tabs>
          <w:tab w:val="clear" w:pos="720"/>
          <w:tab w:val="num"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Постановление Правительства Российской Федерации от 15.04.2014 №326 «Об утверждении государственной программы Российской Федерации "Охрана окружающей среды"»;</w:t>
      </w:r>
    </w:p>
    <w:p w:rsidR="009C55F0" w:rsidRPr="006A28B8" w:rsidRDefault="009C55F0" w:rsidP="004F64CE">
      <w:pPr>
        <w:numPr>
          <w:ilvl w:val="0"/>
          <w:numId w:val="4"/>
        </w:numPr>
        <w:tabs>
          <w:tab w:val="left" w:pos="851"/>
        </w:tabs>
        <w:spacing w:after="0" w:line="240" w:lineRule="auto"/>
        <w:ind w:left="0" w:firstLine="567"/>
        <w:contextualSpacing/>
        <w:jc w:val="both"/>
        <w:rPr>
          <w:rFonts w:ascii="Times New Roman" w:eastAsia="Lucida Sans Unicode" w:hAnsi="Times New Roman"/>
          <w:kern w:val="2"/>
          <w:sz w:val="24"/>
          <w:szCs w:val="24"/>
        </w:rPr>
      </w:pPr>
      <w:r w:rsidRPr="006A28B8">
        <w:rPr>
          <w:rFonts w:ascii="Times New Roman" w:eastAsia="Lucida Sans Unicode" w:hAnsi="Times New Roman"/>
          <w:kern w:val="2"/>
          <w:sz w:val="24"/>
          <w:szCs w:val="24"/>
        </w:rPr>
        <w:t>Постановление Правительства Российской Федерации 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lastRenderedPageBreak/>
        <w:t>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Постановление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утративших силу отдельных положений нормативных правовых актов Правительства Российской Федерации»;</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Постановление Правительства Российской Федерации от 20.11.2000 № 878 «Об утверждении Правил охраны газораспределительных сетей»;</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Постановление Правительства Российской Федерации от 18.04.2014 № 360 «Положение о зонах затопления, подтопления»;</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9C55F0" w:rsidRPr="006A28B8" w:rsidRDefault="009C55F0" w:rsidP="004F64CE">
      <w:pPr>
        <w:numPr>
          <w:ilvl w:val="0"/>
          <w:numId w:val="4"/>
        </w:numPr>
        <w:tabs>
          <w:tab w:val="left" w:pos="851"/>
        </w:tabs>
        <w:spacing w:after="0" w:line="240" w:lineRule="auto"/>
        <w:ind w:left="0" w:firstLine="567"/>
        <w:contextualSpacing/>
        <w:jc w:val="both"/>
        <w:rPr>
          <w:rFonts w:ascii="Times New Roman" w:eastAsia="Lucida Sans Unicode" w:hAnsi="Times New Roman"/>
          <w:kern w:val="2"/>
          <w:sz w:val="24"/>
          <w:szCs w:val="24"/>
        </w:rPr>
      </w:pPr>
      <w:r w:rsidRPr="006A28B8">
        <w:rPr>
          <w:rFonts w:ascii="Times New Roman" w:eastAsia="Lucida Sans Unicode" w:hAnsi="Times New Roman"/>
          <w:kern w:val="1"/>
          <w:sz w:val="24"/>
          <w:szCs w:val="24"/>
        </w:rPr>
        <w:t>Приказ Министерства экономического развития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r w:rsidRPr="006A28B8">
        <w:rPr>
          <w:rFonts w:ascii="Times New Roman" w:eastAsia="Lucida Sans Unicode" w:hAnsi="Times New Roman"/>
          <w:kern w:val="2"/>
          <w:sz w:val="24"/>
          <w:szCs w:val="24"/>
        </w:rPr>
        <w:t xml:space="preserve"> </w:t>
      </w:r>
    </w:p>
    <w:p w:rsidR="009C55F0" w:rsidRPr="006A28B8" w:rsidRDefault="009C55F0" w:rsidP="004F64CE">
      <w:pPr>
        <w:numPr>
          <w:ilvl w:val="0"/>
          <w:numId w:val="4"/>
        </w:numPr>
        <w:tabs>
          <w:tab w:val="left" w:pos="851"/>
        </w:tabs>
        <w:spacing w:after="0" w:line="240" w:lineRule="auto"/>
        <w:ind w:left="0" w:firstLine="567"/>
        <w:contextualSpacing/>
        <w:jc w:val="both"/>
        <w:rPr>
          <w:rFonts w:ascii="Times New Roman" w:eastAsia="Lucida Sans Unicode" w:hAnsi="Times New Roman"/>
          <w:kern w:val="2"/>
          <w:sz w:val="24"/>
          <w:szCs w:val="24"/>
        </w:rPr>
      </w:pPr>
      <w:r w:rsidRPr="006A28B8">
        <w:rPr>
          <w:rFonts w:ascii="Times New Roman" w:eastAsia="Lucida Sans Unicode" w:hAnsi="Times New Roman"/>
          <w:kern w:val="2"/>
          <w:sz w:val="24"/>
          <w:szCs w:val="24"/>
        </w:rPr>
        <w:t>Приказ Росреестра от 26.07.2022 № П/0292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Приказ Министерства экономического развития Российской Федерации от 17.06.2021 №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p>
    <w:p w:rsidR="009C55F0" w:rsidRPr="006A28B8" w:rsidRDefault="00F969E9" w:rsidP="004F64CE">
      <w:pPr>
        <w:numPr>
          <w:ilvl w:val="0"/>
          <w:numId w:val="4"/>
        </w:numPr>
        <w:tabs>
          <w:tab w:val="left" w:pos="851"/>
        </w:tabs>
        <w:spacing w:after="0" w:line="240" w:lineRule="auto"/>
        <w:ind w:left="0" w:firstLine="567"/>
        <w:contextualSpacing/>
        <w:jc w:val="both"/>
        <w:rPr>
          <w:rFonts w:ascii="Times New Roman" w:eastAsia="Lucida Sans Unicode" w:hAnsi="Times New Roman"/>
          <w:kern w:val="2"/>
          <w:sz w:val="24"/>
          <w:szCs w:val="24"/>
        </w:rPr>
      </w:pPr>
      <w:hyperlink r:id="rId9" w:history="1">
        <w:r w:rsidR="009C55F0" w:rsidRPr="006A28B8">
          <w:rPr>
            <w:rFonts w:ascii="Times New Roman" w:hAnsi="Times New Roman"/>
            <w:sz w:val="24"/>
            <w:szCs w:val="24"/>
          </w:rPr>
          <w:t>Приказ</w:t>
        </w:r>
      </w:hyperlink>
      <w:r w:rsidR="009C55F0" w:rsidRPr="006A28B8">
        <w:rPr>
          <w:rFonts w:ascii="Times New Roman" w:hAnsi="Times New Roman"/>
          <w:sz w:val="24"/>
          <w:szCs w:val="24"/>
        </w:rPr>
        <w:t xml:space="preserve"> Минприроды России от 18.08.2014 № 367 «Об утверждении Перечня лесорастительных зон Российской Федерации и Перечня лесных районов Российской Федерации»;</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 xml:space="preserve">Приказ Министерства спорта Российской Федерации от 21.03.2018 № 244 «Об утверждении Методических рекомендаций о применении нормативов и норм при </w:t>
      </w:r>
      <w:r w:rsidRPr="006A28B8">
        <w:rPr>
          <w:rFonts w:ascii="Times New Roman" w:eastAsia="Lucida Sans Unicode" w:hAnsi="Times New Roman"/>
          <w:kern w:val="1"/>
          <w:sz w:val="24"/>
          <w:szCs w:val="24"/>
        </w:rPr>
        <w:lastRenderedPageBreak/>
        <w:t>определении потребности субъектов Российской Федерации в объектах физической культуры и спорта»;</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Приказ Министерства спорта Российской Федерации от 19.08.2021 № 649 «О рекомендованных нормативах и нормах обеспеченности населения объектами спортивной инфраструктуры»;</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Приказ Министерства здравоохранения Российской Федерации от 20.04.2018 № 182 «Об утверждении методических рекомендаций о применении нормативов и норм ресурсной обеспеченности населения в сфере здравоохранения»;</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Приказ Министерства здравоохранения и социального развития Российской Федерации от 15.05.2012 № 543н «Об утверждении Положения об организации оказания первичной медико-санитарной помощи взрослому населению»;</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Приказ Минсельхоза России от 26.10.2020 № 626 «Об утверждении Ветеринарных правил перемещения, хранения, переработки и утилизации биологических отходов»;</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Приказ ДЖКХиЭ Воронежской области от 26.12.2022 №319 «Об утверждении Территориальной схемы обращения с отходами на территории Воронежской области»;</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Приказ министерства природных ресурсов и экологии Воронежской области от 15.01.2024 № 3 «Перечень особо охраняемых природных территорий областного и местного значения на территории Воронежской области по состоянию на 01.01.2024»;</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Приказ Минтранса России от 18.08.2020 №313 «Об утверждении Порядка установления и использования полос отвода автомобильных дорог федерального значения»;</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Распоряжение Министерства культуры Российской Федерации от 23.10.2023 № Р-2879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Постановление Правительства Воронежской области от 22.08.2012 № 731 «Об утверждении перечня особо ценных продуктивных сельскохозяйственных угодий из состава земель сельскохозяйственного назначения, использование которых для других целей не допускается»;</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hAnsi="Times New Roman"/>
          <w:sz w:val="24"/>
          <w:szCs w:val="24"/>
        </w:rPr>
        <w:t>Постановление Правительства Воронежской области от 11.11.2015 №856 «Об утверждении государственной программы Воронежской области "Охрана окружающей среды и природные ресурсы"»;</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Постановление Правительства Воронежской области от 24.01.2023 №21 «Об утверждении областной адресной инвестиционной программы по объектам государственной (областной) собственности на 2023 год и на плановый период 2024 и 2025 годов»;</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Постановление Правительства Воронежской области от 24.01.2023 №18 «Об утверждении адресного (пообъектного) перечня предоставления субсидий местным бюджетам на осуществление капитальных вложений в объекты муниципальной собственности на 2023 год и на плановый период 2024 и 2025 годов»;</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Постановление администрации Воронежской области от 30.12.2005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lastRenderedPageBreak/>
        <w:t>Постановление Гостехнадзора России от 22.04.1992</w:t>
      </w:r>
      <w:r w:rsidRPr="006A28B8">
        <w:rPr>
          <w:rFonts w:ascii="Times New Roman" w:hAnsi="Times New Roman"/>
          <w:sz w:val="24"/>
          <w:szCs w:val="24"/>
        </w:rPr>
        <w:t xml:space="preserve"> </w:t>
      </w:r>
      <w:r w:rsidRPr="006A28B8">
        <w:rPr>
          <w:rFonts w:ascii="Times New Roman" w:eastAsia="Lucida Sans Unicode" w:hAnsi="Times New Roman"/>
          <w:kern w:val="1"/>
          <w:sz w:val="24"/>
          <w:szCs w:val="24"/>
        </w:rPr>
        <w:t>№ 9 «Правила охраны магистральных трубопроводов»;</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Постановление Главного государственного санитарного врача РФ от 28.01.2021</w:t>
      </w:r>
      <w:r w:rsidRPr="006A28B8">
        <w:rPr>
          <w:rFonts w:ascii="Times New Roman" w:hAnsi="Times New Roman"/>
          <w:sz w:val="24"/>
          <w:szCs w:val="24"/>
        </w:rPr>
        <w:t xml:space="preserve"> </w:t>
      </w:r>
      <w:r w:rsidRPr="006A28B8">
        <w:rPr>
          <w:rFonts w:ascii="Times New Roman" w:eastAsia="Lucida Sans Unicode" w:hAnsi="Times New Roman"/>
          <w:kern w:val="1"/>
          <w:sz w:val="24"/>
          <w:szCs w:val="24"/>
        </w:rPr>
        <w:t>№2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(вместе с "СанПиН 1.2.3685-21. Санитарные правила и нормы...")»;</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Постановление Главного государственного санитарного врача РФ от 25.09.2007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Постановление Главного государственного санитарного врача РФ от 14.03.2002</w:t>
      </w:r>
      <w:r w:rsidRPr="006A28B8">
        <w:rPr>
          <w:rFonts w:ascii="Times New Roman" w:hAnsi="Times New Roman"/>
          <w:sz w:val="24"/>
          <w:szCs w:val="24"/>
        </w:rPr>
        <w:t xml:space="preserve"> </w:t>
      </w:r>
      <w:r w:rsidRPr="006A28B8">
        <w:rPr>
          <w:rFonts w:ascii="Times New Roman" w:eastAsia="Lucida Sans Unicode" w:hAnsi="Times New Roman"/>
          <w:kern w:val="1"/>
          <w:sz w:val="24"/>
          <w:szCs w:val="24"/>
        </w:rPr>
        <w:t>№10 «О введении в действие Санитарных правил и норм "Зоны санитарной охраны источников водоснабжения и водопроводов питьевого назначения. СанПиН 2.1.4.1110-02" (с изм. от 25.09.2014)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Распоряжение Правительства Российской Федерации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Распоряжение Правительства Российской Федерации от 01.08.2016 № 1634-р «Об утверждении схемы территориального планирования Российской Федерации в области энергетики»;</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Распоряжение Правительства Российской Федерации от 28.12.2012 № 2607-р «Об утверждении схемы территориального планирования Российской Федерации в области здравоохранения»;</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Распоряжение Правительства Российской Федерации от 26.02.2013 № 247-р «Об утверждении схемы территориального планирования Российской Федерации в области высшего образования»;</w:t>
      </w:r>
    </w:p>
    <w:p w:rsidR="009C55F0" w:rsidRPr="006A28B8" w:rsidRDefault="009C55F0" w:rsidP="004F64CE">
      <w:pPr>
        <w:numPr>
          <w:ilvl w:val="0"/>
          <w:numId w:val="4"/>
        </w:numPr>
        <w:tabs>
          <w:tab w:val="left" w:pos="-2268"/>
          <w:tab w:val="left"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r w:rsidRPr="006A28B8">
        <w:rPr>
          <w:rFonts w:ascii="Times New Roman" w:hAnsi="Times New Roman"/>
          <w:iCs/>
          <w:sz w:val="24"/>
          <w:szCs w:val="24"/>
        </w:rPr>
        <w:t>;</w:t>
      </w:r>
    </w:p>
    <w:p w:rsidR="009C55F0" w:rsidRPr="006A28B8" w:rsidRDefault="009C55F0" w:rsidP="004F64CE">
      <w:pPr>
        <w:numPr>
          <w:ilvl w:val="0"/>
          <w:numId w:val="4"/>
        </w:numPr>
        <w:tabs>
          <w:tab w:val="left" w:pos="-2268"/>
          <w:tab w:val="left"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Приказ Управления архитектуры и градостроительства Воронежской области от 09.10.2017 № 45-01-04/115 «Об утверждении региональных нормативов градостроительного проектирования Воронежской области»;</w:t>
      </w:r>
    </w:p>
    <w:p w:rsidR="009C55F0" w:rsidRPr="006A28B8" w:rsidRDefault="009C55F0" w:rsidP="004F64CE">
      <w:pPr>
        <w:widowControl w:val="0"/>
        <w:suppressAutoHyphens/>
        <w:spacing w:after="0" w:line="276" w:lineRule="auto"/>
        <w:ind w:firstLine="567"/>
        <w:contextualSpacing/>
        <w:jc w:val="both"/>
        <w:rPr>
          <w:rFonts w:ascii="Times New Roman" w:eastAsia="Times New Roman" w:hAnsi="Times New Roman"/>
          <w:kern w:val="1"/>
          <w:sz w:val="24"/>
          <w:szCs w:val="24"/>
        </w:rPr>
      </w:pPr>
      <w:r w:rsidRPr="006A28B8">
        <w:rPr>
          <w:rFonts w:ascii="Times New Roman" w:eastAsia="Times New Roman" w:hAnsi="Times New Roman"/>
          <w:kern w:val="1"/>
          <w:sz w:val="24"/>
          <w:szCs w:val="24"/>
        </w:rPr>
        <w:t>а также сводами правил,</w:t>
      </w:r>
      <w:r w:rsidRPr="006A28B8">
        <w:rPr>
          <w:rFonts w:ascii="Times New Roman" w:eastAsia="Lucida Sans Unicode" w:hAnsi="Times New Roman"/>
          <w:kern w:val="1"/>
          <w:sz w:val="24"/>
          <w:szCs w:val="24"/>
        </w:rPr>
        <w:t xml:space="preserve"> </w:t>
      </w:r>
      <w:r w:rsidRPr="006A28B8">
        <w:rPr>
          <w:rFonts w:ascii="Times New Roman" w:eastAsia="Times New Roman" w:hAnsi="Times New Roman"/>
          <w:kern w:val="1"/>
          <w:sz w:val="24"/>
          <w:szCs w:val="24"/>
        </w:rPr>
        <w:t>санитарными правилами и нормами:</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СП 8.13130 «Системы противопожарной защиты. Наружное противопожарное водоснабжение. Требования пожарной безопасности»;</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lastRenderedPageBreak/>
        <w:t>СП 19.13330.2019. Свод правил. Сельскохозяйственные предприятия. Планировочная организация земельного участка;</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СП 30-102-99. Планировка и застройка территорий малоэтажного жилищного строительства;</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СП 31.13330.2021. Свод правил. Водоснабжение. Наружные сети и сооружения. Актуализированная редакция СНиП 2.04.02-84*;</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СП 31-110-2003. Свод правил по проектированию и строительству. Проектирование и монтаж электроустановок жилых и общественных зданий;</w:t>
      </w:r>
    </w:p>
    <w:p w:rsidR="009C55F0" w:rsidRPr="006A28B8" w:rsidRDefault="00F969E9"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hyperlink r:id="rId10" w:tooltip="Канализация. Наружные сети и сооружения" w:history="1">
        <w:r w:rsidR="009C55F0" w:rsidRPr="006A28B8">
          <w:rPr>
            <w:rFonts w:ascii="Times New Roman" w:eastAsia="Lucida Sans Unicode" w:hAnsi="Times New Roman"/>
            <w:kern w:val="1"/>
            <w:sz w:val="24"/>
            <w:szCs w:val="24"/>
          </w:rPr>
          <w:t>СП 32.13330.2018</w:t>
        </w:r>
      </w:hyperlink>
      <w:r w:rsidR="009C55F0" w:rsidRPr="006A28B8">
        <w:rPr>
          <w:rFonts w:ascii="Times New Roman" w:eastAsia="Lucida Sans Unicode" w:hAnsi="Times New Roman"/>
          <w:kern w:val="1"/>
          <w:sz w:val="24"/>
          <w:szCs w:val="24"/>
        </w:rPr>
        <w:t>. Свод правил. Канализация. Наружные сети и сооружения. Актуализированная редакция СНиП 2.04.03-85;</w:t>
      </w:r>
    </w:p>
    <w:p w:rsidR="009C55F0" w:rsidRPr="006A28B8" w:rsidRDefault="009C55F0" w:rsidP="004F64CE">
      <w:pPr>
        <w:numPr>
          <w:ilvl w:val="0"/>
          <w:numId w:val="4"/>
        </w:numPr>
        <w:tabs>
          <w:tab w:val="left" w:pos="851"/>
        </w:tabs>
        <w:spacing w:after="0" w:line="240" w:lineRule="auto"/>
        <w:ind w:left="0" w:firstLine="567"/>
        <w:contextualSpacing/>
        <w:jc w:val="both"/>
        <w:rPr>
          <w:rFonts w:ascii="Times New Roman" w:eastAsia="Lucida Sans Unicode" w:hAnsi="Times New Roman"/>
          <w:kern w:val="2"/>
          <w:sz w:val="24"/>
          <w:szCs w:val="24"/>
        </w:rPr>
      </w:pPr>
      <w:r w:rsidRPr="006A28B8">
        <w:rPr>
          <w:rFonts w:ascii="Times New Roman" w:eastAsia="Lucida Sans Unicode" w:hAnsi="Times New Roman"/>
          <w:kern w:val="2"/>
          <w:sz w:val="24"/>
          <w:szCs w:val="24"/>
        </w:rPr>
        <w:t xml:space="preserve">СП 34.13330.2021. Свод правил. Автомобильные дороги; </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СП 36.13330.2012. Свод правил. Магистральные трубопроводы;</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СП 42.13330.2016 Свод правил. Градостроительство. Планировка и застройка городских и сельских поселений. Актуализированная редакция СНиП 2.07.01-89*;</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СП 53.13330.2019. Свод правил.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СП 58.13330.2019. Свод правил. Гидротехнические сооружения. Основные положения. СНиП 33-01-2003;</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СП 59.13330.2020. Свод правил. Доступность зданий и сооружений для маломобильных групп населения. Актуализированная редакция СНиП 35-01-2001;</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СП 104.13330.2016. Свод правил. Инженерная защита территории от затопления и подтопления. Актуализированная редакция СНиП 2.06.15-85;</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СП 115.13330.2016. Свод правил. Геофизика опасных природных воздействий. Актуализированная редакция СНиП 22-01-95;</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СП 116.13330.2012. Свод правил. Инженерная защита территорий, </w:t>
      </w:r>
      <w:r w:rsidRPr="006A28B8">
        <w:rPr>
          <w:rFonts w:ascii="Times New Roman" w:eastAsia="Lucida Sans Unicode" w:hAnsi="Times New Roman"/>
          <w:kern w:val="1"/>
          <w:sz w:val="24"/>
          <w:szCs w:val="24"/>
        </w:rPr>
        <w:br/>
        <w:t>зданий и сооружений от опасных геологических процессов основные положения. Актуализированная редакция СНиП 22-02-2003;</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СП 131.13330.2020. Свод правил. Строительная климатология. Актуализированная редакция СНиП 23-01-99*;</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СП 396.1325800.2018. Свод правил. Улицы и дороги населенных пунктов. Правила градостроительного проектирования;</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СП 11-102-97 «Инженерно-экологические изыскания для строительства»;</w:t>
      </w:r>
    </w:p>
    <w:p w:rsidR="009C55F0" w:rsidRPr="006A28B8" w:rsidRDefault="0003397A"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СП 119.13330.2024</w:t>
      </w:r>
      <w:r w:rsidR="009C55F0" w:rsidRPr="006A28B8">
        <w:rPr>
          <w:rFonts w:ascii="Times New Roman" w:eastAsia="Lucida Sans Unicode" w:hAnsi="Times New Roman"/>
          <w:kern w:val="1"/>
          <w:sz w:val="24"/>
          <w:szCs w:val="24"/>
        </w:rPr>
        <w:t xml:space="preserve"> «Свод правил. Железные дороги колеи 1520 мм. Актуализированная редакция СНиП 32-01-95»;</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СП 20.13330.2016 «Свод правил. Нагрузки и воздействия. Актуализированная редакция СНиП 2.01.07-85*" (утв. Приказом Минстроя России от 03.12.2016 № 891/пр)»;</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СП 42-101-2003 «Общие положения по проектированию и строительству газораспределительных систем из металлических и полиэтиленовых труб»;</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СП 22.13330.2016 «Свод правил. Основания зданий и сооружений. Актуализированная редакция СНиП 2.02.01-83*»;</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СП 320.1325800.2017 «Свод правил. Полигоны для твердых коммунальных отходов. Проектирование, эксплуатация и рекультивация»;</w:t>
      </w:r>
    </w:p>
    <w:p w:rsidR="009C55F0" w:rsidRPr="006A28B8" w:rsidRDefault="009C55F0"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lastRenderedPageBreak/>
        <w:t>ОСН 3.02.01-97 «Отраслевые строительные нормы. Нормы и правила проектирования отвода земель для железных дорог»;</w:t>
      </w:r>
    </w:p>
    <w:p w:rsidR="009C55F0" w:rsidRPr="006A28B8" w:rsidRDefault="009C55F0" w:rsidP="004F64CE">
      <w:pPr>
        <w:numPr>
          <w:ilvl w:val="0"/>
          <w:numId w:val="5"/>
        </w:numPr>
        <w:tabs>
          <w:tab w:val="left" w:pos="851"/>
        </w:tabs>
        <w:spacing w:after="0" w:line="276" w:lineRule="auto"/>
        <w:ind w:firstLine="567"/>
        <w:contextualSpacing/>
        <w:jc w:val="both"/>
        <w:rPr>
          <w:rFonts w:ascii="Times New Roman" w:hAnsi="Times New Roman"/>
          <w:sz w:val="24"/>
          <w:szCs w:val="24"/>
        </w:rPr>
      </w:pPr>
      <w:r w:rsidRPr="006A28B8">
        <w:rPr>
          <w:rFonts w:ascii="Times New Roman" w:hAnsi="Times New Roman"/>
          <w:sz w:val="24"/>
          <w:szCs w:val="24"/>
        </w:rPr>
        <w:t>СанПиН 2.2.1/2.1.1.1200-03 «Санитарно-защитные зоны и санитарная классификация предприятий, сооружений и иных объектов»;</w:t>
      </w:r>
    </w:p>
    <w:p w:rsidR="009C55F0" w:rsidRPr="006A28B8" w:rsidRDefault="009C55F0" w:rsidP="004F64CE">
      <w:pPr>
        <w:numPr>
          <w:ilvl w:val="0"/>
          <w:numId w:val="5"/>
        </w:numPr>
        <w:tabs>
          <w:tab w:val="left" w:pos="851"/>
        </w:tabs>
        <w:spacing w:after="0" w:line="276" w:lineRule="auto"/>
        <w:ind w:firstLine="567"/>
        <w:contextualSpacing/>
        <w:jc w:val="both"/>
        <w:rPr>
          <w:rFonts w:ascii="Times New Roman" w:hAnsi="Times New Roman"/>
          <w:sz w:val="24"/>
          <w:szCs w:val="24"/>
        </w:rPr>
      </w:pPr>
      <w:r w:rsidRPr="006A28B8">
        <w:rPr>
          <w:rFonts w:ascii="Times New Roman" w:hAnsi="Times New Roman"/>
          <w:sz w:val="24"/>
          <w:szCs w:val="24"/>
        </w:rPr>
        <w:t>СанПиН 2.1.4.1110-02 «Зоны санитарной охраны источников водоснабжения и водопроводов питьевого назначения»;</w:t>
      </w:r>
    </w:p>
    <w:p w:rsidR="009C55F0" w:rsidRPr="006A28B8" w:rsidRDefault="00F969E9" w:rsidP="004F64CE">
      <w:pPr>
        <w:numPr>
          <w:ilvl w:val="0"/>
          <w:numId w:val="4"/>
        </w:numPr>
        <w:tabs>
          <w:tab w:val="left" w:pos="851"/>
        </w:tabs>
        <w:spacing w:after="0" w:line="276" w:lineRule="auto"/>
        <w:ind w:left="0" w:firstLine="567"/>
        <w:contextualSpacing/>
        <w:jc w:val="both"/>
        <w:rPr>
          <w:rFonts w:ascii="Times New Roman" w:eastAsia="Lucida Sans Unicode" w:hAnsi="Times New Roman"/>
          <w:kern w:val="1"/>
          <w:sz w:val="24"/>
          <w:szCs w:val="24"/>
        </w:rPr>
      </w:pPr>
      <w:hyperlink r:id="rId11" w:anchor="7DI0K8" w:history="1">
        <w:r w:rsidR="009C55F0" w:rsidRPr="006A28B8">
          <w:rPr>
            <w:rFonts w:ascii="Times New Roman" w:eastAsia="Lucida Sans Unicode" w:hAnsi="Times New Roman"/>
            <w:kern w:val="1"/>
            <w:sz w:val="24"/>
            <w:szCs w:val="24"/>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009C55F0" w:rsidRPr="006A28B8">
        <w:rPr>
          <w:rFonts w:ascii="Times New Roman" w:eastAsia="Lucida Sans Unicode" w:hAnsi="Times New Roman"/>
          <w:kern w:val="1"/>
          <w:sz w:val="24"/>
          <w:szCs w:val="24"/>
        </w:rPr>
        <w:t>.</w:t>
      </w:r>
    </w:p>
    <w:p w:rsidR="009C55F0" w:rsidRPr="006A28B8" w:rsidRDefault="009C55F0" w:rsidP="004F64CE">
      <w:pPr>
        <w:tabs>
          <w:tab w:val="num" w:pos="-2410"/>
        </w:tabs>
        <w:spacing w:after="0" w:line="276" w:lineRule="auto"/>
        <w:ind w:firstLine="567"/>
        <w:contextualSpacing/>
        <w:jc w:val="both"/>
        <w:rPr>
          <w:rFonts w:ascii="Times New Roman" w:hAnsi="Times New Roman"/>
          <w:snapToGrid w:val="0"/>
          <w:sz w:val="24"/>
          <w:szCs w:val="24"/>
        </w:rPr>
      </w:pPr>
      <w:r w:rsidRPr="006A28B8">
        <w:rPr>
          <w:rFonts w:ascii="Times New Roman" w:hAnsi="Times New Roman"/>
          <w:snapToGrid w:val="0"/>
          <w:sz w:val="24"/>
          <w:szCs w:val="24"/>
        </w:rPr>
        <w:t>Стандарты:</w:t>
      </w:r>
    </w:p>
    <w:p w:rsidR="009C55F0" w:rsidRPr="006A28B8" w:rsidRDefault="009C55F0" w:rsidP="00272466">
      <w:pPr>
        <w:numPr>
          <w:ilvl w:val="0"/>
          <w:numId w:val="66"/>
        </w:numPr>
        <w:tabs>
          <w:tab w:val="num" w:pos="-6946"/>
          <w:tab w:val="left" w:pos="851"/>
        </w:tabs>
        <w:spacing w:after="0" w:line="276" w:lineRule="auto"/>
        <w:ind w:left="0" w:firstLine="567"/>
        <w:contextualSpacing/>
        <w:jc w:val="both"/>
        <w:rPr>
          <w:rFonts w:ascii="Times New Roman" w:hAnsi="Times New Roman"/>
          <w:sz w:val="24"/>
          <w:szCs w:val="24"/>
        </w:rPr>
      </w:pPr>
      <w:r w:rsidRPr="006A28B8">
        <w:rPr>
          <w:rFonts w:ascii="Times New Roman" w:hAnsi="Times New Roman"/>
          <w:sz w:val="24"/>
          <w:szCs w:val="24"/>
        </w:rPr>
        <w:t>ГОСТ Р 22.0.02-2016. Национальный стандарт Российской Федерации. «Безопасность в чрезвычайных ситуациях. Термины и определения» (утвержден и введен в действие Приказом Росстандарта от 12.09.2016 № 1111-ст);</w:t>
      </w:r>
    </w:p>
    <w:p w:rsidR="009C55F0" w:rsidRPr="006A28B8" w:rsidRDefault="009C55F0" w:rsidP="00272466">
      <w:pPr>
        <w:widowControl w:val="0"/>
        <w:numPr>
          <w:ilvl w:val="0"/>
          <w:numId w:val="66"/>
        </w:numPr>
        <w:tabs>
          <w:tab w:val="left" w:pos="851"/>
        </w:tabs>
        <w:suppressAutoHyphens/>
        <w:autoSpaceDE w:val="0"/>
        <w:autoSpaceDN w:val="0"/>
        <w:adjustRightInd w:val="0"/>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ГОСТ Р 22.0.03-2022 «Межгосударственный стандарт Безопасность в чрезвычайных ситуациях Природные чрезвычайные ситуации Термины и определения».</w:t>
      </w:r>
    </w:p>
    <w:p w:rsidR="009C55F0" w:rsidRPr="006A28B8" w:rsidRDefault="009C55F0" w:rsidP="00272466">
      <w:pPr>
        <w:widowControl w:val="0"/>
        <w:numPr>
          <w:ilvl w:val="0"/>
          <w:numId w:val="66"/>
        </w:numPr>
        <w:tabs>
          <w:tab w:val="left" w:pos="851"/>
        </w:tabs>
        <w:suppressAutoHyphens/>
        <w:autoSpaceDE w:val="0"/>
        <w:autoSpaceDN w:val="0"/>
        <w:adjustRightInd w:val="0"/>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bCs/>
          <w:kern w:val="1"/>
          <w:sz w:val="24"/>
          <w:szCs w:val="24"/>
        </w:rPr>
        <w:t>ГОСТ</w:t>
      </w:r>
      <w:r w:rsidRPr="006A28B8">
        <w:rPr>
          <w:rFonts w:ascii="Times New Roman" w:eastAsia="Lucida Sans Unicode" w:hAnsi="Times New Roman"/>
          <w:kern w:val="1"/>
          <w:sz w:val="24"/>
          <w:szCs w:val="24"/>
        </w:rPr>
        <w:t xml:space="preserve"> </w:t>
      </w:r>
      <w:r w:rsidRPr="006A28B8">
        <w:rPr>
          <w:rFonts w:ascii="Times New Roman" w:eastAsia="Lucida Sans Unicode" w:hAnsi="Times New Roman"/>
          <w:bCs/>
          <w:kern w:val="1"/>
          <w:sz w:val="24"/>
          <w:szCs w:val="24"/>
        </w:rPr>
        <w:t>Р</w:t>
      </w:r>
      <w:r w:rsidRPr="006A28B8">
        <w:rPr>
          <w:rFonts w:ascii="Times New Roman" w:eastAsia="Lucida Sans Unicode" w:hAnsi="Times New Roman"/>
          <w:kern w:val="1"/>
          <w:sz w:val="24"/>
          <w:szCs w:val="24"/>
        </w:rPr>
        <w:t xml:space="preserve"> </w:t>
      </w:r>
      <w:r w:rsidRPr="006A28B8">
        <w:rPr>
          <w:rFonts w:ascii="Times New Roman" w:eastAsia="Lucida Sans Unicode" w:hAnsi="Times New Roman"/>
          <w:bCs/>
          <w:kern w:val="1"/>
          <w:sz w:val="24"/>
          <w:szCs w:val="24"/>
        </w:rPr>
        <w:t>22</w:t>
      </w:r>
      <w:r w:rsidRPr="006A28B8">
        <w:rPr>
          <w:rFonts w:ascii="Times New Roman" w:eastAsia="Lucida Sans Unicode" w:hAnsi="Times New Roman"/>
          <w:kern w:val="1"/>
          <w:sz w:val="24"/>
          <w:szCs w:val="24"/>
        </w:rPr>
        <w:t>.</w:t>
      </w:r>
      <w:r w:rsidRPr="006A28B8">
        <w:rPr>
          <w:rFonts w:ascii="Times New Roman" w:eastAsia="Lucida Sans Unicode" w:hAnsi="Times New Roman"/>
          <w:bCs/>
          <w:kern w:val="1"/>
          <w:sz w:val="24"/>
          <w:szCs w:val="24"/>
        </w:rPr>
        <w:t>0</w:t>
      </w:r>
      <w:r w:rsidRPr="006A28B8">
        <w:rPr>
          <w:rFonts w:ascii="Times New Roman" w:eastAsia="Lucida Sans Unicode" w:hAnsi="Times New Roman"/>
          <w:kern w:val="1"/>
          <w:sz w:val="24"/>
          <w:szCs w:val="24"/>
        </w:rPr>
        <w:t>.</w:t>
      </w:r>
      <w:r w:rsidRPr="006A28B8">
        <w:rPr>
          <w:rFonts w:ascii="Times New Roman" w:eastAsia="Lucida Sans Unicode" w:hAnsi="Times New Roman"/>
          <w:bCs/>
          <w:kern w:val="1"/>
          <w:sz w:val="24"/>
          <w:szCs w:val="24"/>
        </w:rPr>
        <w:t>05</w:t>
      </w:r>
      <w:r w:rsidRPr="006A28B8">
        <w:rPr>
          <w:rFonts w:ascii="Times New Roman" w:eastAsia="Lucida Sans Unicode" w:hAnsi="Times New Roman"/>
          <w:kern w:val="1"/>
          <w:sz w:val="24"/>
          <w:szCs w:val="24"/>
        </w:rPr>
        <w:t>-</w:t>
      </w:r>
      <w:r w:rsidRPr="006A28B8">
        <w:rPr>
          <w:rFonts w:ascii="Times New Roman" w:eastAsia="Lucida Sans Unicode" w:hAnsi="Times New Roman"/>
          <w:bCs/>
          <w:kern w:val="1"/>
          <w:sz w:val="24"/>
          <w:szCs w:val="24"/>
        </w:rPr>
        <w:t>2020</w:t>
      </w:r>
      <w:r w:rsidRPr="006A28B8">
        <w:rPr>
          <w:rFonts w:ascii="Times New Roman" w:eastAsia="Lucida Sans Unicode" w:hAnsi="Times New Roman"/>
          <w:kern w:val="1"/>
          <w:sz w:val="24"/>
          <w:szCs w:val="24"/>
        </w:rPr>
        <w:t xml:space="preserve"> «Безопасность в чрезвычайных ситуациях. Техногенные чрезвычайные ситуации. Термины и определения» (утвержден и введен в действие </w:t>
      </w:r>
      <w:hyperlink r:id="rId12" w:anchor="7D20K3" w:history="1">
        <w:r w:rsidRPr="006A28B8">
          <w:rPr>
            <w:rFonts w:ascii="Times New Roman" w:eastAsia="Lucida Sans Unicode" w:hAnsi="Times New Roman"/>
            <w:kern w:val="1"/>
            <w:sz w:val="24"/>
            <w:szCs w:val="24"/>
          </w:rPr>
          <w:t>Приказом Федерального агентства по техническому регулированию и метрологии от 11.09.2020 № 644-ст</w:t>
        </w:r>
      </w:hyperlink>
      <w:r w:rsidRPr="006A28B8">
        <w:rPr>
          <w:rFonts w:ascii="Times New Roman" w:eastAsia="Lucida Sans Unicode" w:hAnsi="Times New Roman"/>
          <w:kern w:val="1"/>
          <w:sz w:val="24"/>
          <w:szCs w:val="24"/>
        </w:rPr>
        <w:t>).</w:t>
      </w:r>
    </w:p>
    <w:p w:rsidR="00AD7A86" w:rsidRPr="006A28B8" w:rsidRDefault="001B35E7" w:rsidP="00AD7A86">
      <w:pPr>
        <w:spacing w:after="0" w:line="240" w:lineRule="auto"/>
        <w:ind w:firstLine="567"/>
        <w:jc w:val="both"/>
        <w:rPr>
          <w:rFonts w:ascii="Times New Roman" w:hAnsi="Times New Roman"/>
          <w:sz w:val="24"/>
          <w:szCs w:val="24"/>
        </w:rPr>
      </w:pPr>
      <w:r w:rsidRPr="006A28B8">
        <w:rPr>
          <w:rFonts w:ascii="Times New Roman" w:hAnsi="Times New Roman"/>
          <w:sz w:val="24"/>
          <w:szCs w:val="24"/>
        </w:rPr>
        <w:t>Внесение изменений в г</w:t>
      </w:r>
      <w:r w:rsidR="00AD7A86" w:rsidRPr="006A28B8">
        <w:rPr>
          <w:rFonts w:ascii="Times New Roman" w:hAnsi="Times New Roman"/>
          <w:sz w:val="24"/>
          <w:szCs w:val="24"/>
        </w:rPr>
        <w:t>енеральный план выполнен</w:t>
      </w:r>
      <w:r w:rsidRPr="006A28B8">
        <w:rPr>
          <w:rFonts w:ascii="Times New Roman" w:hAnsi="Times New Roman"/>
          <w:sz w:val="24"/>
          <w:szCs w:val="24"/>
        </w:rPr>
        <w:t>ы</w:t>
      </w:r>
      <w:r w:rsidR="00AD7A86" w:rsidRPr="006A28B8">
        <w:rPr>
          <w:rFonts w:ascii="Times New Roman" w:hAnsi="Times New Roman"/>
          <w:sz w:val="24"/>
          <w:szCs w:val="24"/>
        </w:rPr>
        <w:t xml:space="preserve"> на основе данных, предоставленных ведомствами и администрацией </w:t>
      </w:r>
      <w:r w:rsidR="00436ECD" w:rsidRPr="006A28B8">
        <w:rPr>
          <w:rFonts w:ascii="Times New Roman" w:hAnsi="Times New Roman"/>
          <w:sz w:val="24"/>
          <w:szCs w:val="24"/>
        </w:rPr>
        <w:t>Мамоновского</w:t>
      </w:r>
      <w:r w:rsidR="00AD7A86" w:rsidRPr="006A28B8">
        <w:rPr>
          <w:rFonts w:ascii="Times New Roman" w:hAnsi="Times New Roman"/>
          <w:sz w:val="24"/>
          <w:szCs w:val="24"/>
        </w:rPr>
        <w:t xml:space="preserve"> сельского поселения в 202</w:t>
      </w:r>
      <w:r w:rsidR="009D563D" w:rsidRPr="006A28B8">
        <w:rPr>
          <w:rFonts w:ascii="Times New Roman" w:hAnsi="Times New Roman"/>
          <w:sz w:val="24"/>
          <w:szCs w:val="24"/>
        </w:rPr>
        <w:t>5</w:t>
      </w:r>
      <w:r w:rsidR="00AD7A86" w:rsidRPr="006A28B8">
        <w:rPr>
          <w:rFonts w:ascii="Times New Roman" w:hAnsi="Times New Roman"/>
          <w:sz w:val="24"/>
          <w:szCs w:val="24"/>
        </w:rPr>
        <w:t xml:space="preserve"> г:</w:t>
      </w:r>
    </w:p>
    <w:p w:rsidR="00AD7A86" w:rsidRPr="006A28B8" w:rsidRDefault="00AD7A86" w:rsidP="00AD7A86">
      <w:pPr>
        <w:widowControl w:val="0"/>
        <w:numPr>
          <w:ilvl w:val="0"/>
          <w:numId w:val="2"/>
        </w:numPr>
        <w:tabs>
          <w:tab w:val="num" w:pos="851"/>
        </w:tabs>
        <w:suppressAutoHyphens/>
        <w:spacing w:after="0" w:line="240"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 xml:space="preserve">Паспорт </w:t>
      </w:r>
      <w:r w:rsidR="00436ECD" w:rsidRPr="006A28B8">
        <w:rPr>
          <w:rFonts w:ascii="Times New Roman" w:hAnsi="Times New Roman"/>
          <w:sz w:val="24"/>
          <w:szCs w:val="24"/>
        </w:rPr>
        <w:t>Мамоновского</w:t>
      </w:r>
      <w:r w:rsidRPr="006A28B8">
        <w:rPr>
          <w:rFonts w:ascii="Times New Roman" w:eastAsia="Lucida Sans Unicode" w:hAnsi="Times New Roman"/>
          <w:kern w:val="1"/>
          <w:sz w:val="24"/>
          <w:szCs w:val="24"/>
        </w:rPr>
        <w:t xml:space="preserve"> сельского поселения;</w:t>
      </w:r>
    </w:p>
    <w:p w:rsidR="00AD7A86" w:rsidRPr="006A28B8" w:rsidRDefault="00AD7A86" w:rsidP="00AD7A86">
      <w:pPr>
        <w:widowControl w:val="0"/>
        <w:numPr>
          <w:ilvl w:val="0"/>
          <w:numId w:val="2"/>
        </w:numPr>
        <w:tabs>
          <w:tab w:val="num" w:pos="-8080"/>
          <w:tab w:val="num" w:pos="851"/>
        </w:tabs>
        <w:suppressAutoHyphens/>
        <w:spacing w:after="0" w:line="240"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 xml:space="preserve">Реестр (справочник) «Административно-территориальное устройство Воронежской области» (по состоянию на 1 </w:t>
      </w:r>
      <w:r w:rsidR="00A0551B" w:rsidRPr="006A28B8">
        <w:rPr>
          <w:rFonts w:ascii="Times New Roman" w:eastAsia="Lucida Sans Unicode" w:hAnsi="Times New Roman"/>
          <w:kern w:val="1"/>
          <w:sz w:val="24"/>
          <w:szCs w:val="24"/>
        </w:rPr>
        <w:t>декабря</w:t>
      </w:r>
      <w:r w:rsidRPr="006A28B8">
        <w:rPr>
          <w:rFonts w:ascii="Times New Roman" w:eastAsia="Lucida Sans Unicode" w:hAnsi="Times New Roman"/>
          <w:kern w:val="1"/>
          <w:sz w:val="24"/>
          <w:szCs w:val="24"/>
        </w:rPr>
        <w:t xml:space="preserve"> 202</w:t>
      </w:r>
      <w:r w:rsidR="009D563D" w:rsidRPr="006A28B8">
        <w:rPr>
          <w:rFonts w:ascii="Times New Roman" w:eastAsia="Lucida Sans Unicode" w:hAnsi="Times New Roman"/>
          <w:kern w:val="1"/>
          <w:sz w:val="24"/>
          <w:szCs w:val="24"/>
        </w:rPr>
        <w:t>4</w:t>
      </w:r>
      <w:r w:rsidRPr="006A28B8">
        <w:rPr>
          <w:rFonts w:ascii="Times New Roman" w:eastAsia="Lucida Sans Unicode" w:hAnsi="Times New Roman"/>
          <w:kern w:val="1"/>
          <w:sz w:val="24"/>
          <w:szCs w:val="24"/>
        </w:rPr>
        <w:t xml:space="preserve"> года), утвержденный </w:t>
      </w:r>
      <w:hyperlink r:id="rId13" w:history="1">
        <w:r w:rsidRPr="006A28B8">
          <w:rPr>
            <w:rFonts w:ascii="Times New Roman" w:eastAsia="Lucida Sans Unicode" w:hAnsi="Times New Roman"/>
            <w:kern w:val="1"/>
            <w:sz w:val="24"/>
            <w:szCs w:val="24"/>
          </w:rPr>
          <w:t>Законом Воронежской области от 27.10.2006 г. № 87-ОЗ</w:t>
        </w:r>
      </w:hyperlink>
      <w:r w:rsidRPr="006A28B8">
        <w:rPr>
          <w:rFonts w:ascii="Times New Roman" w:eastAsia="Lucida Sans Unicode" w:hAnsi="Times New Roman"/>
          <w:kern w:val="1"/>
          <w:sz w:val="24"/>
          <w:szCs w:val="24"/>
        </w:rPr>
        <w:t>;</w:t>
      </w:r>
    </w:p>
    <w:p w:rsidR="00AD7A86" w:rsidRPr="006A28B8" w:rsidRDefault="00AD7A86" w:rsidP="00AD7A86">
      <w:pPr>
        <w:widowControl w:val="0"/>
        <w:numPr>
          <w:ilvl w:val="0"/>
          <w:numId w:val="2"/>
        </w:numPr>
        <w:tabs>
          <w:tab w:val="num" w:pos="-8080"/>
          <w:tab w:val="num" w:pos="851"/>
        </w:tabs>
        <w:suppressAutoHyphens/>
        <w:spacing w:after="0" w:line="240"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 xml:space="preserve">Картографические материалы </w:t>
      </w:r>
      <w:r w:rsidR="00436ECD" w:rsidRPr="006A28B8">
        <w:rPr>
          <w:rFonts w:ascii="Times New Roman" w:hAnsi="Times New Roman"/>
          <w:sz w:val="24"/>
          <w:szCs w:val="24"/>
        </w:rPr>
        <w:t>Мамоновского</w:t>
      </w:r>
      <w:r w:rsidRPr="006A28B8">
        <w:rPr>
          <w:rFonts w:ascii="Times New Roman" w:eastAsia="Lucida Sans Unicode" w:hAnsi="Times New Roman"/>
          <w:kern w:val="1"/>
          <w:sz w:val="24"/>
          <w:szCs w:val="24"/>
        </w:rPr>
        <w:t xml:space="preserve"> сельского поселения;</w:t>
      </w:r>
    </w:p>
    <w:p w:rsidR="00AD7A86" w:rsidRPr="006A28B8" w:rsidRDefault="00AD7A86" w:rsidP="00AD7A86">
      <w:pPr>
        <w:widowControl w:val="0"/>
        <w:numPr>
          <w:ilvl w:val="0"/>
          <w:numId w:val="2"/>
        </w:numPr>
        <w:tabs>
          <w:tab w:val="num" w:pos="-8080"/>
          <w:tab w:val="num" w:pos="851"/>
        </w:tabs>
        <w:suppressAutoHyphens/>
        <w:spacing w:after="0" w:line="240"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Данные анкетного обследования;</w:t>
      </w:r>
    </w:p>
    <w:p w:rsidR="00AD7A86" w:rsidRPr="006A28B8" w:rsidRDefault="00AD7A86" w:rsidP="00AD7A86">
      <w:pPr>
        <w:widowControl w:val="0"/>
        <w:numPr>
          <w:ilvl w:val="0"/>
          <w:numId w:val="2"/>
        </w:numPr>
        <w:tabs>
          <w:tab w:val="num" w:pos="-8080"/>
          <w:tab w:val="num" w:pos="851"/>
        </w:tabs>
        <w:suppressAutoHyphens/>
        <w:spacing w:after="0" w:line="240"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 xml:space="preserve">Представленные ответы на запросы от соответствующих служб и организаций, ведущих хозяйственную деятельность на территории </w:t>
      </w:r>
      <w:r w:rsidR="00436ECD" w:rsidRPr="006A28B8">
        <w:rPr>
          <w:rFonts w:ascii="Times New Roman" w:hAnsi="Times New Roman"/>
          <w:sz w:val="24"/>
          <w:szCs w:val="24"/>
        </w:rPr>
        <w:t>Мамоновского</w:t>
      </w:r>
      <w:r w:rsidRPr="006A28B8">
        <w:rPr>
          <w:rFonts w:ascii="Times New Roman" w:eastAsia="Lucida Sans Unicode" w:hAnsi="Times New Roman"/>
          <w:kern w:val="1"/>
          <w:sz w:val="24"/>
          <w:szCs w:val="24"/>
        </w:rPr>
        <w:t xml:space="preserve"> сельского поселения.</w:t>
      </w:r>
    </w:p>
    <w:p w:rsidR="00CF0AC7" w:rsidRPr="006A28B8" w:rsidRDefault="00CF0AC7" w:rsidP="00CF0AC7">
      <w:pPr>
        <w:pStyle w:val="ac"/>
        <w:ind w:left="0" w:firstLine="567"/>
        <w:jc w:val="both"/>
      </w:pPr>
      <w:r w:rsidRPr="006A28B8">
        <w:t>При разработке проекта были использованы также следующие документы и материалы:</w:t>
      </w:r>
    </w:p>
    <w:p w:rsidR="00CF0AC7" w:rsidRPr="006A28B8" w:rsidRDefault="00CF0AC7" w:rsidP="00CF0AC7">
      <w:pPr>
        <w:pStyle w:val="ac"/>
        <w:numPr>
          <w:ilvl w:val="0"/>
          <w:numId w:val="1"/>
        </w:numPr>
        <w:tabs>
          <w:tab w:val="clear" w:pos="720"/>
          <w:tab w:val="num" w:pos="851"/>
        </w:tabs>
        <w:ind w:left="0" w:firstLine="567"/>
        <w:jc w:val="both"/>
      </w:pPr>
      <w:r w:rsidRPr="006A28B8">
        <w:t>Схема территориального планирования Российской Федерации, утвержденная Распоряжением Правительства РФ от 19.03.20</w:t>
      </w:r>
      <w:r w:rsidR="00E01453" w:rsidRPr="006A28B8">
        <w:t>13 № 384-р</w:t>
      </w:r>
      <w:r w:rsidRPr="006A28B8">
        <w:t>;</w:t>
      </w:r>
    </w:p>
    <w:p w:rsidR="00A01157" w:rsidRPr="006A28B8" w:rsidRDefault="00A01157" w:rsidP="00A01157">
      <w:pPr>
        <w:pStyle w:val="ac"/>
        <w:numPr>
          <w:ilvl w:val="0"/>
          <w:numId w:val="1"/>
        </w:numPr>
        <w:tabs>
          <w:tab w:val="clear" w:pos="720"/>
          <w:tab w:val="num" w:pos="360"/>
          <w:tab w:val="num" w:pos="851"/>
        </w:tabs>
        <w:ind w:left="0" w:firstLine="567"/>
        <w:jc w:val="both"/>
      </w:pPr>
      <w:r w:rsidRPr="006A28B8">
        <w:t>Схема территориального планирования Воронежской области, утвержденная постановлением правительства Воронежской области от 22.08.2024 № 558;</w:t>
      </w:r>
    </w:p>
    <w:p w:rsidR="00CF0AC7" w:rsidRPr="006A28B8" w:rsidRDefault="00CF0AC7" w:rsidP="007727B9">
      <w:pPr>
        <w:pStyle w:val="ac"/>
        <w:numPr>
          <w:ilvl w:val="0"/>
          <w:numId w:val="1"/>
        </w:numPr>
        <w:tabs>
          <w:tab w:val="clear" w:pos="720"/>
          <w:tab w:val="num" w:pos="360"/>
          <w:tab w:val="num" w:pos="851"/>
        </w:tabs>
        <w:ind w:left="0" w:firstLine="567"/>
        <w:jc w:val="both"/>
      </w:pPr>
      <w:r w:rsidRPr="006A28B8">
        <w:t xml:space="preserve">Схема территориального планирования </w:t>
      </w:r>
      <w:r w:rsidR="00436ECD" w:rsidRPr="006A28B8">
        <w:t>Верхнемамонского</w:t>
      </w:r>
      <w:r w:rsidRPr="006A28B8">
        <w:t xml:space="preserve"> муниципального района Воронежской области, </w:t>
      </w:r>
      <w:r w:rsidR="007727B9" w:rsidRPr="006A28B8">
        <w:t xml:space="preserve">утвержденная решением Совета народных депутатов </w:t>
      </w:r>
      <w:r w:rsidR="00436ECD" w:rsidRPr="006A28B8">
        <w:t>Верхнемамонского</w:t>
      </w:r>
      <w:r w:rsidR="007727B9" w:rsidRPr="006A28B8">
        <w:t xml:space="preserve"> муниципального района от </w:t>
      </w:r>
      <w:r w:rsidR="0026686B" w:rsidRPr="006A28B8">
        <w:t>2</w:t>
      </w:r>
      <w:r w:rsidR="003E40AC" w:rsidRPr="006A28B8">
        <w:t>2</w:t>
      </w:r>
      <w:r w:rsidR="0090323F" w:rsidRPr="006A28B8">
        <w:t>.0</w:t>
      </w:r>
      <w:r w:rsidR="003E40AC" w:rsidRPr="006A28B8">
        <w:t>9</w:t>
      </w:r>
      <w:r w:rsidR="0090323F" w:rsidRPr="006A28B8">
        <w:t>.20</w:t>
      </w:r>
      <w:r w:rsidR="003E40AC" w:rsidRPr="006A28B8">
        <w:t>11</w:t>
      </w:r>
      <w:r w:rsidR="0090323F" w:rsidRPr="006A28B8">
        <w:t xml:space="preserve"> № </w:t>
      </w:r>
      <w:r w:rsidR="003E40AC" w:rsidRPr="006A28B8">
        <w:t>260(в актуальной редакции);</w:t>
      </w:r>
    </w:p>
    <w:p w:rsidR="00F246CA" w:rsidRPr="006A28B8" w:rsidRDefault="00F246CA" w:rsidP="00F246CA">
      <w:pPr>
        <w:pStyle w:val="ConsPlusTitle"/>
        <w:numPr>
          <w:ilvl w:val="0"/>
          <w:numId w:val="1"/>
        </w:numPr>
        <w:jc w:val="both"/>
        <w:rPr>
          <w:rFonts w:ascii="Times New Roman" w:hAnsi="Times New Roman" w:cs="Times New Roman"/>
          <w:b w:val="0"/>
          <w:spacing w:val="-4"/>
          <w:sz w:val="24"/>
          <w:szCs w:val="24"/>
        </w:rPr>
      </w:pPr>
      <w:r w:rsidRPr="006A28B8">
        <w:rPr>
          <w:rFonts w:ascii="Times New Roman" w:hAnsi="Times New Roman" w:cs="Times New Roman"/>
          <w:b w:val="0"/>
          <w:bCs/>
          <w:sz w:val="24"/>
          <w:szCs w:val="24"/>
        </w:rPr>
        <w:t xml:space="preserve">Генеральный план </w:t>
      </w:r>
      <w:r w:rsidR="00436ECD" w:rsidRPr="006A28B8">
        <w:rPr>
          <w:rFonts w:ascii="Times New Roman" w:hAnsi="Times New Roman" w:cs="Times New Roman"/>
          <w:b w:val="0"/>
          <w:bCs/>
          <w:sz w:val="24"/>
          <w:szCs w:val="24"/>
        </w:rPr>
        <w:t>Мамоновского</w:t>
      </w:r>
      <w:r w:rsidRPr="006A28B8">
        <w:rPr>
          <w:rFonts w:ascii="Times New Roman" w:hAnsi="Times New Roman" w:cs="Times New Roman"/>
          <w:b w:val="0"/>
          <w:bCs/>
          <w:sz w:val="24"/>
          <w:szCs w:val="24"/>
        </w:rPr>
        <w:t xml:space="preserve"> сельского поселения, утвержденный</w:t>
      </w:r>
    </w:p>
    <w:p w:rsidR="00F246CA" w:rsidRPr="006A28B8" w:rsidRDefault="00F246CA" w:rsidP="00F246CA">
      <w:pPr>
        <w:pStyle w:val="ConsPlusTitle"/>
        <w:jc w:val="both"/>
        <w:rPr>
          <w:rFonts w:ascii="Times New Roman" w:hAnsi="Times New Roman" w:cs="Times New Roman"/>
          <w:b w:val="0"/>
          <w:spacing w:val="-4"/>
          <w:sz w:val="24"/>
          <w:szCs w:val="24"/>
        </w:rPr>
      </w:pPr>
      <w:r w:rsidRPr="006A28B8">
        <w:rPr>
          <w:rFonts w:ascii="Times New Roman" w:hAnsi="Times New Roman" w:cs="Times New Roman"/>
          <w:b w:val="0"/>
          <w:bCs/>
          <w:sz w:val="24"/>
          <w:szCs w:val="24"/>
        </w:rPr>
        <w:t xml:space="preserve">решением Совета народных депутатов </w:t>
      </w:r>
      <w:r w:rsidR="00436ECD" w:rsidRPr="006A28B8">
        <w:rPr>
          <w:rFonts w:ascii="Times New Roman" w:hAnsi="Times New Roman" w:cs="Times New Roman"/>
          <w:b w:val="0"/>
          <w:bCs/>
          <w:sz w:val="24"/>
          <w:szCs w:val="24"/>
        </w:rPr>
        <w:t>Мамоновского</w:t>
      </w:r>
      <w:r w:rsidRPr="006A28B8">
        <w:rPr>
          <w:rFonts w:ascii="Times New Roman" w:hAnsi="Times New Roman" w:cs="Times New Roman"/>
          <w:b w:val="0"/>
          <w:bCs/>
          <w:sz w:val="24"/>
          <w:szCs w:val="24"/>
        </w:rPr>
        <w:t xml:space="preserve"> сельского поселения </w:t>
      </w:r>
      <w:bookmarkStart w:id="5" w:name="_Hlk124504925"/>
      <w:r w:rsidR="00436ECD" w:rsidRPr="006A28B8">
        <w:rPr>
          <w:rFonts w:ascii="Times New Roman" w:hAnsi="Times New Roman" w:cs="Times New Roman"/>
          <w:b w:val="0"/>
          <w:bCs/>
          <w:sz w:val="24"/>
          <w:szCs w:val="24"/>
        </w:rPr>
        <w:t>Верхнемамонского</w:t>
      </w:r>
      <w:r w:rsidR="00A62312" w:rsidRPr="006A28B8">
        <w:rPr>
          <w:rFonts w:ascii="Times New Roman" w:hAnsi="Times New Roman" w:cs="Times New Roman"/>
          <w:b w:val="0"/>
          <w:bCs/>
          <w:sz w:val="24"/>
          <w:szCs w:val="24"/>
        </w:rPr>
        <w:t xml:space="preserve"> муниципального района Воронежской области </w:t>
      </w:r>
      <w:r w:rsidRPr="000061C8">
        <w:rPr>
          <w:rFonts w:ascii="Times New Roman" w:hAnsi="Times New Roman" w:cs="Times New Roman"/>
          <w:b w:val="0"/>
          <w:bCs/>
          <w:sz w:val="24"/>
          <w:szCs w:val="24"/>
          <w:highlight w:val="yellow"/>
        </w:rPr>
        <w:t xml:space="preserve">от </w:t>
      </w:r>
      <w:r w:rsidR="00136983" w:rsidRPr="000061C8">
        <w:rPr>
          <w:rFonts w:ascii="Times New Roman" w:hAnsi="Times New Roman" w:cs="Times New Roman"/>
          <w:b w:val="0"/>
          <w:bCs/>
          <w:sz w:val="24"/>
          <w:szCs w:val="24"/>
          <w:highlight w:val="yellow"/>
        </w:rPr>
        <w:t>20.07.2012 №82</w:t>
      </w:r>
      <w:r w:rsidR="00136983" w:rsidRPr="006A28B8">
        <w:rPr>
          <w:rFonts w:ascii="Times New Roman" w:hAnsi="Times New Roman" w:cs="Times New Roman"/>
          <w:b w:val="0"/>
          <w:bCs/>
          <w:sz w:val="24"/>
          <w:szCs w:val="24"/>
        </w:rPr>
        <w:t xml:space="preserve"> </w:t>
      </w:r>
      <w:r w:rsidRPr="006A28B8">
        <w:rPr>
          <w:rFonts w:ascii="Times New Roman" w:hAnsi="Times New Roman" w:cs="Times New Roman"/>
          <w:b w:val="0"/>
          <w:sz w:val="24"/>
          <w:szCs w:val="24"/>
        </w:rPr>
        <w:t xml:space="preserve">(в </w:t>
      </w:r>
      <w:r w:rsidR="0084440B" w:rsidRPr="006A28B8">
        <w:rPr>
          <w:rFonts w:ascii="Times New Roman" w:hAnsi="Times New Roman" w:cs="Times New Roman"/>
          <w:b w:val="0"/>
          <w:sz w:val="24"/>
          <w:szCs w:val="24"/>
        </w:rPr>
        <w:t>актуальной редакции</w:t>
      </w:r>
      <w:r w:rsidRPr="006A28B8">
        <w:rPr>
          <w:rFonts w:ascii="Times New Roman" w:hAnsi="Times New Roman" w:cs="Times New Roman"/>
          <w:b w:val="0"/>
          <w:sz w:val="24"/>
          <w:szCs w:val="24"/>
        </w:rPr>
        <w:t>)</w:t>
      </w:r>
      <w:bookmarkEnd w:id="5"/>
      <w:r w:rsidRPr="006A28B8">
        <w:rPr>
          <w:rFonts w:ascii="Times New Roman" w:hAnsi="Times New Roman" w:cs="Times New Roman"/>
          <w:b w:val="0"/>
          <w:sz w:val="24"/>
          <w:szCs w:val="24"/>
        </w:rPr>
        <w:t>;</w:t>
      </w:r>
    </w:p>
    <w:p w:rsidR="00D56BF5" w:rsidRPr="006A28B8" w:rsidRDefault="00CF0AC7" w:rsidP="00D56BF5">
      <w:pPr>
        <w:pStyle w:val="ac"/>
        <w:widowControl/>
        <w:numPr>
          <w:ilvl w:val="0"/>
          <w:numId w:val="1"/>
        </w:numPr>
        <w:tabs>
          <w:tab w:val="clear" w:pos="720"/>
          <w:tab w:val="num" w:pos="360"/>
          <w:tab w:val="num" w:pos="851"/>
        </w:tabs>
        <w:suppressAutoHyphens w:val="0"/>
        <w:autoSpaceDE w:val="0"/>
        <w:autoSpaceDN w:val="0"/>
        <w:adjustRightInd w:val="0"/>
        <w:ind w:left="0" w:firstLine="567"/>
        <w:jc w:val="both"/>
        <w:rPr>
          <w:rFonts w:eastAsia="Calibri"/>
          <w:bCs/>
          <w:kern w:val="0"/>
        </w:rPr>
      </w:pPr>
      <w:r w:rsidRPr="006A28B8">
        <w:t>Сведения, содержащиеся в Едином государственном реестре недвижимости</w:t>
      </w:r>
      <w:r w:rsidRPr="006A28B8">
        <w:rPr>
          <w:rFonts w:eastAsia="Calibri"/>
          <w:bCs/>
          <w:kern w:val="0"/>
        </w:rPr>
        <w:t xml:space="preserve"> (ЕГРН).</w:t>
      </w:r>
    </w:p>
    <w:p w:rsidR="006512EB" w:rsidRPr="006A28B8" w:rsidRDefault="00D56BF5" w:rsidP="00D56BF5">
      <w:pPr>
        <w:spacing w:after="0" w:line="240" w:lineRule="auto"/>
        <w:rPr>
          <w:rFonts w:ascii="Times New Roman" w:hAnsi="Times New Roman"/>
          <w:bCs/>
          <w:sz w:val="24"/>
          <w:szCs w:val="24"/>
        </w:rPr>
      </w:pPr>
      <w:r w:rsidRPr="006A28B8">
        <w:rPr>
          <w:rFonts w:ascii="Times New Roman" w:hAnsi="Times New Roman"/>
          <w:bCs/>
          <w:sz w:val="24"/>
          <w:szCs w:val="24"/>
        </w:rPr>
        <w:br w:type="page"/>
      </w:r>
    </w:p>
    <w:p w:rsidR="00880729" w:rsidRPr="006A28B8" w:rsidRDefault="00880729" w:rsidP="00D40A6E">
      <w:pPr>
        <w:pStyle w:val="13"/>
        <w:spacing w:after="0"/>
      </w:pPr>
      <w:bookmarkStart w:id="6" w:name="_Toc194573911"/>
      <w:r w:rsidRPr="006A28B8">
        <w:lastRenderedPageBreak/>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6"/>
    </w:p>
    <w:p w:rsidR="00583236" w:rsidRPr="006A28B8" w:rsidRDefault="00583236" w:rsidP="00583236">
      <w:pPr>
        <w:pStyle w:val="ac"/>
        <w:ind w:left="567"/>
        <w:jc w:val="both"/>
      </w:pPr>
      <w:r w:rsidRPr="006A28B8">
        <w:t xml:space="preserve">При </w:t>
      </w:r>
      <w:r w:rsidR="005675D1" w:rsidRPr="006A28B8">
        <w:t xml:space="preserve">внесении изменений в </w:t>
      </w:r>
      <w:r w:rsidRPr="006A28B8">
        <w:t>генеральн</w:t>
      </w:r>
      <w:r w:rsidR="005675D1" w:rsidRPr="006A28B8">
        <w:t>ый план</w:t>
      </w:r>
      <w:r w:rsidRPr="006A28B8">
        <w:t xml:space="preserve"> </w:t>
      </w:r>
      <w:r w:rsidR="00436ECD" w:rsidRPr="006A28B8">
        <w:t>Мамоновского</w:t>
      </w:r>
      <w:r w:rsidRPr="006A28B8">
        <w:t xml:space="preserve"> сельского поселения учитывались:</w:t>
      </w:r>
    </w:p>
    <w:p w:rsidR="00CA41B0" w:rsidRPr="006A28B8" w:rsidRDefault="00583236" w:rsidP="00150380">
      <w:pPr>
        <w:pStyle w:val="ac"/>
        <w:numPr>
          <w:ilvl w:val="0"/>
          <w:numId w:val="53"/>
        </w:numPr>
        <w:ind w:left="0" w:firstLine="567"/>
        <w:jc w:val="both"/>
      </w:pPr>
      <w:r w:rsidRPr="006A28B8">
        <w:t xml:space="preserve"> </w:t>
      </w:r>
      <w:r w:rsidR="00CA41B0" w:rsidRPr="006A28B8">
        <w:t>Схема территориального планирования Российской Федерации, утвержденная распоряжением Правительства РФ от 19.03.2013 № 384-р (с последующими изменениями и дополнениями);</w:t>
      </w:r>
    </w:p>
    <w:p w:rsidR="00CA41B0" w:rsidRPr="006A28B8" w:rsidRDefault="00CA41B0" w:rsidP="00150380">
      <w:pPr>
        <w:pStyle w:val="af7"/>
        <w:numPr>
          <w:ilvl w:val="0"/>
          <w:numId w:val="53"/>
        </w:numPr>
        <w:spacing w:before="0" w:after="0"/>
        <w:ind w:left="0" w:firstLine="567"/>
        <w:jc w:val="both"/>
        <w:rPr>
          <w:rFonts w:cs="Times New Roman"/>
          <w:i w:val="0"/>
        </w:rPr>
      </w:pPr>
      <w:r w:rsidRPr="006A28B8">
        <w:rPr>
          <w:rFonts w:cs="Times New Roman"/>
          <w:i w:val="0"/>
        </w:rPr>
        <w:t>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№2607-р (с последующими изменениями и дополнениями);</w:t>
      </w:r>
    </w:p>
    <w:p w:rsidR="00CA41B0" w:rsidRPr="006A28B8" w:rsidRDefault="00CA41B0" w:rsidP="00150380">
      <w:pPr>
        <w:pStyle w:val="af7"/>
        <w:numPr>
          <w:ilvl w:val="0"/>
          <w:numId w:val="53"/>
        </w:numPr>
        <w:spacing w:before="0" w:after="0"/>
        <w:ind w:left="0" w:firstLine="567"/>
        <w:jc w:val="both"/>
        <w:rPr>
          <w:rFonts w:cs="Times New Roman"/>
          <w:i w:val="0"/>
        </w:rPr>
      </w:pPr>
      <w:r w:rsidRPr="006A28B8">
        <w:rPr>
          <w:rFonts w:cs="Times New Roman"/>
          <w:i w:val="0"/>
        </w:rPr>
        <w:t xml:space="preserve"> Схема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№247-р;</w:t>
      </w:r>
    </w:p>
    <w:p w:rsidR="00CA41B0" w:rsidRPr="006A28B8" w:rsidRDefault="00CA41B0" w:rsidP="00150380">
      <w:pPr>
        <w:pStyle w:val="af7"/>
        <w:numPr>
          <w:ilvl w:val="0"/>
          <w:numId w:val="53"/>
        </w:numPr>
        <w:spacing w:before="0" w:after="0"/>
        <w:ind w:left="0" w:firstLine="567"/>
        <w:jc w:val="both"/>
        <w:rPr>
          <w:rFonts w:cs="Times New Roman"/>
          <w:i w:val="0"/>
        </w:rPr>
      </w:pPr>
      <w:r w:rsidRPr="006A28B8">
        <w:rPr>
          <w:rFonts w:cs="Times New Roman"/>
          <w:i w:val="0"/>
        </w:rPr>
        <w:t xml:space="preserve">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№384-р (с последующими изменениями и дополнениями);</w:t>
      </w:r>
    </w:p>
    <w:p w:rsidR="00CA41B0" w:rsidRPr="006A28B8" w:rsidRDefault="00CA41B0" w:rsidP="00150380">
      <w:pPr>
        <w:pStyle w:val="af7"/>
        <w:numPr>
          <w:ilvl w:val="0"/>
          <w:numId w:val="53"/>
        </w:numPr>
        <w:spacing w:before="0" w:after="0"/>
        <w:ind w:left="0" w:firstLine="567"/>
        <w:jc w:val="both"/>
        <w:rPr>
          <w:rFonts w:cs="Times New Roman"/>
          <w:i w:val="0"/>
        </w:rPr>
      </w:pPr>
      <w:r w:rsidRPr="006A28B8">
        <w:rPr>
          <w:rFonts w:cs="Times New Roman"/>
          <w:i w:val="0"/>
        </w:rPr>
        <w:t xml:space="preserve"> 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№816-р (с последующими изменениями и дополнениями);</w:t>
      </w:r>
    </w:p>
    <w:p w:rsidR="00CA41B0" w:rsidRPr="006A28B8" w:rsidRDefault="00CA41B0" w:rsidP="00150380">
      <w:pPr>
        <w:pStyle w:val="af7"/>
        <w:numPr>
          <w:ilvl w:val="0"/>
          <w:numId w:val="53"/>
        </w:numPr>
        <w:spacing w:before="0" w:after="0"/>
        <w:ind w:left="0" w:firstLine="567"/>
        <w:jc w:val="both"/>
        <w:rPr>
          <w:rFonts w:cs="Times New Roman"/>
          <w:i w:val="0"/>
        </w:rPr>
      </w:pPr>
      <w:r w:rsidRPr="006A28B8">
        <w:rPr>
          <w:rFonts w:cs="Times New Roman"/>
          <w:i w:val="0"/>
        </w:rPr>
        <w:t xml:space="preserve">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 (с последующими изменениями и дополнениями);</w:t>
      </w:r>
    </w:p>
    <w:p w:rsidR="00CA41B0" w:rsidRPr="006A28B8" w:rsidRDefault="00CA41B0" w:rsidP="00150380">
      <w:pPr>
        <w:pStyle w:val="af7"/>
        <w:numPr>
          <w:ilvl w:val="0"/>
          <w:numId w:val="53"/>
        </w:numPr>
        <w:spacing w:before="0" w:after="0"/>
        <w:ind w:left="0" w:firstLine="567"/>
        <w:jc w:val="both"/>
        <w:rPr>
          <w:rFonts w:cs="Times New Roman"/>
          <w:i w:val="0"/>
        </w:rPr>
      </w:pPr>
      <w:r w:rsidRPr="006A28B8">
        <w:rPr>
          <w:rFonts w:cs="Times New Roman"/>
          <w:i w:val="0"/>
        </w:rPr>
        <w:t xml:space="preserve">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последующими изменениями и дополнениями);</w:t>
      </w:r>
    </w:p>
    <w:p w:rsidR="00CA41B0" w:rsidRPr="006A28B8" w:rsidRDefault="00CA41B0" w:rsidP="00CA41B0">
      <w:pPr>
        <w:pStyle w:val="ac"/>
        <w:numPr>
          <w:ilvl w:val="0"/>
          <w:numId w:val="1"/>
        </w:numPr>
        <w:tabs>
          <w:tab w:val="clear" w:pos="720"/>
          <w:tab w:val="num" w:pos="360"/>
          <w:tab w:val="num" w:pos="851"/>
        </w:tabs>
        <w:ind w:left="0" w:firstLine="567"/>
        <w:jc w:val="both"/>
      </w:pPr>
      <w:r w:rsidRPr="006A28B8">
        <w:t xml:space="preserve">Схема территориального планирования Воронежской области, утвержденная постановлением правительства Воронежской области от </w:t>
      </w:r>
      <w:r w:rsidR="001A4675" w:rsidRPr="006A28B8">
        <w:t>22.08.2024 № 558</w:t>
      </w:r>
      <w:r w:rsidRPr="006A28B8">
        <w:t xml:space="preserve"> (в действующей редакции);</w:t>
      </w:r>
    </w:p>
    <w:p w:rsidR="00CA41B0" w:rsidRPr="006A28B8" w:rsidRDefault="00CA41B0" w:rsidP="00CA41B0">
      <w:pPr>
        <w:pStyle w:val="ac"/>
        <w:numPr>
          <w:ilvl w:val="0"/>
          <w:numId w:val="1"/>
        </w:numPr>
        <w:tabs>
          <w:tab w:val="clear" w:pos="720"/>
          <w:tab w:val="num" w:pos="360"/>
          <w:tab w:val="num" w:pos="851"/>
        </w:tabs>
        <w:ind w:left="0" w:firstLine="567"/>
        <w:jc w:val="both"/>
      </w:pPr>
      <w:r w:rsidRPr="006A28B8">
        <w:rPr>
          <w:kern w:val="2"/>
        </w:rPr>
        <w:t>Постановление Правительства Воронежской области от 24.01.2023 № 21 «Об утверждении областной адресной инвестиционной программы по объектам государственной (областной) собственности на 2023 год и на плановый период 2024 и 2025 годов»;</w:t>
      </w:r>
    </w:p>
    <w:p w:rsidR="005B7BED" w:rsidRPr="006A28B8" w:rsidRDefault="005B7BED" w:rsidP="005B7BED">
      <w:pPr>
        <w:pStyle w:val="ac"/>
        <w:numPr>
          <w:ilvl w:val="0"/>
          <w:numId w:val="1"/>
        </w:numPr>
        <w:tabs>
          <w:tab w:val="clear" w:pos="720"/>
          <w:tab w:val="num" w:pos="851"/>
        </w:tabs>
        <w:ind w:left="0" w:firstLine="567"/>
        <w:jc w:val="both"/>
      </w:pPr>
      <w:r w:rsidRPr="006A28B8">
        <w:t xml:space="preserve">Закон Воронежской области </w:t>
      </w:r>
      <w:r w:rsidRPr="006A28B8">
        <w:rPr>
          <w:rFonts w:eastAsia="Times New Roman"/>
          <w:bCs/>
          <w:kern w:val="0"/>
          <w:lang w:eastAsia="ru-RU"/>
        </w:rPr>
        <w:t>от 20.12.2018 № 168-ОЗ (в редакции закона Воронежской области от 23.12.2019 № 165-ОЗ) «</w:t>
      </w:r>
      <w:r w:rsidRPr="006A28B8">
        <w:t>О Стратегии социально- экономического развития Воронежской области на период до 2035 года»;</w:t>
      </w:r>
    </w:p>
    <w:p w:rsidR="006D13EA" w:rsidRPr="006A28B8" w:rsidRDefault="006D13EA" w:rsidP="006D13EA">
      <w:pPr>
        <w:pStyle w:val="ac"/>
        <w:numPr>
          <w:ilvl w:val="0"/>
          <w:numId w:val="1"/>
        </w:numPr>
        <w:tabs>
          <w:tab w:val="clear" w:pos="720"/>
          <w:tab w:val="num" w:pos="360"/>
          <w:tab w:val="num" w:pos="851"/>
        </w:tabs>
        <w:ind w:left="0" w:firstLine="567"/>
        <w:jc w:val="both"/>
      </w:pPr>
      <w:r w:rsidRPr="006A28B8">
        <w:t>Схема территориального планирования Верхнемамонского муниципального района Воронежской области, утвержденная решением Совета народных депутатов Верхнемамонского муниципального района от 22.09.2011 № 260(в актуальной редакции);</w:t>
      </w:r>
    </w:p>
    <w:p w:rsidR="003E7B38" w:rsidRPr="006A28B8" w:rsidRDefault="003E7B38" w:rsidP="003E7B38">
      <w:pPr>
        <w:pStyle w:val="ac"/>
        <w:numPr>
          <w:ilvl w:val="0"/>
          <w:numId w:val="1"/>
        </w:numPr>
        <w:tabs>
          <w:tab w:val="clear" w:pos="720"/>
          <w:tab w:val="left" w:pos="360"/>
        </w:tabs>
        <w:autoSpaceDE w:val="0"/>
        <w:autoSpaceDN w:val="0"/>
        <w:ind w:left="0" w:firstLine="567"/>
        <w:jc w:val="both"/>
        <w:rPr>
          <w:rFonts w:eastAsia="Times New Roman"/>
          <w:bCs/>
          <w:kern w:val="0"/>
          <w:lang w:eastAsia="ru-RU"/>
        </w:rPr>
      </w:pPr>
      <w:r w:rsidRPr="006A28B8">
        <w:rPr>
          <w:spacing w:val="-4"/>
          <w:kern w:val="32"/>
        </w:rPr>
        <w:t xml:space="preserve">Решение Совета народных депутатов </w:t>
      </w:r>
      <w:r w:rsidR="00F041CC" w:rsidRPr="006A28B8">
        <w:rPr>
          <w:spacing w:val="-4"/>
          <w:kern w:val="32"/>
        </w:rPr>
        <w:t xml:space="preserve">Мамоновского сельского поселения от 20.09.2017г. №21 «Об утверждении Программы комплексного развития социальной инфраструктуры Мамоновского сельского поселения Верхнемамонского муниципального района Воронежской  области на 2017- 2031 годы» </w:t>
      </w:r>
      <w:r w:rsidR="00F041CC" w:rsidRPr="006A28B8">
        <w:t>(актуальная редакция)</w:t>
      </w:r>
      <w:r w:rsidRPr="006A28B8">
        <w:rPr>
          <w:rFonts w:eastAsia="Times New Roman"/>
          <w:bCs/>
          <w:kern w:val="0"/>
          <w:lang w:eastAsia="ru-RU"/>
        </w:rPr>
        <w:t>;</w:t>
      </w:r>
    </w:p>
    <w:p w:rsidR="007A6659" w:rsidRPr="006A28B8" w:rsidRDefault="003E7B38" w:rsidP="001123A1">
      <w:pPr>
        <w:pStyle w:val="ac"/>
        <w:numPr>
          <w:ilvl w:val="0"/>
          <w:numId w:val="1"/>
        </w:numPr>
        <w:tabs>
          <w:tab w:val="clear" w:pos="720"/>
          <w:tab w:val="left" w:pos="360"/>
        </w:tabs>
        <w:autoSpaceDE w:val="0"/>
        <w:autoSpaceDN w:val="0"/>
        <w:ind w:left="0" w:firstLine="567"/>
        <w:jc w:val="both"/>
        <w:rPr>
          <w:rFonts w:eastAsia="Times New Roman"/>
          <w:bCs/>
          <w:kern w:val="0"/>
          <w:lang w:eastAsia="ru-RU"/>
        </w:rPr>
      </w:pPr>
      <w:r w:rsidRPr="006A28B8">
        <w:rPr>
          <w:rFonts w:eastAsia="Times New Roman"/>
          <w:bCs/>
          <w:kern w:val="0"/>
          <w:lang w:eastAsia="ru-RU"/>
        </w:rPr>
        <w:t xml:space="preserve">Решение Совета народных депутатов </w:t>
      </w:r>
      <w:r w:rsidR="00436ECD" w:rsidRPr="006A28B8">
        <w:rPr>
          <w:rFonts w:eastAsia="Times New Roman"/>
          <w:bCs/>
          <w:kern w:val="0"/>
          <w:lang w:eastAsia="ru-RU"/>
        </w:rPr>
        <w:t>Мамоновского</w:t>
      </w:r>
      <w:r w:rsidR="004E3B9D" w:rsidRPr="006A28B8">
        <w:rPr>
          <w:rFonts w:eastAsia="Times New Roman"/>
          <w:bCs/>
          <w:kern w:val="0"/>
          <w:lang w:eastAsia="ru-RU"/>
        </w:rPr>
        <w:t xml:space="preserve"> </w:t>
      </w:r>
      <w:r w:rsidRPr="006A28B8">
        <w:rPr>
          <w:rFonts w:eastAsia="Times New Roman"/>
          <w:bCs/>
          <w:kern w:val="0"/>
          <w:lang w:eastAsia="ru-RU"/>
        </w:rPr>
        <w:t xml:space="preserve"> сельского поселения </w:t>
      </w:r>
      <w:r w:rsidR="001123A1" w:rsidRPr="006A28B8">
        <w:rPr>
          <w:rFonts w:eastAsia="Times New Roman"/>
          <w:bCs/>
          <w:kern w:val="0"/>
          <w:lang w:eastAsia="ru-RU"/>
        </w:rPr>
        <w:t xml:space="preserve">от </w:t>
      </w:r>
      <w:r w:rsidR="001123A1" w:rsidRPr="006A28B8">
        <w:rPr>
          <w:rFonts w:eastAsia="Times New Roman"/>
          <w:bCs/>
          <w:kern w:val="0"/>
          <w:lang w:eastAsia="ru-RU"/>
        </w:rPr>
        <w:lastRenderedPageBreak/>
        <w:t xml:space="preserve">26.10.2017 г. № 24 «Об утверждении программы комплексного развития транспортной инфраструктуры Мамоновского сельского поселения Верхнемамонского муниципального района Воронежской области на 2017 – 2031 годы» </w:t>
      </w:r>
      <w:r w:rsidR="00F041CC" w:rsidRPr="006A28B8">
        <w:t>(актуальная редакция)</w:t>
      </w:r>
      <w:r w:rsidR="009C0D5E" w:rsidRPr="006A28B8">
        <w:rPr>
          <w:rFonts w:eastAsia="Times New Roman"/>
          <w:bCs/>
          <w:kern w:val="0"/>
          <w:lang w:eastAsia="ru-RU"/>
        </w:rPr>
        <w:t>;</w:t>
      </w:r>
    </w:p>
    <w:p w:rsidR="007A6659" w:rsidRPr="006A28B8" w:rsidRDefault="007A6659" w:rsidP="007A6659">
      <w:pPr>
        <w:pStyle w:val="ac"/>
        <w:numPr>
          <w:ilvl w:val="0"/>
          <w:numId w:val="1"/>
        </w:numPr>
        <w:tabs>
          <w:tab w:val="clear" w:pos="720"/>
          <w:tab w:val="left" w:pos="360"/>
        </w:tabs>
        <w:autoSpaceDE w:val="0"/>
        <w:autoSpaceDN w:val="0"/>
        <w:ind w:left="0" w:firstLine="567"/>
        <w:jc w:val="both"/>
        <w:rPr>
          <w:rFonts w:eastAsia="Times New Roman"/>
          <w:bCs/>
          <w:kern w:val="0"/>
          <w:lang w:eastAsia="ru-RU"/>
        </w:rPr>
      </w:pPr>
      <w:r w:rsidRPr="006A28B8">
        <w:rPr>
          <w:rFonts w:eastAsia="Times New Roman"/>
          <w:bCs/>
          <w:color w:val="000000"/>
          <w:lang w:eastAsia="ru-RU"/>
        </w:rPr>
        <w:t xml:space="preserve"> Решение Совета народных депутатов Мамоновского сельского поселения от 2</w:t>
      </w:r>
      <w:r w:rsidRPr="006A28B8">
        <w:rPr>
          <w:rFonts w:eastAsia="Times New Roman"/>
          <w:bCs/>
          <w:color w:val="000000" w:themeColor="text1"/>
          <w:lang w:eastAsia="ru-RU"/>
        </w:rPr>
        <w:t>2</w:t>
      </w:r>
      <w:r w:rsidRPr="006A28B8">
        <w:rPr>
          <w:rFonts w:eastAsia="Times New Roman"/>
          <w:bCs/>
          <w:color w:val="000000"/>
          <w:lang w:eastAsia="ru-RU"/>
        </w:rPr>
        <w:t>.0</w:t>
      </w:r>
      <w:r w:rsidRPr="006A28B8">
        <w:rPr>
          <w:rFonts w:eastAsia="Times New Roman"/>
          <w:bCs/>
          <w:color w:val="000000" w:themeColor="text1"/>
          <w:lang w:eastAsia="ru-RU"/>
        </w:rPr>
        <w:t>3</w:t>
      </w:r>
      <w:r w:rsidRPr="006A28B8">
        <w:rPr>
          <w:rFonts w:eastAsia="Times New Roman"/>
          <w:bCs/>
          <w:color w:val="000000"/>
          <w:lang w:eastAsia="ru-RU"/>
        </w:rPr>
        <w:t>.2017г. №</w:t>
      </w:r>
      <w:r w:rsidRPr="006A28B8">
        <w:rPr>
          <w:rFonts w:eastAsia="Times New Roman"/>
          <w:bCs/>
          <w:color w:val="000000" w:themeColor="text1"/>
          <w:lang w:eastAsia="ru-RU"/>
        </w:rPr>
        <w:t>4</w:t>
      </w:r>
      <w:r w:rsidRPr="006A28B8">
        <w:rPr>
          <w:rFonts w:eastAsia="Times New Roman"/>
          <w:bCs/>
          <w:color w:val="000000"/>
          <w:lang w:eastAsia="ru-RU"/>
        </w:rPr>
        <w:t xml:space="preserve"> </w:t>
      </w:r>
      <w:r w:rsidRPr="006A28B8">
        <w:rPr>
          <w:rFonts w:eastAsia="Times New Roman"/>
          <w:bCs/>
          <w:color w:val="000000" w:themeColor="text1"/>
          <w:lang w:eastAsia="ru-RU"/>
        </w:rPr>
        <w:t>«</w:t>
      </w:r>
      <w:r w:rsidRPr="006A28B8">
        <w:rPr>
          <w:color w:val="000000" w:themeColor="text1"/>
        </w:rPr>
        <w:t>Об   утверждении  Программы комплексного  развития систем коммунальной  инфраструктуры на территории Мамоновского сельского поселения Верхнемамонского муниципального района Воронежской области на 2016-2030 годы»</w:t>
      </w:r>
      <w:r w:rsidR="00C141DD" w:rsidRPr="006A28B8">
        <w:t xml:space="preserve"> (актуальная редакция)</w:t>
      </w:r>
      <w:r w:rsidRPr="006A28B8">
        <w:rPr>
          <w:color w:val="000000" w:themeColor="text1"/>
        </w:rPr>
        <w:t>.</w:t>
      </w:r>
    </w:p>
    <w:p w:rsidR="00322109" w:rsidRPr="006A28B8" w:rsidRDefault="00322109" w:rsidP="001D71DD">
      <w:pPr>
        <w:rPr>
          <w:rFonts w:ascii="Times New Roman" w:hAnsi="Times New Roman"/>
          <w:sz w:val="24"/>
          <w:szCs w:val="24"/>
        </w:rPr>
      </w:pPr>
      <w:r w:rsidRPr="006A28B8">
        <w:rPr>
          <w:rFonts w:ascii="Times New Roman" w:hAnsi="Times New Roman"/>
          <w:sz w:val="24"/>
          <w:szCs w:val="24"/>
        </w:rPr>
        <w:br w:type="page"/>
      </w:r>
    </w:p>
    <w:p w:rsidR="00522051" w:rsidRPr="006A28B8" w:rsidRDefault="00807A5B" w:rsidP="000F5BA0">
      <w:pPr>
        <w:pStyle w:val="13"/>
      </w:pPr>
      <w:bookmarkStart w:id="7" w:name="_Toc194573912"/>
      <w:r w:rsidRPr="006A28B8">
        <w:lastRenderedPageBreak/>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bookmarkStart w:id="8" w:name="_Toc134097119"/>
      <w:bookmarkStart w:id="9" w:name="_Toc134107269"/>
      <w:bookmarkStart w:id="10" w:name="_Toc138778220"/>
      <w:bookmarkStart w:id="11" w:name="_Toc134097120"/>
      <w:bookmarkStart w:id="12" w:name="_Toc134107270"/>
      <w:bookmarkStart w:id="13" w:name="_Toc138778221"/>
      <w:bookmarkStart w:id="14" w:name="_Toc469398934"/>
      <w:bookmarkStart w:id="15" w:name="_Toc32498595"/>
      <w:bookmarkEnd w:id="7"/>
      <w:bookmarkEnd w:id="8"/>
      <w:bookmarkEnd w:id="9"/>
      <w:bookmarkEnd w:id="10"/>
      <w:bookmarkEnd w:id="11"/>
      <w:bookmarkEnd w:id="12"/>
      <w:bookmarkEnd w:id="13"/>
    </w:p>
    <w:p w:rsidR="00807A5B" w:rsidRPr="006A28B8" w:rsidRDefault="000049C6" w:rsidP="000049C6">
      <w:pPr>
        <w:pStyle w:val="110"/>
        <w:spacing w:before="0"/>
        <w:ind w:left="0" w:firstLine="567"/>
      </w:pPr>
      <w:bookmarkStart w:id="16" w:name="_Toc194573913"/>
      <w:r w:rsidRPr="006A28B8">
        <w:t>2.1.</w:t>
      </w:r>
      <w:r w:rsidR="003C7314" w:rsidRPr="006A28B8">
        <w:t xml:space="preserve"> </w:t>
      </w:r>
      <w:r w:rsidR="00807A5B" w:rsidRPr="006A28B8">
        <w:t>Экономико-географическое положение.</w:t>
      </w:r>
      <w:bookmarkEnd w:id="14"/>
      <w:bookmarkEnd w:id="15"/>
      <w:bookmarkEnd w:id="16"/>
    </w:p>
    <w:p w:rsidR="00636A31" w:rsidRPr="006A28B8" w:rsidRDefault="00636A31" w:rsidP="00636A31">
      <w:pPr>
        <w:pStyle w:val="a8"/>
        <w:ind w:firstLine="720"/>
        <w:jc w:val="both"/>
      </w:pPr>
      <w:r w:rsidRPr="006A28B8">
        <w:rPr>
          <w:bCs/>
          <w:kern w:val="1"/>
        </w:rPr>
        <w:t>Мамоновское сельское поселение находится в северной части  Верхнемамонского муниципального района.</w:t>
      </w:r>
      <w:r w:rsidRPr="006A28B8">
        <w:rPr>
          <w:bCs/>
          <w:color w:val="FF0000"/>
          <w:kern w:val="1"/>
        </w:rPr>
        <w:t xml:space="preserve"> </w:t>
      </w:r>
      <w:r w:rsidRPr="006A28B8">
        <w:rPr>
          <w:bCs/>
          <w:kern w:val="1"/>
        </w:rPr>
        <w:t xml:space="preserve">Территория Мамоновского сельского поселения </w:t>
      </w:r>
      <w:r w:rsidRPr="006A28B8">
        <w:t>граничит: на западе и севере с Павловским муниципальным районом, на востоке с Калачеевским муниципальным районом, на юге с Русско-Журавским и Лозовским 2-м сельскими поселениями Верхнемамонского муниципального района Воронежской области.</w:t>
      </w:r>
    </w:p>
    <w:p w:rsidR="00636A31" w:rsidRPr="006A28B8" w:rsidRDefault="00636A31" w:rsidP="00636A31">
      <w:pPr>
        <w:pStyle w:val="a8"/>
        <w:ind w:firstLine="720"/>
        <w:jc w:val="both"/>
      </w:pPr>
      <w:r w:rsidRPr="006A28B8">
        <w:t>На территории сельского поселения расположен один населенный пункт – село Мамоновка. Село Мамоновка является административным центром Мамоновского сельского поселения. Оно расположено в северной части Верхнемамонского района в 32 км от районного центра – села Верхний Мамон.</w:t>
      </w:r>
    </w:p>
    <w:p w:rsidR="00AC69E8" w:rsidRPr="006A28B8" w:rsidRDefault="00AC69E8" w:rsidP="00AC69E8">
      <w:pPr>
        <w:spacing w:after="0" w:line="240" w:lineRule="auto"/>
        <w:ind w:firstLine="851"/>
        <w:jc w:val="both"/>
        <w:rPr>
          <w:rFonts w:ascii="Times New Roman" w:hAnsi="Times New Roman"/>
          <w:sz w:val="24"/>
          <w:szCs w:val="24"/>
        </w:rPr>
      </w:pPr>
    </w:p>
    <w:p w:rsidR="00807A5B" w:rsidRPr="006A28B8" w:rsidRDefault="00D30D8F" w:rsidP="003F68FE">
      <w:pPr>
        <w:pStyle w:val="ac"/>
        <w:autoSpaceDE w:val="0"/>
        <w:autoSpaceDN w:val="0"/>
        <w:adjustRightInd w:val="0"/>
        <w:ind w:left="0"/>
        <w:jc w:val="center"/>
      </w:pPr>
      <w:r w:rsidRPr="006A28B8">
        <w:rPr>
          <w:noProof/>
          <w:lang w:eastAsia="ru-RU"/>
        </w:rPr>
        <w:drawing>
          <wp:inline distT="0" distB="0" distL="0" distR="0" wp14:anchorId="44678B6B" wp14:editId="535C6DB3">
            <wp:extent cx="4037701" cy="3705101"/>
            <wp:effectExtent l="19050" t="0" r="899" b="0"/>
            <wp:docPr id="3" name="Рисунок 2" descr="Мамоновское 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моновское СП.jpg"/>
                    <pic:cNvPicPr/>
                  </pic:nvPicPr>
                  <pic:blipFill>
                    <a:blip r:embed="rId14" cstate="print"/>
                    <a:stretch>
                      <a:fillRect/>
                    </a:stretch>
                  </pic:blipFill>
                  <pic:spPr>
                    <a:xfrm>
                      <a:off x="0" y="0"/>
                      <a:ext cx="4042616" cy="3709611"/>
                    </a:xfrm>
                    <a:prstGeom prst="rect">
                      <a:avLst/>
                    </a:prstGeom>
                  </pic:spPr>
                </pic:pic>
              </a:graphicData>
            </a:graphic>
          </wp:inline>
        </w:drawing>
      </w:r>
    </w:p>
    <w:p w:rsidR="00807A5B" w:rsidRPr="006A28B8" w:rsidRDefault="00807A5B" w:rsidP="00807A5B">
      <w:pPr>
        <w:pStyle w:val="ac"/>
        <w:tabs>
          <w:tab w:val="left" w:pos="851"/>
        </w:tabs>
        <w:autoSpaceDE w:val="0"/>
        <w:autoSpaceDN w:val="0"/>
        <w:adjustRightInd w:val="0"/>
        <w:ind w:left="567"/>
        <w:jc w:val="center"/>
        <w:rPr>
          <w:bCs/>
          <w:i/>
          <w:iCs/>
        </w:rPr>
      </w:pPr>
      <w:r w:rsidRPr="006A28B8">
        <w:rPr>
          <w:bCs/>
          <w:i/>
          <w:iCs/>
        </w:rPr>
        <w:t xml:space="preserve">Местоположение </w:t>
      </w:r>
      <w:r w:rsidR="00436ECD" w:rsidRPr="006A28B8">
        <w:rPr>
          <w:bCs/>
          <w:i/>
          <w:iCs/>
        </w:rPr>
        <w:t>Мамоновского</w:t>
      </w:r>
      <w:r w:rsidRPr="006A28B8">
        <w:rPr>
          <w:bCs/>
          <w:i/>
          <w:iCs/>
        </w:rPr>
        <w:t xml:space="preserve"> сельского поселения в современном административно-территориальном устройстве </w:t>
      </w:r>
      <w:r w:rsidR="00436ECD" w:rsidRPr="006A28B8">
        <w:rPr>
          <w:bCs/>
          <w:i/>
          <w:iCs/>
        </w:rPr>
        <w:t>Верхнемамонского</w:t>
      </w:r>
      <w:r w:rsidRPr="006A28B8">
        <w:rPr>
          <w:bCs/>
          <w:i/>
          <w:iCs/>
        </w:rPr>
        <w:t xml:space="preserve"> муниципального района</w:t>
      </w:r>
    </w:p>
    <w:p w:rsidR="00E11D69" w:rsidRPr="006A28B8" w:rsidRDefault="00E11D69" w:rsidP="00807A5B">
      <w:pPr>
        <w:pStyle w:val="ac"/>
        <w:tabs>
          <w:tab w:val="left" w:pos="851"/>
        </w:tabs>
        <w:autoSpaceDE w:val="0"/>
        <w:autoSpaceDN w:val="0"/>
        <w:adjustRightInd w:val="0"/>
        <w:ind w:left="567"/>
        <w:jc w:val="center"/>
        <w:rPr>
          <w:bCs/>
          <w:i/>
          <w:iCs/>
        </w:rPr>
      </w:pPr>
    </w:p>
    <w:p w:rsidR="00FF7F97" w:rsidRPr="006A28B8" w:rsidRDefault="00FF7F97" w:rsidP="00807A5B">
      <w:pPr>
        <w:pStyle w:val="ac"/>
        <w:tabs>
          <w:tab w:val="left" w:pos="851"/>
        </w:tabs>
        <w:autoSpaceDE w:val="0"/>
        <w:autoSpaceDN w:val="0"/>
        <w:adjustRightInd w:val="0"/>
        <w:ind w:left="567"/>
        <w:jc w:val="center"/>
        <w:rPr>
          <w:bCs/>
          <w:i/>
          <w:iCs/>
        </w:rPr>
      </w:pPr>
    </w:p>
    <w:p w:rsidR="00FF7F97" w:rsidRPr="006A28B8" w:rsidRDefault="00FF7F97" w:rsidP="00807A5B">
      <w:pPr>
        <w:pStyle w:val="ac"/>
        <w:tabs>
          <w:tab w:val="left" w:pos="851"/>
        </w:tabs>
        <w:autoSpaceDE w:val="0"/>
        <w:autoSpaceDN w:val="0"/>
        <w:adjustRightInd w:val="0"/>
        <w:ind w:left="567"/>
        <w:jc w:val="center"/>
        <w:rPr>
          <w:bCs/>
          <w:i/>
          <w:iCs/>
        </w:rPr>
      </w:pPr>
    </w:p>
    <w:p w:rsidR="00FF7F97" w:rsidRPr="006A28B8" w:rsidRDefault="00FF7F97" w:rsidP="00807A5B">
      <w:pPr>
        <w:pStyle w:val="ac"/>
        <w:tabs>
          <w:tab w:val="left" w:pos="851"/>
        </w:tabs>
        <w:autoSpaceDE w:val="0"/>
        <w:autoSpaceDN w:val="0"/>
        <w:adjustRightInd w:val="0"/>
        <w:ind w:left="567"/>
        <w:jc w:val="center"/>
        <w:rPr>
          <w:bCs/>
          <w:i/>
          <w:iCs/>
        </w:rPr>
      </w:pPr>
    </w:p>
    <w:p w:rsidR="00807A5B" w:rsidRPr="006A28B8" w:rsidRDefault="00807A5B" w:rsidP="009F1216">
      <w:pPr>
        <w:spacing w:after="0"/>
        <w:jc w:val="center"/>
        <w:outlineLvl w:val="0"/>
        <w:rPr>
          <w:rFonts w:ascii="Times New Roman" w:eastAsia="Times New Roman" w:hAnsi="Times New Roman"/>
          <w:b/>
          <w:bCs/>
          <w:i/>
          <w:iCs/>
          <w:sz w:val="24"/>
          <w:szCs w:val="24"/>
        </w:rPr>
      </w:pPr>
      <w:r w:rsidRPr="006A28B8">
        <w:rPr>
          <w:rFonts w:ascii="Times New Roman" w:eastAsia="Times New Roman" w:hAnsi="Times New Roman"/>
          <w:b/>
          <w:bCs/>
          <w:i/>
          <w:iCs/>
          <w:sz w:val="24"/>
          <w:szCs w:val="24"/>
        </w:rPr>
        <w:t>Выписка из реестра административно-территориального устройства</w:t>
      </w:r>
    </w:p>
    <w:p w:rsidR="00807A5B" w:rsidRPr="006A28B8" w:rsidRDefault="00807A5B" w:rsidP="00892FBE">
      <w:pPr>
        <w:spacing w:after="0"/>
        <w:jc w:val="center"/>
        <w:rPr>
          <w:rFonts w:ascii="Times New Roman" w:eastAsia="Times New Roman" w:hAnsi="Times New Roman"/>
          <w:b/>
          <w:bCs/>
          <w:i/>
          <w:iCs/>
          <w:sz w:val="24"/>
          <w:szCs w:val="24"/>
        </w:rPr>
      </w:pPr>
      <w:r w:rsidRPr="006A28B8">
        <w:rPr>
          <w:rFonts w:ascii="Times New Roman" w:eastAsia="Times New Roman" w:hAnsi="Times New Roman"/>
          <w:b/>
          <w:bCs/>
          <w:i/>
          <w:iCs/>
          <w:sz w:val="24"/>
          <w:szCs w:val="24"/>
        </w:rPr>
        <w:t>Воронежской области (по состоянию на 1 декабря 202</w:t>
      </w:r>
      <w:r w:rsidR="001F7225" w:rsidRPr="006A28B8">
        <w:rPr>
          <w:rFonts w:ascii="Times New Roman" w:eastAsia="Times New Roman" w:hAnsi="Times New Roman"/>
          <w:b/>
          <w:bCs/>
          <w:i/>
          <w:iCs/>
          <w:sz w:val="24"/>
          <w:szCs w:val="24"/>
        </w:rPr>
        <w:t>4</w:t>
      </w:r>
      <w:r w:rsidRPr="006A28B8">
        <w:rPr>
          <w:rFonts w:ascii="Times New Roman" w:eastAsia="Times New Roman" w:hAnsi="Times New Roman"/>
          <w:b/>
          <w:bCs/>
          <w:i/>
          <w:iCs/>
          <w:sz w:val="24"/>
          <w:szCs w:val="24"/>
        </w:rPr>
        <w:t>года).</w:t>
      </w:r>
    </w:p>
    <w:tbl>
      <w:tblPr>
        <w:tblW w:w="5000" w:type="pct"/>
        <w:jc w:val="center"/>
        <w:tblLayout w:type="fixed"/>
        <w:tblLook w:val="04A0" w:firstRow="1" w:lastRow="0" w:firstColumn="1" w:lastColumn="0" w:noHBand="0" w:noVBand="1"/>
      </w:tblPr>
      <w:tblGrid>
        <w:gridCol w:w="1855"/>
        <w:gridCol w:w="1745"/>
        <w:gridCol w:w="1169"/>
        <w:gridCol w:w="1048"/>
        <w:gridCol w:w="1142"/>
        <w:gridCol w:w="883"/>
        <w:gridCol w:w="797"/>
        <w:gridCol w:w="1216"/>
      </w:tblGrid>
      <w:tr w:rsidR="00221392" w:rsidRPr="006A28B8" w:rsidTr="00793CB9">
        <w:trPr>
          <w:trHeight w:val="20"/>
          <w:tblHeader/>
          <w:jc w:val="center"/>
        </w:trPr>
        <w:tc>
          <w:tcPr>
            <w:tcW w:w="1855" w:type="dxa"/>
            <w:vMerge w:val="restart"/>
            <w:tcBorders>
              <w:top w:val="single" w:sz="4" w:space="0" w:color="000000"/>
              <w:left w:val="single" w:sz="4" w:space="0" w:color="000000"/>
              <w:right w:val="nil"/>
            </w:tcBorders>
            <w:shd w:val="clear" w:color="auto" w:fill="D9D9D9"/>
            <w:vAlign w:val="center"/>
          </w:tcPr>
          <w:p w:rsidR="00221392" w:rsidRPr="006A28B8" w:rsidRDefault="00221392" w:rsidP="00221392">
            <w:pPr>
              <w:pStyle w:val="ae"/>
              <w:tabs>
                <w:tab w:val="left" w:pos="708"/>
              </w:tabs>
              <w:snapToGrid w:val="0"/>
              <w:contextualSpacing/>
              <w:rPr>
                <w:rFonts w:ascii="Times New Roman" w:hAnsi="Times New Roman"/>
                <w:b/>
                <w:lang w:eastAsia="ar-SA"/>
              </w:rPr>
            </w:pPr>
            <w:bookmarkStart w:id="17" w:name="_Hlk81821567"/>
            <w:r w:rsidRPr="006A28B8">
              <w:rPr>
                <w:rFonts w:ascii="Times New Roman" w:hAnsi="Times New Roman"/>
                <w:b/>
              </w:rPr>
              <w:t>Административно –</w:t>
            </w:r>
          </w:p>
          <w:p w:rsidR="00221392" w:rsidRPr="006A28B8" w:rsidRDefault="00221392" w:rsidP="00221392">
            <w:pPr>
              <w:spacing w:after="0" w:line="240" w:lineRule="auto"/>
              <w:contextualSpacing/>
              <w:rPr>
                <w:rFonts w:ascii="Times New Roman" w:hAnsi="Times New Roman"/>
                <w:b/>
                <w:lang w:eastAsia="ar-SA"/>
              </w:rPr>
            </w:pPr>
            <w:r w:rsidRPr="006A28B8">
              <w:rPr>
                <w:rFonts w:ascii="Times New Roman" w:hAnsi="Times New Roman"/>
                <w:b/>
              </w:rPr>
              <w:t>территориальные единицы</w:t>
            </w:r>
          </w:p>
        </w:tc>
        <w:tc>
          <w:tcPr>
            <w:tcW w:w="1745" w:type="dxa"/>
            <w:vMerge w:val="restart"/>
            <w:tcBorders>
              <w:top w:val="single" w:sz="4" w:space="0" w:color="000000"/>
              <w:left w:val="single" w:sz="4" w:space="0" w:color="000000"/>
              <w:right w:val="nil"/>
            </w:tcBorders>
            <w:shd w:val="clear" w:color="auto" w:fill="D9D9D9"/>
            <w:vAlign w:val="center"/>
          </w:tcPr>
          <w:p w:rsidR="00221392" w:rsidRPr="006A28B8" w:rsidRDefault="00221392" w:rsidP="00221392">
            <w:pPr>
              <w:snapToGrid w:val="0"/>
              <w:spacing w:after="0" w:line="240" w:lineRule="auto"/>
              <w:contextualSpacing/>
              <w:rPr>
                <w:rFonts w:ascii="Times New Roman" w:hAnsi="Times New Roman"/>
                <w:b/>
                <w:lang w:eastAsia="ar-SA"/>
              </w:rPr>
            </w:pPr>
            <w:r w:rsidRPr="006A28B8">
              <w:rPr>
                <w:rFonts w:ascii="Times New Roman" w:hAnsi="Times New Roman"/>
                <w:b/>
              </w:rPr>
              <w:t>Территориальные единицы       (населённые пункты)</w:t>
            </w:r>
          </w:p>
        </w:tc>
        <w:tc>
          <w:tcPr>
            <w:tcW w:w="1169" w:type="dxa"/>
            <w:vMerge w:val="restart"/>
            <w:tcBorders>
              <w:top w:val="single" w:sz="4" w:space="0" w:color="000000"/>
              <w:left w:val="single" w:sz="4" w:space="0" w:color="000000"/>
              <w:right w:val="single" w:sz="4" w:space="0" w:color="000000"/>
            </w:tcBorders>
            <w:shd w:val="clear" w:color="auto" w:fill="D9D9D9"/>
            <w:vAlign w:val="center"/>
          </w:tcPr>
          <w:p w:rsidR="00221392" w:rsidRPr="006A28B8" w:rsidRDefault="00221392" w:rsidP="00221392">
            <w:pPr>
              <w:snapToGrid w:val="0"/>
              <w:spacing w:after="0" w:line="240" w:lineRule="auto"/>
              <w:contextualSpacing/>
              <w:rPr>
                <w:rFonts w:ascii="Times New Roman" w:hAnsi="Times New Roman"/>
                <w:b/>
                <w:lang w:eastAsia="ar-SA"/>
              </w:rPr>
            </w:pPr>
            <w:r w:rsidRPr="006A28B8">
              <w:rPr>
                <w:rFonts w:ascii="Times New Roman" w:hAnsi="Times New Roman"/>
                <w:b/>
              </w:rPr>
              <w:t>Кол-во</w:t>
            </w:r>
          </w:p>
          <w:p w:rsidR="00221392" w:rsidRPr="006A28B8" w:rsidRDefault="00221392" w:rsidP="00221392">
            <w:pPr>
              <w:snapToGrid w:val="0"/>
              <w:spacing w:after="0" w:line="240" w:lineRule="auto"/>
              <w:contextualSpacing/>
              <w:rPr>
                <w:rFonts w:ascii="Times New Roman" w:hAnsi="Times New Roman"/>
                <w:b/>
              </w:rPr>
            </w:pPr>
            <w:r w:rsidRPr="006A28B8">
              <w:rPr>
                <w:rFonts w:ascii="Times New Roman" w:hAnsi="Times New Roman"/>
                <w:b/>
              </w:rPr>
              <w:t>жителей</w:t>
            </w:r>
          </w:p>
          <w:p w:rsidR="00221392" w:rsidRPr="006A28B8" w:rsidRDefault="00221392" w:rsidP="00221392">
            <w:pPr>
              <w:snapToGrid w:val="0"/>
              <w:spacing w:after="0" w:line="240" w:lineRule="auto"/>
              <w:contextualSpacing/>
              <w:rPr>
                <w:rFonts w:ascii="Times New Roman" w:hAnsi="Times New Roman"/>
                <w:b/>
              </w:rPr>
            </w:pPr>
            <w:r w:rsidRPr="006A28B8">
              <w:rPr>
                <w:rFonts w:ascii="Times New Roman" w:hAnsi="Times New Roman"/>
                <w:b/>
              </w:rPr>
              <w:t>на</w:t>
            </w:r>
          </w:p>
          <w:p w:rsidR="00221392" w:rsidRPr="006A28B8" w:rsidRDefault="00221392" w:rsidP="00793CB9">
            <w:pPr>
              <w:snapToGrid w:val="0"/>
              <w:spacing w:after="0" w:line="240" w:lineRule="auto"/>
              <w:ind w:left="-108" w:right="-108"/>
              <w:contextualSpacing/>
              <w:rPr>
                <w:rFonts w:ascii="Times New Roman" w:hAnsi="Times New Roman"/>
                <w:b/>
                <w:lang w:eastAsia="ar-SA"/>
              </w:rPr>
            </w:pPr>
            <w:r w:rsidRPr="006A28B8">
              <w:rPr>
                <w:rFonts w:ascii="Times New Roman" w:hAnsi="Times New Roman"/>
                <w:b/>
              </w:rPr>
              <w:t>01.01.202</w:t>
            </w:r>
            <w:r w:rsidR="00793CB9" w:rsidRPr="006A28B8">
              <w:rPr>
                <w:rFonts w:ascii="Times New Roman" w:hAnsi="Times New Roman"/>
                <w:b/>
              </w:rPr>
              <w:t>4</w:t>
            </w:r>
            <w:r w:rsidRPr="006A28B8">
              <w:rPr>
                <w:rFonts w:ascii="Times New Roman" w:hAnsi="Times New Roman"/>
                <w:b/>
              </w:rPr>
              <w:t xml:space="preserve"> года</w:t>
            </w:r>
          </w:p>
        </w:tc>
        <w:tc>
          <w:tcPr>
            <w:tcW w:w="1048"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221392" w:rsidRPr="006A28B8" w:rsidRDefault="00221392" w:rsidP="00221392">
            <w:pPr>
              <w:snapToGrid w:val="0"/>
              <w:spacing w:after="0" w:line="240" w:lineRule="auto"/>
              <w:contextualSpacing/>
              <w:rPr>
                <w:rFonts w:ascii="Times New Roman" w:hAnsi="Times New Roman"/>
                <w:b/>
                <w:lang w:eastAsia="ar-SA"/>
              </w:rPr>
            </w:pPr>
            <w:r w:rsidRPr="006A28B8">
              <w:rPr>
                <w:rFonts w:ascii="Times New Roman" w:hAnsi="Times New Roman"/>
                <w:b/>
              </w:rPr>
              <w:t>Кол-во</w:t>
            </w:r>
          </w:p>
          <w:p w:rsidR="00221392" w:rsidRPr="006A28B8" w:rsidRDefault="00221392" w:rsidP="00221392">
            <w:pPr>
              <w:snapToGrid w:val="0"/>
              <w:spacing w:after="0" w:line="240" w:lineRule="auto"/>
              <w:contextualSpacing/>
              <w:rPr>
                <w:rFonts w:ascii="Times New Roman" w:hAnsi="Times New Roman"/>
                <w:b/>
              </w:rPr>
            </w:pPr>
            <w:r w:rsidRPr="006A28B8">
              <w:rPr>
                <w:rFonts w:ascii="Times New Roman" w:hAnsi="Times New Roman"/>
                <w:b/>
              </w:rPr>
              <w:t>жителей</w:t>
            </w:r>
          </w:p>
          <w:p w:rsidR="00221392" w:rsidRPr="006A28B8" w:rsidRDefault="00221392" w:rsidP="00221392">
            <w:pPr>
              <w:snapToGrid w:val="0"/>
              <w:spacing w:after="0" w:line="240" w:lineRule="auto"/>
              <w:contextualSpacing/>
              <w:rPr>
                <w:rFonts w:ascii="Times New Roman" w:hAnsi="Times New Roman"/>
                <w:b/>
              </w:rPr>
            </w:pPr>
            <w:r w:rsidRPr="006A28B8">
              <w:rPr>
                <w:rFonts w:ascii="Times New Roman" w:hAnsi="Times New Roman"/>
                <w:b/>
              </w:rPr>
              <w:t>на</w:t>
            </w:r>
          </w:p>
          <w:p w:rsidR="00221392" w:rsidRPr="006A28B8" w:rsidRDefault="00221392" w:rsidP="00221392">
            <w:pPr>
              <w:snapToGrid w:val="0"/>
              <w:spacing w:after="0" w:line="240" w:lineRule="auto"/>
              <w:ind w:left="-108" w:right="-108"/>
              <w:contextualSpacing/>
              <w:rPr>
                <w:rFonts w:ascii="Times New Roman" w:hAnsi="Times New Roman"/>
                <w:b/>
                <w:lang w:eastAsia="ar-SA"/>
              </w:rPr>
            </w:pPr>
            <w:r w:rsidRPr="006A28B8">
              <w:rPr>
                <w:rFonts w:ascii="Times New Roman" w:hAnsi="Times New Roman"/>
                <w:b/>
              </w:rPr>
              <w:t>01.01.2021 года</w:t>
            </w:r>
          </w:p>
        </w:tc>
        <w:tc>
          <w:tcPr>
            <w:tcW w:w="1142" w:type="dxa"/>
            <w:vMerge w:val="restart"/>
            <w:tcBorders>
              <w:top w:val="single" w:sz="4" w:space="0" w:color="000000"/>
              <w:left w:val="single" w:sz="4" w:space="0" w:color="000000"/>
              <w:right w:val="nil"/>
            </w:tcBorders>
            <w:shd w:val="clear" w:color="auto" w:fill="D9D9D9"/>
            <w:vAlign w:val="center"/>
          </w:tcPr>
          <w:p w:rsidR="00221392" w:rsidRPr="006A28B8" w:rsidRDefault="00221392" w:rsidP="00221392">
            <w:pPr>
              <w:snapToGrid w:val="0"/>
              <w:spacing w:after="0" w:line="240" w:lineRule="auto"/>
              <w:contextualSpacing/>
              <w:rPr>
                <w:rFonts w:ascii="Times New Roman" w:hAnsi="Times New Roman"/>
                <w:b/>
                <w:lang w:eastAsia="ar-SA"/>
              </w:rPr>
            </w:pPr>
            <w:r w:rsidRPr="006A28B8">
              <w:rPr>
                <w:rFonts w:ascii="Times New Roman" w:hAnsi="Times New Roman"/>
                <w:b/>
              </w:rPr>
              <w:t>Кол-во</w:t>
            </w:r>
          </w:p>
          <w:p w:rsidR="00221392" w:rsidRPr="006A28B8" w:rsidRDefault="00221392" w:rsidP="00221392">
            <w:pPr>
              <w:pStyle w:val="ae"/>
              <w:tabs>
                <w:tab w:val="left" w:pos="708"/>
              </w:tabs>
              <w:contextualSpacing/>
              <w:rPr>
                <w:rFonts w:ascii="Times New Roman" w:hAnsi="Times New Roman"/>
                <w:b/>
              </w:rPr>
            </w:pPr>
            <w:r w:rsidRPr="006A28B8">
              <w:rPr>
                <w:rFonts w:ascii="Times New Roman" w:hAnsi="Times New Roman"/>
                <w:b/>
              </w:rPr>
              <w:t xml:space="preserve">жителей </w:t>
            </w:r>
          </w:p>
          <w:p w:rsidR="00221392" w:rsidRPr="006A28B8" w:rsidRDefault="00221392" w:rsidP="00221392">
            <w:pPr>
              <w:pStyle w:val="ae"/>
              <w:tabs>
                <w:tab w:val="left" w:pos="708"/>
              </w:tabs>
              <w:ind w:left="-108" w:right="-108"/>
              <w:contextualSpacing/>
              <w:rPr>
                <w:rFonts w:ascii="Times New Roman" w:hAnsi="Times New Roman"/>
                <w:b/>
                <w:lang w:eastAsia="ar-SA"/>
              </w:rPr>
            </w:pPr>
            <w:r w:rsidRPr="006A28B8">
              <w:rPr>
                <w:rFonts w:ascii="Times New Roman" w:hAnsi="Times New Roman"/>
                <w:b/>
              </w:rPr>
              <w:t>на 01.01.2011 года</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221392" w:rsidRPr="006A28B8" w:rsidRDefault="00221392" w:rsidP="00221392">
            <w:pPr>
              <w:snapToGrid w:val="0"/>
              <w:spacing w:after="0" w:line="240" w:lineRule="auto"/>
              <w:contextualSpacing/>
              <w:rPr>
                <w:rFonts w:ascii="Times New Roman" w:hAnsi="Times New Roman"/>
                <w:b/>
                <w:lang w:eastAsia="ar-SA"/>
              </w:rPr>
            </w:pPr>
            <w:r w:rsidRPr="006A28B8">
              <w:rPr>
                <w:rFonts w:ascii="Times New Roman" w:hAnsi="Times New Roman"/>
                <w:b/>
              </w:rPr>
              <w:t>Расстояние (км)</w:t>
            </w:r>
          </w:p>
        </w:tc>
        <w:tc>
          <w:tcPr>
            <w:tcW w:w="1216" w:type="dxa"/>
            <w:vMerge w:val="restart"/>
            <w:tcBorders>
              <w:top w:val="single" w:sz="4" w:space="0" w:color="000000"/>
              <w:left w:val="single" w:sz="4" w:space="0" w:color="000000"/>
              <w:right w:val="single" w:sz="4" w:space="0" w:color="000000"/>
            </w:tcBorders>
            <w:shd w:val="clear" w:color="auto" w:fill="D9D9D9"/>
            <w:vAlign w:val="center"/>
          </w:tcPr>
          <w:p w:rsidR="00221392" w:rsidRPr="006A28B8" w:rsidRDefault="00221392" w:rsidP="00221392">
            <w:pPr>
              <w:snapToGrid w:val="0"/>
              <w:spacing w:after="0" w:line="240" w:lineRule="auto"/>
              <w:contextualSpacing/>
              <w:rPr>
                <w:rFonts w:ascii="Times New Roman" w:hAnsi="Times New Roman"/>
                <w:b/>
                <w:lang w:eastAsia="ar-SA"/>
              </w:rPr>
            </w:pPr>
            <w:r w:rsidRPr="006A28B8">
              <w:rPr>
                <w:rFonts w:ascii="Times New Roman" w:hAnsi="Times New Roman"/>
                <w:b/>
              </w:rPr>
              <w:t>Площади админис-тративно-террито-риальных единиц (га)</w:t>
            </w:r>
          </w:p>
        </w:tc>
      </w:tr>
      <w:tr w:rsidR="00221392" w:rsidRPr="006A28B8" w:rsidTr="00793CB9">
        <w:trPr>
          <w:trHeight w:val="20"/>
          <w:tblHeader/>
          <w:jc w:val="center"/>
        </w:trPr>
        <w:tc>
          <w:tcPr>
            <w:tcW w:w="1855" w:type="dxa"/>
            <w:vMerge/>
            <w:tcBorders>
              <w:left w:val="single" w:sz="4" w:space="0" w:color="000000"/>
              <w:bottom w:val="single" w:sz="4" w:space="0" w:color="000000"/>
              <w:right w:val="nil"/>
            </w:tcBorders>
            <w:vAlign w:val="center"/>
          </w:tcPr>
          <w:p w:rsidR="00221392" w:rsidRPr="006A28B8" w:rsidRDefault="00221392" w:rsidP="00221392">
            <w:pPr>
              <w:snapToGrid w:val="0"/>
              <w:spacing w:after="0" w:line="240" w:lineRule="auto"/>
              <w:contextualSpacing/>
              <w:rPr>
                <w:rFonts w:ascii="Times New Roman" w:hAnsi="Times New Roman"/>
              </w:rPr>
            </w:pPr>
          </w:p>
        </w:tc>
        <w:tc>
          <w:tcPr>
            <w:tcW w:w="1745" w:type="dxa"/>
            <w:vMerge/>
            <w:tcBorders>
              <w:left w:val="single" w:sz="4" w:space="0" w:color="000000"/>
              <w:bottom w:val="single" w:sz="4" w:space="0" w:color="000000"/>
              <w:right w:val="nil"/>
            </w:tcBorders>
            <w:vAlign w:val="center"/>
          </w:tcPr>
          <w:p w:rsidR="00221392" w:rsidRPr="006A28B8" w:rsidRDefault="00221392" w:rsidP="00221392">
            <w:pPr>
              <w:snapToGrid w:val="0"/>
              <w:spacing w:after="0" w:line="240" w:lineRule="auto"/>
              <w:contextualSpacing/>
              <w:rPr>
                <w:rFonts w:ascii="Times New Roman" w:hAnsi="Times New Roman"/>
                <w:lang w:eastAsia="ar-SA"/>
              </w:rPr>
            </w:pPr>
          </w:p>
        </w:tc>
        <w:tc>
          <w:tcPr>
            <w:tcW w:w="1169" w:type="dxa"/>
            <w:vMerge/>
            <w:tcBorders>
              <w:left w:val="single" w:sz="4" w:space="0" w:color="000000"/>
              <w:bottom w:val="single" w:sz="4" w:space="0" w:color="000000"/>
              <w:right w:val="single" w:sz="4" w:space="0" w:color="000000"/>
            </w:tcBorders>
            <w:vAlign w:val="center"/>
          </w:tcPr>
          <w:p w:rsidR="00221392" w:rsidRPr="006A28B8" w:rsidRDefault="00221392" w:rsidP="00221392">
            <w:pPr>
              <w:snapToGrid w:val="0"/>
              <w:spacing w:after="0" w:line="240" w:lineRule="auto"/>
              <w:contextualSpacing/>
              <w:rPr>
                <w:rFonts w:ascii="Times New Roman" w:hAnsi="Times New Roman"/>
                <w:b/>
                <w:bCs/>
              </w:rPr>
            </w:pPr>
          </w:p>
        </w:tc>
        <w:tc>
          <w:tcPr>
            <w:tcW w:w="1048" w:type="dxa"/>
            <w:vMerge/>
            <w:tcBorders>
              <w:left w:val="single" w:sz="4" w:space="0" w:color="000000"/>
              <w:bottom w:val="single" w:sz="4" w:space="0" w:color="000000"/>
              <w:right w:val="single" w:sz="4" w:space="0" w:color="000000"/>
            </w:tcBorders>
            <w:shd w:val="clear" w:color="auto" w:fill="D9D9D9" w:themeFill="background1" w:themeFillShade="D9"/>
            <w:vAlign w:val="center"/>
          </w:tcPr>
          <w:p w:rsidR="00221392" w:rsidRPr="006A28B8" w:rsidRDefault="00221392" w:rsidP="00221392">
            <w:pPr>
              <w:snapToGrid w:val="0"/>
              <w:spacing w:after="0" w:line="240" w:lineRule="auto"/>
              <w:contextualSpacing/>
              <w:rPr>
                <w:rFonts w:ascii="Times New Roman" w:hAnsi="Times New Roman"/>
                <w:b/>
                <w:bCs/>
              </w:rPr>
            </w:pPr>
          </w:p>
        </w:tc>
        <w:tc>
          <w:tcPr>
            <w:tcW w:w="1142" w:type="dxa"/>
            <w:vMerge/>
            <w:tcBorders>
              <w:left w:val="single" w:sz="4" w:space="0" w:color="000000"/>
              <w:bottom w:val="single" w:sz="4" w:space="0" w:color="000000"/>
              <w:right w:val="nil"/>
            </w:tcBorders>
            <w:vAlign w:val="center"/>
          </w:tcPr>
          <w:p w:rsidR="00221392" w:rsidRPr="006A28B8" w:rsidRDefault="00221392" w:rsidP="00221392">
            <w:pPr>
              <w:snapToGrid w:val="0"/>
              <w:spacing w:after="0" w:line="240" w:lineRule="auto"/>
              <w:contextualSpacing/>
              <w:rPr>
                <w:rFonts w:ascii="Times New Roman" w:hAnsi="Times New Roman"/>
                <w:b/>
                <w:bCs/>
              </w:rPr>
            </w:pPr>
          </w:p>
        </w:tc>
        <w:tc>
          <w:tcPr>
            <w:tcW w:w="883" w:type="dxa"/>
            <w:tcBorders>
              <w:top w:val="single" w:sz="4" w:space="0" w:color="000000"/>
              <w:left w:val="single" w:sz="4" w:space="0" w:color="000000"/>
              <w:bottom w:val="single" w:sz="4" w:space="0" w:color="000000"/>
              <w:right w:val="nil"/>
            </w:tcBorders>
            <w:shd w:val="clear" w:color="auto" w:fill="D9D9D9"/>
            <w:vAlign w:val="center"/>
          </w:tcPr>
          <w:p w:rsidR="00221392" w:rsidRPr="006A28B8" w:rsidRDefault="00221392" w:rsidP="00221392">
            <w:pPr>
              <w:pStyle w:val="311"/>
              <w:snapToGrid w:val="0"/>
              <w:spacing w:after="0"/>
              <w:ind w:left="-108" w:right="-136"/>
              <w:contextualSpacing/>
              <w:rPr>
                <w:b/>
                <w:sz w:val="22"/>
                <w:szCs w:val="22"/>
                <w:lang w:eastAsia="ar-SA"/>
              </w:rPr>
            </w:pPr>
            <w:r w:rsidRPr="006A28B8">
              <w:rPr>
                <w:b/>
                <w:sz w:val="22"/>
                <w:szCs w:val="22"/>
              </w:rPr>
              <w:t>до адм.</w:t>
            </w:r>
          </w:p>
          <w:p w:rsidR="00221392" w:rsidRPr="006A28B8" w:rsidRDefault="00221392" w:rsidP="00221392">
            <w:pPr>
              <w:pStyle w:val="311"/>
              <w:spacing w:after="0"/>
              <w:ind w:left="-108" w:right="-136"/>
              <w:contextualSpacing/>
              <w:rPr>
                <w:b/>
                <w:sz w:val="22"/>
                <w:szCs w:val="22"/>
              </w:rPr>
            </w:pPr>
            <w:r w:rsidRPr="006A28B8">
              <w:rPr>
                <w:b/>
                <w:sz w:val="22"/>
                <w:szCs w:val="22"/>
              </w:rPr>
              <w:t>центра</w:t>
            </w:r>
          </w:p>
          <w:p w:rsidR="00221392" w:rsidRPr="006A28B8" w:rsidRDefault="00221392" w:rsidP="00221392">
            <w:pPr>
              <w:spacing w:after="0" w:line="240" w:lineRule="auto"/>
              <w:ind w:left="-108" w:right="-136"/>
              <w:contextualSpacing/>
              <w:rPr>
                <w:rFonts w:ascii="Times New Roman" w:hAnsi="Times New Roman"/>
                <w:b/>
                <w:lang w:eastAsia="ar-SA"/>
              </w:rPr>
            </w:pPr>
            <w:r w:rsidRPr="006A28B8">
              <w:rPr>
                <w:rFonts w:ascii="Times New Roman" w:hAnsi="Times New Roman"/>
                <w:b/>
              </w:rPr>
              <w:t>поселения</w:t>
            </w:r>
          </w:p>
        </w:tc>
        <w:tc>
          <w:tcPr>
            <w:tcW w:w="7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21392" w:rsidRPr="006A28B8" w:rsidRDefault="00221392" w:rsidP="00221392">
            <w:pPr>
              <w:pStyle w:val="a5"/>
              <w:snapToGrid w:val="0"/>
              <w:spacing w:line="240" w:lineRule="auto"/>
              <w:ind w:left="-80" w:right="-136"/>
              <w:contextualSpacing/>
              <w:rPr>
                <w:b/>
                <w:sz w:val="22"/>
                <w:szCs w:val="22"/>
                <w:lang w:eastAsia="ar-SA"/>
              </w:rPr>
            </w:pPr>
            <w:r w:rsidRPr="006A28B8">
              <w:rPr>
                <w:b/>
                <w:sz w:val="22"/>
                <w:szCs w:val="22"/>
              </w:rPr>
              <w:t>до адм.</w:t>
            </w:r>
          </w:p>
          <w:p w:rsidR="00221392" w:rsidRPr="006A28B8" w:rsidRDefault="00221392" w:rsidP="00221392">
            <w:pPr>
              <w:pStyle w:val="a5"/>
              <w:spacing w:line="240" w:lineRule="auto"/>
              <w:ind w:left="-80" w:right="-136"/>
              <w:contextualSpacing/>
              <w:rPr>
                <w:b/>
                <w:sz w:val="22"/>
                <w:szCs w:val="22"/>
              </w:rPr>
            </w:pPr>
            <w:r w:rsidRPr="006A28B8">
              <w:rPr>
                <w:b/>
                <w:sz w:val="22"/>
                <w:szCs w:val="22"/>
              </w:rPr>
              <w:t>центра</w:t>
            </w:r>
          </w:p>
          <w:p w:rsidR="00221392" w:rsidRPr="006A28B8" w:rsidRDefault="00221392" w:rsidP="00221392">
            <w:pPr>
              <w:spacing w:after="0" w:line="240" w:lineRule="auto"/>
              <w:ind w:left="-80" w:right="-136"/>
              <w:contextualSpacing/>
              <w:rPr>
                <w:rFonts w:ascii="Times New Roman" w:hAnsi="Times New Roman"/>
                <w:b/>
                <w:lang w:eastAsia="ar-SA"/>
              </w:rPr>
            </w:pPr>
            <w:r w:rsidRPr="006A28B8">
              <w:rPr>
                <w:rFonts w:ascii="Times New Roman" w:hAnsi="Times New Roman"/>
                <w:b/>
              </w:rPr>
              <w:t>района</w:t>
            </w:r>
          </w:p>
        </w:tc>
        <w:tc>
          <w:tcPr>
            <w:tcW w:w="1216" w:type="dxa"/>
            <w:vMerge/>
            <w:tcBorders>
              <w:left w:val="single" w:sz="4" w:space="0" w:color="000000"/>
              <w:bottom w:val="single" w:sz="4" w:space="0" w:color="000000"/>
              <w:right w:val="single" w:sz="4" w:space="0" w:color="000000"/>
            </w:tcBorders>
            <w:vAlign w:val="center"/>
          </w:tcPr>
          <w:p w:rsidR="00221392" w:rsidRPr="006A28B8" w:rsidRDefault="00221392" w:rsidP="00221392">
            <w:pPr>
              <w:spacing w:after="0" w:line="240" w:lineRule="auto"/>
              <w:contextualSpacing/>
              <w:rPr>
                <w:rFonts w:ascii="Times New Roman" w:hAnsi="Times New Roman"/>
                <w:b/>
                <w:bCs/>
              </w:rPr>
            </w:pPr>
          </w:p>
        </w:tc>
      </w:tr>
      <w:tr w:rsidR="0024531D" w:rsidRPr="006A28B8" w:rsidTr="00793CB9">
        <w:trPr>
          <w:trHeight w:val="20"/>
          <w:tblHeader/>
          <w:jc w:val="center"/>
        </w:trPr>
        <w:tc>
          <w:tcPr>
            <w:tcW w:w="1855" w:type="dxa"/>
            <w:tcBorders>
              <w:left w:val="single" w:sz="4" w:space="0" w:color="000000"/>
              <w:bottom w:val="single" w:sz="4" w:space="0" w:color="000000"/>
              <w:right w:val="nil"/>
            </w:tcBorders>
            <w:shd w:val="clear" w:color="auto" w:fill="D9D9D9"/>
            <w:vAlign w:val="center"/>
          </w:tcPr>
          <w:p w:rsidR="0024531D" w:rsidRPr="006A28B8" w:rsidRDefault="0024531D" w:rsidP="00221392">
            <w:pPr>
              <w:snapToGrid w:val="0"/>
              <w:spacing w:after="0" w:line="240" w:lineRule="auto"/>
              <w:contextualSpacing/>
              <w:rPr>
                <w:rFonts w:ascii="Times New Roman" w:hAnsi="Times New Roman"/>
                <w:b/>
              </w:rPr>
            </w:pPr>
            <w:r w:rsidRPr="006A28B8">
              <w:rPr>
                <w:rFonts w:ascii="Times New Roman" w:hAnsi="Times New Roman"/>
                <w:b/>
              </w:rPr>
              <w:t>1</w:t>
            </w:r>
          </w:p>
        </w:tc>
        <w:tc>
          <w:tcPr>
            <w:tcW w:w="1745" w:type="dxa"/>
            <w:tcBorders>
              <w:left w:val="single" w:sz="4" w:space="0" w:color="000000"/>
              <w:bottom w:val="single" w:sz="4" w:space="0" w:color="000000"/>
              <w:right w:val="nil"/>
            </w:tcBorders>
            <w:shd w:val="clear" w:color="auto" w:fill="D9D9D9"/>
            <w:vAlign w:val="center"/>
          </w:tcPr>
          <w:p w:rsidR="0024531D" w:rsidRPr="006A28B8" w:rsidRDefault="0024531D" w:rsidP="00221392">
            <w:pPr>
              <w:snapToGrid w:val="0"/>
              <w:spacing w:after="0" w:line="240" w:lineRule="auto"/>
              <w:contextualSpacing/>
              <w:rPr>
                <w:rFonts w:ascii="Times New Roman" w:hAnsi="Times New Roman"/>
                <w:b/>
                <w:lang w:eastAsia="ar-SA"/>
              </w:rPr>
            </w:pPr>
            <w:r w:rsidRPr="006A28B8">
              <w:rPr>
                <w:rFonts w:ascii="Times New Roman" w:hAnsi="Times New Roman"/>
                <w:b/>
                <w:lang w:eastAsia="ar-SA"/>
              </w:rPr>
              <w:t>2</w:t>
            </w:r>
          </w:p>
        </w:tc>
        <w:tc>
          <w:tcPr>
            <w:tcW w:w="1169" w:type="dxa"/>
            <w:tcBorders>
              <w:left w:val="single" w:sz="4" w:space="0" w:color="000000"/>
              <w:bottom w:val="single" w:sz="4" w:space="0" w:color="000000"/>
              <w:right w:val="single" w:sz="4" w:space="0" w:color="000000"/>
            </w:tcBorders>
            <w:shd w:val="clear" w:color="auto" w:fill="D9D9D9"/>
            <w:vAlign w:val="center"/>
          </w:tcPr>
          <w:p w:rsidR="0024531D" w:rsidRPr="006A28B8" w:rsidRDefault="0024531D" w:rsidP="00221392">
            <w:pPr>
              <w:snapToGrid w:val="0"/>
              <w:spacing w:after="0" w:line="240" w:lineRule="auto"/>
              <w:contextualSpacing/>
              <w:rPr>
                <w:rFonts w:ascii="Times New Roman" w:hAnsi="Times New Roman"/>
                <w:b/>
                <w:bCs/>
              </w:rPr>
            </w:pPr>
            <w:r w:rsidRPr="006A28B8">
              <w:rPr>
                <w:rFonts w:ascii="Times New Roman" w:hAnsi="Times New Roman"/>
                <w:b/>
                <w:bCs/>
              </w:rPr>
              <w:t>3</w:t>
            </w:r>
          </w:p>
        </w:tc>
        <w:tc>
          <w:tcPr>
            <w:tcW w:w="1048" w:type="dxa"/>
            <w:tcBorders>
              <w:left w:val="single" w:sz="4" w:space="0" w:color="000000"/>
              <w:bottom w:val="single" w:sz="4" w:space="0" w:color="000000"/>
              <w:right w:val="single" w:sz="4" w:space="0" w:color="000000"/>
            </w:tcBorders>
            <w:shd w:val="clear" w:color="auto" w:fill="D9D9D9"/>
            <w:vAlign w:val="center"/>
          </w:tcPr>
          <w:p w:rsidR="0024531D" w:rsidRPr="006A28B8" w:rsidRDefault="0024531D" w:rsidP="00221392">
            <w:pPr>
              <w:snapToGrid w:val="0"/>
              <w:spacing w:after="0" w:line="240" w:lineRule="auto"/>
              <w:contextualSpacing/>
              <w:rPr>
                <w:rFonts w:ascii="Times New Roman" w:hAnsi="Times New Roman"/>
                <w:b/>
                <w:bCs/>
              </w:rPr>
            </w:pPr>
            <w:r w:rsidRPr="006A28B8">
              <w:rPr>
                <w:rFonts w:ascii="Times New Roman" w:hAnsi="Times New Roman"/>
                <w:b/>
                <w:bCs/>
              </w:rPr>
              <w:t>3</w:t>
            </w:r>
          </w:p>
        </w:tc>
        <w:tc>
          <w:tcPr>
            <w:tcW w:w="1142" w:type="dxa"/>
            <w:tcBorders>
              <w:left w:val="single" w:sz="4" w:space="0" w:color="000000"/>
              <w:bottom w:val="single" w:sz="4" w:space="0" w:color="000000"/>
              <w:right w:val="nil"/>
            </w:tcBorders>
            <w:shd w:val="clear" w:color="auto" w:fill="D9D9D9"/>
            <w:vAlign w:val="center"/>
          </w:tcPr>
          <w:p w:rsidR="0024531D" w:rsidRPr="006A28B8" w:rsidRDefault="0024531D" w:rsidP="00221392">
            <w:pPr>
              <w:snapToGrid w:val="0"/>
              <w:spacing w:after="0" w:line="240" w:lineRule="auto"/>
              <w:contextualSpacing/>
              <w:rPr>
                <w:rFonts w:ascii="Times New Roman" w:hAnsi="Times New Roman"/>
                <w:b/>
                <w:bCs/>
              </w:rPr>
            </w:pPr>
            <w:r w:rsidRPr="006A28B8">
              <w:rPr>
                <w:rFonts w:ascii="Times New Roman" w:hAnsi="Times New Roman"/>
                <w:b/>
                <w:bCs/>
              </w:rPr>
              <w:t>4</w:t>
            </w:r>
          </w:p>
        </w:tc>
        <w:tc>
          <w:tcPr>
            <w:tcW w:w="883" w:type="dxa"/>
            <w:tcBorders>
              <w:top w:val="single" w:sz="4" w:space="0" w:color="000000"/>
              <w:left w:val="single" w:sz="4" w:space="0" w:color="000000"/>
              <w:bottom w:val="single" w:sz="4" w:space="0" w:color="000000"/>
              <w:right w:val="nil"/>
            </w:tcBorders>
            <w:shd w:val="clear" w:color="auto" w:fill="D9D9D9"/>
            <w:vAlign w:val="center"/>
          </w:tcPr>
          <w:p w:rsidR="0024531D" w:rsidRPr="006A28B8" w:rsidRDefault="0024531D" w:rsidP="00221392">
            <w:pPr>
              <w:pStyle w:val="311"/>
              <w:snapToGrid w:val="0"/>
              <w:spacing w:after="0"/>
              <w:ind w:left="-108" w:right="-136"/>
              <w:contextualSpacing/>
              <w:rPr>
                <w:b/>
                <w:sz w:val="22"/>
                <w:szCs w:val="22"/>
              </w:rPr>
            </w:pPr>
            <w:r w:rsidRPr="006A28B8">
              <w:rPr>
                <w:b/>
                <w:sz w:val="22"/>
                <w:szCs w:val="22"/>
              </w:rPr>
              <w:t>5</w:t>
            </w:r>
          </w:p>
        </w:tc>
        <w:tc>
          <w:tcPr>
            <w:tcW w:w="7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4531D" w:rsidRPr="006A28B8" w:rsidRDefault="0024531D" w:rsidP="00221392">
            <w:pPr>
              <w:pStyle w:val="a5"/>
              <w:snapToGrid w:val="0"/>
              <w:spacing w:line="240" w:lineRule="auto"/>
              <w:ind w:left="-80" w:right="-136"/>
              <w:contextualSpacing/>
              <w:rPr>
                <w:b/>
                <w:sz w:val="22"/>
                <w:szCs w:val="22"/>
              </w:rPr>
            </w:pPr>
            <w:r w:rsidRPr="006A28B8">
              <w:rPr>
                <w:b/>
                <w:sz w:val="22"/>
                <w:szCs w:val="22"/>
              </w:rPr>
              <w:t>6</w:t>
            </w:r>
          </w:p>
        </w:tc>
        <w:tc>
          <w:tcPr>
            <w:tcW w:w="1216" w:type="dxa"/>
            <w:tcBorders>
              <w:left w:val="single" w:sz="4" w:space="0" w:color="000000"/>
              <w:bottom w:val="single" w:sz="4" w:space="0" w:color="000000"/>
              <w:right w:val="single" w:sz="4" w:space="0" w:color="000000"/>
            </w:tcBorders>
            <w:shd w:val="clear" w:color="auto" w:fill="D9D9D9"/>
            <w:vAlign w:val="center"/>
          </w:tcPr>
          <w:p w:rsidR="0024531D" w:rsidRPr="006A28B8" w:rsidRDefault="0024531D" w:rsidP="00221392">
            <w:pPr>
              <w:spacing w:after="0" w:line="240" w:lineRule="auto"/>
              <w:contextualSpacing/>
              <w:rPr>
                <w:rFonts w:ascii="Times New Roman" w:hAnsi="Times New Roman"/>
                <w:b/>
                <w:bCs/>
              </w:rPr>
            </w:pPr>
            <w:r w:rsidRPr="006A28B8">
              <w:rPr>
                <w:rFonts w:ascii="Times New Roman" w:hAnsi="Times New Roman"/>
                <w:b/>
                <w:bCs/>
              </w:rPr>
              <w:t>7</w:t>
            </w:r>
          </w:p>
        </w:tc>
      </w:tr>
      <w:tr w:rsidR="0024531D" w:rsidRPr="006A28B8" w:rsidTr="00793CB9">
        <w:trPr>
          <w:trHeight w:val="20"/>
          <w:tblHeader/>
          <w:jc w:val="center"/>
        </w:trPr>
        <w:tc>
          <w:tcPr>
            <w:tcW w:w="1855" w:type="dxa"/>
            <w:tcBorders>
              <w:top w:val="single" w:sz="4" w:space="0" w:color="000000"/>
              <w:left w:val="single" w:sz="4" w:space="0" w:color="000000"/>
              <w:bottom w:val="single" w:sz="4" w:space="0" w:color="000000"/>
              <w:right w:val="nil"/>
            </w:tcBorders>
            <w:vAlign w:val="center"/>
          </w:tcPr>
          <w:p w:rsidR="0024531D" w:rsidRPr="006A28B8" w:rsidRDefault="00436ECD" w:rsidP="00221392">
            <w:pPr>
              <w:suppressAutoHyphens/>
              <w:snapToGrid w:val="0"/>
              <w:spacing w:after="0"/>
              <w:contextualSpacing/>
              <w:rPr>
                <w:rFonts w:ascii="Times New Roman" w:hAnsi="Times New Roman"/>
              </w:rPr>
            </w:pPr>
            <w:r w:rsidRPr="006A28B8">
              <w:rPr>
                <w:rFonts w:ascii="Times New Roman" w:hAnsi="Times New Roman"/>
              </w:rPr>
              <w:t>Мамоновское</w:t>
            </w:r>
            <w:r w:rsidR="00715946" w:rsidRPr="006A28B8">
              <w:rPr>
                <w:rFonts w:ascii="Times New Roman" w:hAnsi="Times New Roman"/>
              </w:rPr>
              <w:t xml:space="preserve"> </w:t>
            </w:r>
            <w:r w:rsidR="0024531D" w:rsidRPr="006A28B8">
              <w:rPr>
                <w:rFonts w:ascii="Times New Roman" w:hAnsi="Times New Roman"/>
              </w:rPr>
              <w:t>сельское поселение</w:t>
            </w:r>
          </w:p>
        </w:tc>
        <w:tc>
          <w:tcPr>
            <w:tcW w:w="1745" w:type="dxa"/>
            <w:tcBorders>
              <w:top w:val="single" w:sz="4" w:space="0" w:color="000000"/>
              <w:left w:val="single" w:sz="4" w:space="0" w:color="000000"/>
              <w:bottom w:val="single" w:sz="4" w:space="0" w:color="000000"/>
              <w:right w:val="nil"/>
            </w:tcBorders>
            <w:vAlign w:val="center"/>
          </w:tcPr>
          <w:p w:rsidR="0024531D" w:rsidRPr="006A28B8" w:rsidRDefault="0024531D" w:rsidP="00221392">
            <w:pPr>
              <w:suppressAutoHyphens/>
              <w:snapToGrid w:val="0"/>
              <w:spacing w:after="0"/>
              <w:contextualSpacing/>
              <w:rPr>
                <w:rFonts w:ascii="Times New Roman" w:hAnsi="Times New Roman"/>
                <w:lang w:eastAsia="ar-SA"/>
              </w:rPr>
            </w:pPr>
          </w:p>
        </w:tc>
        <w:tc>
          <w:tcPr>
            <w:tcW w:w="1169" w:type="dxa"/>
            <w:tcBorders>
              <w:top w:val="single" w:sz="4" w:space="0" w:color="000000"/>
              <w:left w:val="single" w:sz="4" w:space="0" w:color="000000"/>
              <w:bottom w:val="single" w:sz="4" w:space="0" w:color="000000"/>
              <w:right w:val="single" w:sz="4" w:space="0" w:color="000000"/>
            </w:tcBorders>
            <w:vAlign w:val="center"/>
          </w:tcPr>
          <w:p w:rsidR="0024531D" w:rsidRPr="006A28B8" w:rsidRDefault="00793CB9" w:rsidP="00221392">
            <w:pPr>
              <w:suppressAutoHyphens/>
              <w:snapToGrid w:val="0"/>
              <w:spacing w:after="0"/>
              <w:contextualSpacing/>
              <w:rPr>
                <w:rFonts w:ascii="Times New Roman" w:hAnsi="Times New Roman"/>
                <w:b/>
                <w:bCs/>
                <w:lang w:val="en-US" w:eastAsia="ar-SA"/>
              </w:rPr>
            </w:pPr>
            <w:r w:rsidRPr="006A28B8">
              <w:rPr>
                <w:rFonts w:ascii="Times New Roman" w:hAnsi="Times New Roman"/>
                <w:b/>
                <w:bCs/>
              </w:rPr>
              <w:t>552</w:t>
            </w:r>
          </w:p>
        </w:tc>
        <w:tc>
          <w:tcPr>
            <w:tcW w:w="1048" w:type="dxa"/>
            <w:tcBorders>
              <w:top w:val="single" w:sz="4" w:space="0" w:color="000000"/>
              <w:left w:val="single" w:sz="4" w:space="0" w:color="000000"/>
              <w:bottom w:val="single" w:sz="4" w:space="0" w:color="000000"/>
              <w:right w:val="single" w:sz="4" w:space="0" w:color="000000"/>
            </w:tcBorders>
            <w:vAlign w:val="center"/>
          </w:tcPr>
          <w:p w:rsidR="0024531D" w:rsidRPr="006A28B8" w:rsidRDefault="00793CB9" w:rsidP="00221392">
            <w:pPr>
              <w:suppressAutoHyphens/>
              <w:snapToGrid w:val="0"/>
              <w:spacing w:after="0"/>
              <w:contextualSpacing/>
              <w:rPr>
                <w:rFonts w:ascii="Times New Roman" w:hAnsi="Times New Roman"/>
                <w:b/>
                <w:bCs/>
                <w:lang w:val="en-US" w:eastAsia="ar-SA"/>
              </w:rPr>
            </w:pPr>
            <w:r w:rsidRPr="006A28B8">
              <w:rPr>
                <w:rFonts w:ascii="Times New Roman" w:hAnsi="Times New Roman"/>
                <w:b/>
                <w:bCs/>
              </w:rPr>
              <w:t>560</w:t>
            </w:r>
          </w:p>
        </w:tc>
        <w:tc>
          <w:tcPr>
            <w:tcW w:w="1142" w:type="dxa"/>
            <w:tcBorders>
              <w:top w:val="single" w:sz="4" w:space="0" w:color="000000"/>
              <w:left w:val="single" w:sz="4" w:space="0" w:color="000000"/>
              <w:bottom w:val="single" w:sz="4" w:space="0" w:color="000000"/>
              <w:right w:val="nil"/>
            </w:tcBorders>
            <w:vAlign w:val="center"/>
          </w:tcPr>
          <w:p w:rsidR="0024531D" w:rsidRPr="006A28B8" w:rsidRDefault="00793CB9" w:rsidP="00221392">
            <w:pPr>
              <w:suppressAutoHyphens/>
              <w:snapToGrid w:val="0"/>
              <w:spacing w:after="0"/>
              <w:contextualSpacing/>
              <w:rPr>
                <w:rFonts w:ascii="Times New Roman" w:hAnsi="Times New Roman"/>
                <w:b/>
                <w:bCs/>
                <w:lang w:eastAsia="ar-SA"/>
              </w:rPr>
            </w:pPr>
            <w:r w:rsidRPr="006A28B8">
              <w:rPr>
                <w:rFonts w:ascii="Times New Roman" w:hAnsi="Times New Roman"/>
                <w:b/>
                <w:bCs/>
              </w:rPr>
              <w:t>627</w:t>
            </w:r>
          </w:p>
        </w:tc>
        <w:tc>
          <w:tcPr>
            <w:tcW w:w="883" w:type="dxa"/>
            <w:tcBorders>
              <w:top w:val="single" w:sz="4" w:space="0" w:color="000000"/>
              <w:left w:val="single" w:sz="4" w:space="0" w:color="000000"/>
              <w:bottom w:val="single" w:sz="4" w:space="0" w:color="000000"/>
              <w:right w:val="nil"/>
            </w:tcBorders>
            <w:vAlign w:val="center"/>
          </w:tcPr>
          <w:p w:rsidR="0024531D" w:rsidRPr="006A28B8" w:rsidRDefault="0024531D" w:rsidP="00221392">
            <w:pPr>
              <w:suppressAutoHyphens/>
              <w:snapToGrid w:val="0"/>
              <w:spacing w:after="0"/>
              <w:contextualSpacing/>
              <w:rPr>
                <w:rFonts w:ascii="Times New Roman" w:hAnsi="Times New Roman"/>
                <w:lang w:eastAsia="ar-SA"/>
              </w:rPr>
            </w:pPr>
          </w:p>
        </w:tc>
        <w:tc>
          <w:tcPr>
            <w:tcW w:w="797" w:type="dxa"/>
            <w:tcBorders>
              <w:top w:val="single" w:sz="4" w:space="0" w:color="000000"/>
              <w:left w:val="single" w:sz="4" w:space="0" w:color="000000"/>
              <w:bottom w:val="single" w:sz="4" w:space="0" w:color="000000"/>
              <w:right w:val="single" w:sz="4" w:space="0" w:color="000000"/>
            </w:tcBorders>
            <w:vAlign w:val="center"/>
          </w:tcPr>
          <w:p w:rsidR="0024531D" w:rsidRPr="006A28B8" w:rsidRDefault="0024531D" w:rsidP="00221392">
            <w:pPr>
              <w:suppressAutoHyphens/>
              <w:snapToGrid w:val="0"/>
              <w:spacing w:after="0"/>
              <w:contextualSpacing/>
              <w:rPr>
                <w:rFonts w:ascii="Times New Roman" w:hAnsi="Times New Roman"/>
                <w:lang w:eastAsia="ar-SA"/>
              </w:rPr>
            </w:pPr>
          </w:p>
        </w:tc>
        <w:tc>
          <w:tcPr>
            <w:tcW w:w="1216" w:type="dxa"/>
            <w:tcBorders>
              <w:top w:val="single" w:sz="4" w:space="0" w:color="000000"/>
              <w:left w:val="single" w:sz="4" w:space="0" w:color="000000"/>
              <w:bottom w:val="single" w:sz="4" w:space="0" w:color="000000"/>
              <w:right w:val="single" w:sz="4" w:space="0" w:color="000000"/>
            </w:tcBorders>
            <w:vAlign w:val="center"/>
          </w:tcPr>
          <w:p w:rsidR="0024531D" w:rsidRPr="006A28B8" w:rsidRDefault="00793CB9" w:rsidP="00221392">
            <w:pPr>
              <w:suppressAutoHyphens/>
              <w:snapToGrid w:val="0"/>
              <w:spacing w:after="0"/>
              <w:contextualSpacing/>
              <w:rPr>
                <w:rFonts w:ascii="Times New Roman" w:hAnsi="Times New Roman"/>
                <w:b/>
                <w:lang w:eastAsia="ar-SA"/>
              </w:rPr>
            </w:pPr>
            <w:r w:rsidRPr="006A28B8">
              <w:rPr>
                <w:rFonts w:ascii="Times New Roman" w:hAnsi="Times New Roman"/>
                <w:b/>
              </w:rPr>
              <w:t>5685,6</w:t>
            </w:r>
          </w:p>
        </w:tc>
      </w:tr>
      <w:tr w:rsidR="0024531D" w:rsidRPr="006A28B8" w:rsidTr="00793CB9">
        <w:trPr>
          <w:trHeight w:val="20"/>
          <w:tblHeader/>
          <w:jc w:val="center"/>
        </w:trPr>
        <w:tc>
          <w:tcPr>
            <w:tcW w:w="1855" w:type="dxa"/>
            <w:tcBorders>
              <w:top w:val="single" w:sz="4" w:space="0" w:color="000000"/>
              <w:left w:val="single" w:sz="4" w:space="0" w:color="000000"/>
              <w:bottom w:val="single" w:sz="4" w:space="0" w:color="000000"/>
              <w:right w:val="nil"/>
            </w:tcBorders>
            <w:vAlign w:val="center"/>
          </w:tcPr>
          <w:p w:rsidR="0024531D" w:rsidRPr="006A28B8" w:rsidRDefault="0024531D" w:rsidP="00221392">
            <w:pPr>
              <w:suppressAutoHyphens/>
              <w:snapToGrid w:val="0"/>
              <w:spacing w:after="0"/>
              <w:contextualSpacing/>
              <w:rPr>
                <w:rFonts w:ascii="Times New Roman" w:hAnsi="Times New Roman"/>
                <w:lang w:eastAsia="ar-SA"/>
              </w:rPr>
            </w:pPr>
          </w:p>
        </w:tc>
        <w:tc>
          <w:tcPr>
            <w:tcW w:w="1745" w:type="dxa"/>
            <w:tcBorders>
              <w:top w:val="single" w:sz="4" w:space="0" w:color="000000"/>
              <w:left w:val="single" w:sz="4" w:space="0" w:color="000000"/>
              <w:bottom w:val="single" w:sz="4" w:space="0" w:color="000000"/>
              <w:right w:val="nil"/>
            </w:tcBorders>
            <w:vAlign w:val="center"/>
          </w:tcPr>
          <w:p w:rsidR="0024531D" w:rsidRPr="006A28B8" w:rsidRDefault="00855A8F" w:rsidP="00793CB9">
            <w:pPr>
              <w:suppressAutoHyphens/>
              <w:snapToGrid w:val="0"/>
              <w:spacing w:after="0"/>
              <w:contextualSpacing/>
              <w:rPr>
                <w:rFonts w:ascii="Times New Roman" w:hAnsi="Times New Roman"/>
                <w:lang w:eastAsia="ar-SA"/>
              </w:rPr>
            </w:pPr>
            <w:r w:rsidRPr="006A28B8">
              <w:rPr>
                <w:rFonts w:ascii="Times New Roman" w:hAnsi="Times New Roman"/>
              </w:rPr>
              <w:t xml:space="preserve">Село </w:t>
            </w:r>
            <w:r w:rsidR="00793CB9" w:rsidRPr="006A28B8">
              <w:rPr>
                <w:rFonts w:ascii="Times New Roman" w:hAnsi="Times New Roman"/>
              </w:rPr>
              <w:t>Мамоновка</w:t>
            </w:r>
          </w:p>
        </w:tc>
        <w:tc>
          <w:tcPr>
            <w:tcW w:w="1169" w:type="dxa"/>
            <w:tcBorders>
              <w:top w:val="single" w:sz="4" w:space="0" w:color="000000"/>
              <w:left w:val="single" w:sz="4" w:space="0" w:color="000000"/>
              <w:bottom w:val="single" w:sz="4" w:space="0" w:color="000000"/>
              <w:right w:val="single" w:sz="4" w:space="0" w:color="000000"/>
            </w:tcBorders>
            <w:vAlign w:val="center"/>
          </w:tcPr>
          <w:p w:rsidR="0024531D" w:rsidRPr="006A28B8" w:rsidRDefault="0024531D" w:rsidP="00221392">
            <w:pPr>
              <w:suppressAutoHyphens/>
              <w:snapToGrid w:val="0"/>
              <w:spacing w:after="0"/>
              <w:contextualSpacing/>
              <w:rPr>
                <w:rFonts w:ascii="Times New Roman" w:hAnsi="Times New Roman"/>
                <w:lang w:eastAsia="ar-SA"/>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24531D" w:rsidRPr="006A28B8" w:rsidRDefault="00793CB9" w:rsidP="00221392">
            <w:pPr>
              <w:suppressAutoHyphens/>
              <w:snapToGrid w:val="0"/>
              <w:spacing w:after="0"/>
              <w:contextualSpacing/>
              <w:rPr>
                <w:rFonts w:ascii="Times New Roman" w:hAnsi="Times New Roman"/>
                <w:lang w:val="en-US" w:eastAsia="ar-SA"/>
              </w:rPr>
            </w:pPr>
            <w:r w:rsidRPr="006A28B8">
              <w:rPr>
                <w:rFonts w:ascii="Times New Roman" w:hAnsi="Times New Roman"/>
              </w:rPr>
              <w:t>560</w:t>
            </w:r>
          </w:p>
        </w:tc>
        <w:tc>
          <w:tcPr>
            <w:tcW w:w="1142" w:type="dxa"/>
            <w:tcBorders>
              <w:top w:val="single" w:sz="4" w:space="0" w:color="000000"/>
              <w:left w:val="single" w:sz="4" w:space="0" w:color="000000"/>
              <w:bottom w:val="single" w:sz="4" w:space="0" w:color="000000"/>
              <w:right w:val="nil"/>
            </w:tcBorders>
            <w:vAlign w:val="center"/>
          </w:tcPr>
          <w:p w:rsidR="0024531D" w:rsidRPr="006A28B8" w:rsidRDefault="00793CB9" w:rsidP="00221392">
            <w:pPr>
              <w:suppressAutoHyphens/>
              <w:snapToGrid w:val="0"/>
              <w:spacing w:after="0"/>
              <w:contextualSpacing/>
              <w:rPr>
                <w:rFonts w:ascii="Times New Roman" w:hAnsi="Times New Roman"/>
                <w:lang w:eastAsia="ar-SA"/>
              </w:rPr>
            </w:pPr>
            <w:r w:rsidRPr="006A28B8">
              <w:rPr>
                <w:rFonts w:ascii="Times New Roman" w:hAnsi="Times New Roman"/>
              </w:rPr>
              <w:t>627</w:t>
            </w:r>
          </w:p>
        </w:tc>
        <w:tc>
          <w:tcPr>
            <w:tcW w:w="883" w:type="dxa"/>
            <w:tcBorders>
              <w:top w:val="single" w:sz="4" w:space="0" w:color="000000"/>
              <w:left w:val="single" w:sz="4" w:space="0" w:color="000000"/>
              <w:bottom w:val="single" w:sz="4" w:space="0" w:color="000000"/>
              <w:right w:val="nil"/>
            </w:tcBorders>
            <w:vAlign w:val="center"/>
          </w:tcPr>
          <w:p w:rsidR="0024531D" w:rsidRPr="006A28B8" w:rsidRDefault="0024531D" w:rsidP="00221392">
            <w:pPr>
              <w:suppressAutoHyphens/>
              <w:snapToGrid w:val="0"/>
              <w:spacing w:after="0"/>
              <w:contextualSpacing/>
              <w:rPr>
                <w:rFonts w:ascii="Times New Roman" w:hAnsi="Times New Roman"/>
                <w:lang w:eastAsia="ar-SA"/>
              </w:rPr>
            </w:pPr>
            <w:r w:rsidRPr="006A28B8">
              <w:rPr>
                <w:rFonts w:ascii="Times New Roman" w:hAnsi="Times New Roman"/>
              </w:rPr>
              <w:t>Центр</w:t>
            </w:r>
          </w:p>
        </w:tc>
        <w:tc>
          <w:tcPr>
            <w:tcW w:w="797" w:type="dxa"/>
            <w:tcBorders>
              <w:top w:val="single" w:sz="4" w:space="0" w:color="000000"/>
              <w:left w:val="single" w:sz="4" w:space="0" w:color="000000"/>
              <w:bottom w:val="single" w:sz="4" w:space="0" w:color="000000"/>
              <w:right w:val="single" w:sz="4" w:space="0" w:color="000000"/>
            </w:tcBorders>
            <w:vAlign w:val="center"/>
          </w:tcPr>
          <w:p w:rsidR="0024531D" w:rsidRPr="006A28B8" w:rsidRDefault="00793CB9" w:rsidP="00221392">
            <w:pPr>
              <w:suppressAutoHyphens/>
              <w:snapToGrid w:val="0"/>
              <w:spacing w:after="0"/>
              <w:contextualSpacing/>
              <w:rPr>
                <w:rFonts w:ascii="Times New Roman" w:hAnsi="Times New Roman"/>
                <w:lang w:eastAsia="ar-SA"/>
              </w:rPr>
            </w:pPr>
            <w:r w:rsidRPr="006A28B8">
              <w:rPr>
                <w:rFonts w:ascii="Times New Roman" w:hAnsi="Times New Roman"/>
                <w:lang w:eastAsia="ar-SA"/>
              </w:rPr>
              <w:t>3</w:t>
            </w:r>
            <w:r w:rsidR="00E543CC" w:rsidRPr="006A28B8">
              <w:rPr>
                <w:rFonts w:ascii="Times New Roman" w:hAnsi="Times New Roman"/>
                <w:lang w:eastAsia="ar-SA"/>
              </w:rPr>
              <w:t>2</w:t>
            </w:r>
          </w:p>
        </w:tc>
        <w:tc>
          <w:tcPr>
            <w:tcW w:w="1216" w:type="dxa"/>
            <w:tcBorders>
              <w:top w:val="single" w:sz="4" w:space="0" w:color="000000"/>
              <w:left w:val="single" w:sz="4" w:space="0" w:color="000000"/>
              <w:bottom w:val="single" w:sz="4" w:space="0" w:color="000000"/>
              <w:right w:val="single" w:sz="4" w:space="0" w:color="000000"/>
            </w:tcBorders>
            <w:vAlign w:val="center"/>
          </w:tcPr>
          <w:p w:rsidR="0024531D" w:rsidRPr="006A28B8" w:rsidRDefault="00793CB9" w:rsidP="00221392">
            <w:pPr>
              <w:suppressAutoHyphens/>
              <w:snapToGrid w:val="0"/>
              <w:spacing w:after="0"/>
              <w:contextualSpacing/>
              <w:rPr>
                <w:rFonts w:ascii="Times New Roman" w:hAnsi="Times New Roman"/>
                <w:lang w:eastAsia="ar-SA"/>
              </w:rPr>
            </w:pPr>
            <w:r w:rsidRPr="006A28B8">
              <w:rPr>
                <w:rFonts w:ascii="Times New Roman" w:hAnsi="Times New Roman"/>
                <w:lang w:eastAsia="ar-SA"/>
              </w:rPr>
              <w:t>280</w:t>
            </w:r>
          </w:p>
        </w:tc>
      </w:tr>
    </w:tbl>
    <w:bookmarkEnd w:id="17"/>
    <w:p w:rsidR="00A3186E" w:rsidRPr="006A28B8" w:rsidRDefault="00A3186E" w:rsidP="00A03D4E">
      <w:pPr>
        <w:autoSpaceDE w:val="0"/>
        <w:spacing w:before="240" w:after="0"/>
        <w:ind w:firstLine="567"/>
        <w:jc w:val="both"/>
        <w:rPr>
          <w:rFonts w:ascii="Times New Roman" w:eastAsia="TimesNewRomanPSMT" w:hAnsi="Times New Roman"/>
          <w:sz w:val="24"/>
          <w:szCs w:val="24"/>
        </w:rPr>
      </w:pPr>
      <w:r w:rsidRPr="006A28B8">
        <w:rPr>
          <w:rFonts w:ascii="Times New Roman" w:eastAsia="TimesNewRomanPSMT" w:hAnsi="Times New Roman"/>
          <w:sz w:val="24"/>
          <w:szCs w:val="24"/>
        </w:rPr>
        <w:t xml:space="preserve">По данным, предоставленным администрацией </w:t>
      </w:r>
      <w:r w:rsidR="00436ECD" w:rsidRPr="006A28B8">
        <w:rPr>
          <w:rFonts w:ascii="Times New Roman" w:eastAsia="TimesNewRomanPSMT" w:hAnsi="Times New Roman"/>
          <w:sz w:val="24"/>
          <w:szCs w:val="24"/>
        </w:rPr>
        <w:t>Мамоновского</w:t>
      </w:r>
      <w:r w:rsidRPr="006A28B8">
        <w:rPr>
          <w:rFonts w:ascii="Times New Roman" w:eastAsia="TimesNewRomanPSMT" w:hAnsi="Times New Roman"/>
          <w:sz w:val="24"/>
          <w:szCs w:val="24"/>
        </w:rPr>
        <w:t xml:space="preserve"> сельского поселения, по состоянию на 01.01.202</w:t>
      </w:r>
      <w:r w:rsidR="00D5596C" w:rsidRPr="006A28B8">
        <w:rPr>
          <w:rFonts w:ascii="Times New Roman" w:eastAsia="TimesNewRomanPSMT" w:hAnsi="Times New Roman"/>
          <w:sz w:val="24"/>
          <w:szCs w:val="24"/>
        </w:rPr>
        <w:t>5</w:t>
      </w:r>
      <w:r w:rsidRPr="006A28B8">
        <w:rPr>
          <w:rFonts w:ascii="Times New Roman" w:eastAsia="TimesNewRomanPSMT" w:hAnsi="Times New Roman"/>
          <w:sz w:val="24"/>
          <w:szCs w:val="24"/>
        </w:rPr>
        <w:t xml:space="preserve"> года на территории проживает </w:t>
      </w:r>
      <w:r w:rsidR="00D5596C" w:rsidRPr="007A3CB0">
        <w:rPr>
          <w:rFonts w:ascii="Times New Roman" w:eastAsia="TimesNewRomanPSMT" w:hAnsi="Times New Roman"/>
          <w:sz w:val="24"/>
          <w:szCs w:val="24"/>
        </w:rPr>
        <w:t>547</w:t>
      </w:r>
      <w:r w:rsidRPr="006A28B8">
        <w:rPr>
          <w:rFonts w:ascii="Times New Roman" w:eastAsia="TimesNewRomanPSMT" w:hAnsi="Times New Roman"/>
          <w:sz w:val="24"/>
          <w:szCs w:val="24"/>
        </w:rPr>
        <w:t xml:space="preserve"> человек.</w:t>
      </w:r>
    </w:p>
    <w:p w:rsidR="00A3186E" w:rsidRPr="006A28B8" w:rsidRDefault="00436ECD" w:rsidP="00A3186E">
      <w:pPr>
        <w:spacing w:after="0"/>
        <w:ind w:firstLine="567"/>
        <w:jc w:val="both"/>
        <w:rPr>
          <w:rFonts w:ascii="Times New Roman" w:eastAsia="Times New Roman" w:hAnsi="Times New Roman"/>
          <w:sz w:val="24"/>
          <w:szCs w:val="24"/>
        </w:rPr>
      </w:pPr>
      <w:r w:rsidRPr="006A28B8">
        <w:rPr>
          <w:rFonts w:ascii="Times New Roman" w:hAnsi="Times New Roman"/>
          <w:sz w:val="24"/>
          <w:szCs w:val="24"/>
        </w:rPr>
        <w:t>Мамоновское</w:t>
      </w:r>
      <w:r w:rsidR="00C0140A" w:rsidRPr="006A28B8">
        <w:rPr>
          <w:rFonts w:ascii="Times New Roman" w:hAnsi="Times New Roman"/>
          <w:sz w:val="24"/>
          <w:szCs w:val="24"/>
        </w:rPr>
        <w:t xml:space="preserve"> сельское</w:t>
      </w:r>
      <w:r w:rsidR="00A3186E" w:rsidRPr="006A28B8">
        <w:rPr>
          <w:rFonts w:ascii="Times New Roman" w:eastAsia="Times New Roman" w:hAnsi="Times New Roman"/>
          <w:sz w:val="24"/>
          <w:szCs w:val="24"/>
        </w:rPr>
        <w:t xml:space="preserve"> </w:t>
      </w:r>
      <w:r w:rsidR="00C0140A" w:rsidRPr="006A28B8">
        <w:rPr>
          <w:rFonts w:ascii="Times New Roman" w:eastAsia="Times New Roman" w:hAnsi="Times New Roman"/>
          <w:sz w:val="24"/>
          <w:szCs w:val="24"/>
        </w:rPr>
        <w:t xml:space="preserve">поселение </w:t>
      </w:r>
      <w:r w:rsidR="00A3186E" w:rsidRPr="006A28B8">
        <w:rPr>
          <w:rFonts w:ascii="Times New Roman" w:eastAsia="Times New Roman" w:hAnsi="Times New Roman"/>
          <w:sz w:val="24"/>
          <w:szCs w:val="24"/>
        </w:rPr>
        <w:t>по численности населен</w:t>
      </w:r>
      <w:r w:rsidR="00C0140A" w:rsidRPr="006A28B8">
        <w:rPr>
          <w:rFonts w:ascii="Times New Roman" w:eastAsia="Times New Roman" w:hAnsi="Times New Roman"/>
          <w:sz w:val="24"/>
          <w:szCs w:val="24"/>
        </w:rPr>
        <w:t xml:space="preserve">ия относится к </w:t>
      </w:r>
      <w:r w:rsidR="004E21E2" w:rsidRPr="006A28B8">
        <w:rPr>
          <w:rFonts w:ascii="Times New Roman" w:eastAsia="Times New Roman" w:hAnsi="Times New Roman"/>
          <w:sz w:val="24"/>
          <w:szCs w:val="24"/>
        </w:rPr>
        <w:t>средним</w:t>
      </w:r>
      <w:r w:rsidR="00C0140A" w:rsidRPr="006A28B8">
        <w:rPr>
          <w:rFonts w:ascii="Times New Roman" w:eastAsia="Times New Roman" w:hAnsi="Times New Roman"/>
          <w:sz w:val="24"/>
          <w:szCs w:val="24"/>
        </w:rPr>
        <w:t xml:space="preserve"> сельским поселениям </w:t>
      </w:r>
      <w:r w:rsidR="00A3186E" w:rsidRPr="006A28B8">
        <w:rPr>
          <w:rFonts w:ascii="Times New Roman" w:hAnsi="Times New Roman"/>
          <w:sz w:val="24"/>
          <w:szCs w:val="24"/>
        </w:rPr>
        <w:t xml:space="preserve">(численность </w:t>
      </w:r>
      <w:r w:rsidR="0084135D" w:rsidRPr="006A28B8">
        <w:rPr>
          <w:rFonts w:ascii="Times New Roman" w:hAnsi="Times New Roman"/>
          <w:sz w:val="24"/>
          <w:szCs w:val="24"/>
        </w:rPr>
        <w:t xml:space="preserve">более 200 </w:t>
      </w:r>
      <w:r w:rsidR="003E60BB" w:rsidRPr="006A28B8">
        <w:rPr>
          <w:rFonts w:ascii="Times New Roman" w:hAnsi="Times New Roman"/>
          <w:sz w:val="24"/>
          <w:szCs w:val="24"/>
        </w:rPr>
        <w:t>человек</w:t>
      </w:r>
      <w:r w:rsidR="00A3186E" w:rsidRPr="006A28B8">
        <w:rPr>
          <w:rFonts w:ascii="Times New Roman" w:hAnsi="Times New Roman"/>
          <w:sz w:val="24"/>
          <w:szCs w:val="24"/>
        </w:rPr>
        <w:t>)</w:t>
      </w:r>
      <w:r w:rsidR="00A3186E" w:rsidRPr="006A28B8">
        <w:rPr>
          <w:rFonts w:ascii="Times New Roman" w:eastAsia="Times New Roman" w:hAnsi="Times New Roman"/>
          <w:sz w:val="24"/>
          <w:szCs w:val="24"/>
        </w:rPr>
        <w:t>.</w:t>
      </w:r>
    </w:p>
    <w:p w:rsidR="00A3186E" w:rsidRPr="006A28B8" w:rsidRDefault="00A3186E" w:rsidP="00A03D4E">
      <w:pPr>
        <w:autoSpaceDE w:val="0"/>
        <w:spacing w:after="0"/>
        <w:ind w:firstLine="567"/>
        <w:jc w:val="both"/>
        <w:rPr>
          <w:rFonts w:ascii="Times New Roman" w:eastAsia="TimesNewRomanPSMT" w:hAnsi="Times New Roman"/>
          <w:sz w:val="24"/>
          <w:szCs w:val="24"/>
        </w:rPr>
      </w:pPr>
      <w:r w:rsidRPr="006A28B8">
        <w:rPr>
          <w:rFonts w:ascii="Times New Roman" w:eastAsia="TimesNewRomanPSMT" w:hAnsi="Times New Roman"/>
          <w:sz w:val="24"/>
          <w:szCs w:val="24"/>
        </w:rPr>
        <w:t xml:space="preserve">В настоящем проекте для расчётов обеспеченности объектами социального и культурно-бытового назначения, а также обеспеченности жилым фондом, принята численность населения согласно данным, предоставленным администрацией </w:t>
      </w:r>
      <w:r w:rsidR="00436ECD" w:rsidRPr="006A28B8">
        <w:rPr>
          <w:rFonts w:ascii="Times New Roman" w:eastAsia="TimesNewRomanPSMT" w:hAnsi="Times New Roman"/>
          <w:sz w:val="24"/>
          <w:szCs w:val="24"/>
        </w:rPr>
        <w:t>Мамоновского</w:t>
      </w:r>
      <w:r w:rsidRPr="006A28B8">
        <w:rPr>
          <w:rFonts w:ascii="Times New Roman" w:eastAsia="TimesNewRomanPSMT" w:hAnsi="Times New Roman"/>
          <w:sz w:val="24"/>
          <w:szCs w:val="24"/>
        </w:rPr>
        <w:t xml:space="preserve"> сельского поселения.</w:t>
      </w:r>
    </w:p>
    <w:p w:rsidR="001B3951" w:rsidRPr="006A28B8" w:rsidRDefault="00A3186E" w:rsidP="002F4AFD">
      <w:pPr>
        <w:widowControl w:val="0"/>
        <w:suppressAutoHyphens/>
        <w:autoSpaceDE w:val="0"/>
        <w:autoSpaceDN w:val="0"/>
        <w:adjustRightInd w:val="0"/>
        <w:spacing w:before="240" w:after="0" w:line="240" w:lineRule="auto"/>
        <w:ind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Вышеуказанная численность населения будет принята для расчетов технико-экономических показателей генерального плана.</w:t>
      </w:r>
    </w:p>
    <w:p w:rsidR="00807A5B" w:rsidRPr="006A28B8" w:rsidRDefault="00807A5B" w:rsidP="00272466">
      <w:pPr>
        <w:pStyle w:val="110"/>
        <w:numPr>
          <w:ilvl w:val="1"/>
          <w:numId w:val="92"/>
        </w:numPr>
        <w:ind w:left="0" w:firstLine="567"/>
      </w:pPr>
      <w:bookmarkStart w:id="18" w:name="_Toc194573914"/>
      <w:r w:rsidRPr="006A28B8">
        <w:t>Административно-территориальное устройство. Границы.</w:t>
      </w:r>
      <w:bookmarkEnd w:id="18"/>
    </w:p>
    <w:p w:rsidR="008E0FC3" w:rsidRPr="006A28B8" w:rsidRDefault="008E0FC3" w:rsidP="008E0FC3">
      <w:pPr>
        <w:spacing w:after="0"/>
        <w:ind w:firstLine="567"/>
        <w:jc w:val="both"/>
        <w:rPr>
          <w:rFonts w:ascii="Times New Roman" w:eastAsia="TimesNewRomanPSMT" w:hAnsi="Times New Roman"/>
          <w:iCs/>
          <w:sz w:val="24"/>
          <w:szCs w:val="24"/>
        </w:rPr>
      </w:pPr>
      <w:r w:rsidRPr="006A28B8">
        <w:rPr>
          <w:rFonts w:ascii="Times New Roman" w:hAnsi="Times New Roman"/>
          <w:iCs/>
          <w:sz w:val="24"/>
          <w:szCs w:val="24"/>
        </w:rPr>
        <w:t xml:space="preserve">Границы и статус </w:t>
      </w:r>
      <w:r w:rsidR="00436ECD" w:rsidRPr="006A28B8">
        <w:rPr>
          <w:rFonts w:ascii="Times New Roman" w:hAnsi="Times New Roman"/>
          <w:iCs/>
          <w:sz w:val="24"/>
          <w:szCs w:val="24"/>
        </w:rPr>
        <w:t>Мамоновского</w:t>
      </w:r>
      <w:r w:rsidRPr="006A28B8">
        <w:rPr>
          <w:rFonts w:ascii="Times New Roman" w:hAnsi="Times New Roman"/>
          <w:iCs/>
          <w:sz w:val="24"/>
          <w:szCs w:val="24"/>
        </w:rPr>
        <w:t xml:space="preserve"> сельского поселения установлены законом </w:t>
      </w:r>
      <w:r w:rsidR="002F68E3" w:rsidRPr="006A28B8">
        <w:rPr>
          <w:rFonts w:ascii="Times New Roman" w:eastAsia="TimesNewRomanPSMT" w:hAnsi="Times New Roman"/>
          <w:iCs/>
          <w:sz w:val="24"/>
          <w:szCs w:val="24"/>
        </w:rPr>
        <w:t xml:space="preserve">Воронежской области от 15.10.2004 </w:t>
      </w:r>
      <w:r w:rsidR="006D1387" w:rsidRPr="006A28B8">
        <w:rPr>
          <w:rFonts w:ascii="Times New Roman" w:eastAsia="TimesNewRomanPSMT" w:hAnsi="Times New Roman"/>
          <w:iCs/>
          <w:sz w:val="24"/>
          <w:szCs w:val="24"/>
        </w:rPr>
        <w:t>№</w:t>
      </w:r>
      <w:r w:rsidR="002F68E3" w:rsidRPr="006A28B8">
        <w:rPr>
          <w:rFonts w:ascii="Times New Roman" w:eastAsia="TimesNewRomanPSMT" w:hAnsi="Times New Roman"/>
          <w:iCs/>
          <w:sz w:val="24"/>
          <w:szCs w:val="24"/>
        </w:rPr>
        <w:t xml:space="preserve"> 63-ОЗ (актуальная редакция)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Pr="006A28B8">
        <w:rPr>
          <w:rFonts w:ascii="Times New Roman" w:eastAsia="TimesNewRomanPSMT" w:hAnsi="Times New Roman"/>
          <w:sz w:val="24"/>
          <w:szCs w:val="24"/>
        </w:rPr>
        <w:t xml:space="preserve"> (далее – </w:t>
      </w:r>
      <w:bookmarkStart w:id="19" w:name="_Hlk80268301"/>
      <w:r w:rsidRPr="006A28B8">
        <w:rPr>
          <w:rFonts w:ascii="Times New Roman" w:eastAsia="TimesNewRomanPSMT" w:hAnsi="Times New Roman"/>
          <w:sz w:val="24"/>
          <w:szCs w:val="24"/>
        </w:rPr>
        <w:t xml:space="preserve">Закон Воронежской области </w:t>
      </w:r>
      <w:bookmarkEnd w:id="19"/>
      <w:r w:rsidRPr="006A28B8">
        <w:rPr>
          <w:rFonts w:ascii="Times New Roman" w:eastAsia="TimesNewRomanPSMT" w:hAnsi="Times New Roman"/>
          <w:iCs/>
          <w:sz w:val="24"/>
          <w:szCs w:val="24"/>
        </w:rPr>
        <w:t xml:space="preserve">от </w:t>
      </w:r>
      <w:r w:rsidR="00D023F1" w:rsidRPr="006A28B8">
        <w:rPr>
          <w:rFonts w:ascii="Times New Roman" w:eastAsia="TimesNewRomanPSMT" w:hAnsi="Times New Roman"/>
          <w:iCs/>
          <w:sz w:val="24"/>
          <w:szCs w:val="24"/>
        </w:rPr>
        <w:t xml:space="preserve">15.10.2004 </w:t>
      </w:r>
      <w:r w:rsidR="006D1387" w:rsidRPr="006A28B8">
        <w:rPr>
          <w:rFonts w:ascii="Times New Roman" w:eastAsia="TimesNewRomanPSMT" w:hAnsi="Times New Roman"/>
          <w:iCs/>
          <w:sz w:val="24"/>
          <w:szCs w:val="24"/>
        </w:rPr>
        <w:t>№</w:t>
      </w:r>
      <w:r w:rsidR="00D023F1" w:rsidRPr="006A28B8">
        <w:rPr>
          <w:rFonts w:ascii="Times New Roman" w:eastAsia="TimesNewRomanPSMT" w:hAnsi="Times New Roman"/>
          <w:iCs/>
          <w:sz w:val="24"/>
          <w:szCs w:val="24"/>
        </w:rPr>
        <w:t xml:space="preserve"> № 63-ОЗ </w:t>
      </w:r>
      <w:r w:rsidR="003C0A33" w:rsidRPr="006A28B8">
        <w:rPr>
          <w:rFonts w:ascii="Times New Roman" w:eastAsia="TimesNewRomanPSMT" w:hAnsi="Times New Roman"/>
          <w:iCs/>
          <w:sz w:val="24"/>
          <w:szCs w:val="24"/>
        </w:rPr>
        <w:t>(актуальная редакция)</w:t>
      </w:r>
      <w:r w:rsidRPr="006A28B8">
        <w:rPr>
          <w:rFonts w:ascii="Times New Roman" w:eastAsia="TimesNewRomanPSMT" w:hAnsi="Times New Roman"/>
          <w:sz w:val="24"/>
          <w:szCs w:val="24"/>
        </w:rPr>
        <w:t>).</w:t>
      </w:r>
      <w:r w:rsidRPr="006A28B8">
        <w:rPr>
          <w:rFonts w:ascii="Times New Roman" w:eastAsia="TimesNewRomanPSMT" w:hAnsi="Times New Roman"/>
          <w:iCs/>
          <w:sz w:val="24"/>
          <w:szCs w:val="24"/>
        </w:rPr>
        <w:t xml:space="preserve"> </w:t>
      </w:r>
    </w:p>
    <w:p w:rsidR="008E0FC3" w:rsidRPr="006A28B8" w:rsidRDefault="008E0FC3" w:rsidP="008E0FC3">
      <w:pPr>
        <w:pStyle w:val="ac"/>
        <w:autoSpaceDE w:val="0"/>
        <w:autoSpaceDN w:val="0"/>
        <w:adjustRightInd w:val="0"/>
        <w:ind w:left="0" w:firstLine="567"/>
        <w:jc w:val="both"/>
      </w:pPr>
      <w:r w:rsidRPr="006A28B8">
        <w:rPr>
          <w:rFonts w:eastAsia="Calibri"/>
          <w:iCs/>
          <w:kern w:val="0"/>
        </w:rPr>
        <w:t xml:space="preserve">Согласно описанию, представленному в Законе </w:t>
      </w:r>
      <w:r w:rsidRPr="006A28B8">
        <w:t xml:space="preserve">Воронежской области </w:t>
      </w:r>
      <w:r w:rsidRPr="006A28B8">
        <w:rPr>
          <w:rFonts w:eastAsia="TimesNewRomanPSMT"/>
          <w:iCs/>
        </w:rPr>
        <w:t xml:space="preserve">от </w:t>
      </w:r>
      <w:r w:rsidR="006D1387" w:rsidRPr="006A28B8">
        <w:rPr>
          <w:rFonts w:eastAsia="TimesNewRomanPSMT"/>
          <w:iCs/>
        </w:rPr>
        <w:t>15.10.2004 № </w:t>
      </w:r>
      <w:r w:rsidR="00D023F1" w:rsidRPr="006A28B8">
        <w:rPr>
          <w:rFonts w:eastAsia="TimesNewRomanPSMT"/>
          <w:iCs/>
        </w:rPr>
        <w:t>63-ОЗ</w:t>
      </w:r>
      <w:r w:rsidR="006773F3" w:rsidRPr="006A28B8">
        <w:rPr>
          <w:rFonts w:eastAsia="TimesNewRomanPSMT"/>
          <w:iCs/>
        </w:rPr>
        <w:t xml:space="preserve"> (актуальная редакция)</w:t>
      </w:r>
      <w:r w:rsidRPr="006A28B8">
        <w:rPr>
          <w:rFonts w:eastAsia="Calibri"/>
          <w:iCs/>
          <w:kern w:val="0"/>
        </w:rPr>
        <w:t xml:space="preserve">, общая площадь в границах поселения составляет </w:t>
      </w:r>
      <w:r w:rsidR="004F5346" w:rsidRPr="006A28B8">
        <w:rPr>
          <w:rFonts w:eastAsia="Calibri"/>
          <w:iCs/>
          <w:kern w:val="0"/>
        </w:rPr>
        <w:t>5685,60</w:t>
      </w:r>
      <w:r w:rsidR="0095439C" w:rsidRPr="006A28B8">
        <w:rPr>
          <w:rFonts w:eastAsia="Calibri"/>
          <w:iCs/>
          <w:kern w:val="0"/>
        </w:rPr>
        <w:t xml:space="preserve"> га</w:t>
      </w:r>
      <w:r w:rsidRPr="006A28B8">
        <w:rPr>
          <w:rFonts w:eastAsia="Calibri"/>
          <w:iCs/>
          <w:kern w:val="0"/>
        </w:rPr>
        <w:t>. Общая площадь поселения в</w:t>
      </w:r>
      <w:r w:rsidRPr="006A28B8">
        <w:t xml:space="preserve"> соответствии с данными паспорта муниципального образования, по состоянию на 01.01.202</w:t>
      </w:r>
      <w:r w:rsidR="003804C4" w:rsidRPr="006A28B8">
        <w:t>4</w:t>
      </w:r>
      <w:r w:rsidRPr="006A28B8">
        <w:t xml:space="preserve"> г., составляет </w:t>
      </w:r>
      <w:r w:rsidR="006C57E9" w:rsidRPr="006A28B8">
        <w:t>5664</w:t>
      </w:r>
      <w:r w:rsidRPr="006A28B8">
        <w:t xml:space="preserve"> га.</w:t>
      </w:r>
    </w:p>
    <w:p w:rsidR="001D71DD" w:rsidRPr="006A28B8" w:rsidRDefault="008E0FC3" w:rsidP="00940A62">
      <w:pPr>
        <w:pStyle w:val="ac"/>
        <w:tabs>
          <w:tab w:val="left" w:pos="851"/>
        </w:tabs>
        <w:autoSpaceDE w:val="0"/>
        <w:autoSpaceDN w:val="0"/>
        <w:adjustRightInd w:val="0"/>
        <w:ind w:left="0" w:firstLine="567"/>
        <w:jc w:val="both"/>
      </w:pPr>
      <w:r w:rsidRPr="006A28B8">
        <w:t xml:space="preserve">В настоящем проекте для расчетов приняты площади и границы поселения, утвержденные Законом Воронежской области </w:t>
      </w:r>
      <w:r w:rsidRPr="006A28B8">
        <w:rPr>
          <w:rFonts w:eastAsia="TimesNewRomanPSMT"/>
          <w:iCs/>
        </w:rPr>
        <w:t xml:space="preserve">от </w:t>
      </w:r>
      <w:r w:rsidR="00451A17" w:rsidRPr="006A28B8">
        <w:rPr>
          <w:rFonts w:eastAsia="TimesNewRomanPSMT"/>
          <w:iCs/>
        </w:rPr>
        <w:t xml:space="preserve">15.10.2004 </w:t>
      </w:r>
      <w:r w:rsidR="006D1387" w:rsidRPr="006A28B8">
        <w:rPr>
          <w:rFonts w:eastAsia="TimesNewRomanPSMT"/>
          <w:iCs/>
        </w:rPr>
        <w:t>№</w:t>
      </w:r>
      <w:r w:rsidR="00451A17" w:rsidRPr="006A28B8">
        <w:rPr>
          <w:rFonts w:eastAsia="TimesNewRomanPSMT"/>
          <w:iCs/>
        </w:rPr>
        <w:t xml:space="preserve"> № 63-ОЗ </w:t>
      </w:r>
      <w:r w:rsidR="006426C5" w:rsidRPr="006A28B8">
        <w:rPr>
          <w:rFonts w:eastAsia="TimesNewRomanPSMT"/>
          <w:iCs/>
        </w:rPr>
        <w:t>(актуальная редакция)</w:t>
      </w:r>
      <w:r w:rsidRPr="006A28B8">
        <w:t>.</w:t>
      </w:r>
    </w:p>
    <w:p w:rsidR="00337C01" w:rsidRPr="006A28B8" w:rsidRDefault="008E396F" w:rsidP="00337C01">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sz w:val="24"/>
          <w:szCs w:val="24"/>
        </w:rPr>
        <w:t>Границы населенн</w:t>
      </w:r>
      <w:r w:rsidR="007425E2" w:rsidRPr="006A28B8">
        <w:rPr>
          <w:rFonts w:ascii="Times New Roman" w:hAnsi="Times New Roman"/>
          <w:sz w:val="24"/>
          <w:szCs w:val="24"/>
        </w:rPr>
        <w:t>ого</w:t>
      </w:r>
      <w:r w:rsidRPr="006A28B8">
        <w:rPr>
          <w:rFonts w:ascii="Times New Roman" w:hAnsi="Times New Roman"/>
          <w:sz w:val="24"/>
          <w:szCs w:val="24"/>
        </w:rPr>
        <w:t xml:space="preserve"> пункт</w:t>
      </w:r>
      <w:r w:rsidR="007425E2" w:rsidRPr="006A28B8">
        <w:rPr>
          <w:rFonts w:ascii="Times New Roman" w:hAnsi="Times New Roman"/>
          <w:sz w:val="24"/>
          <w:szCs w:val="24"/>
        </w:rPr>
        <w:t>а</w:t>
      </w:r>
      <w:r w:rsidRPr="006A28B8">
        <w:rPr>
          <w:rFonts w:ascii="Times New Roman" w:hAnsi="Times New Roman"/>
          <w:sz w:val="24"/>
          <w:szCs w:val="24"/>
        </w:rPr>
        <w:t xml:space="preserve"> </w:t>
      </w:r>
      <w:r w:rsidR="00762239" w:rsidRPr="006A28B8">
        <w:rPr>
          <w:rFonts w:ascii="Times New Roman" w:hAnsi="Times New Roman"/>
          <w:sz w:val="24"/>
          <w:szCs w:val="24"/>
        </w:rPr>
        <w:t xml:space="preserve">села </w:t>
      </w:r>
      <w:r w:rsidR="007425E2" w:rsidRPr="006A28B8">
        <w:rPr>
          <w:rFonts w:ascii="Times New Roman" w:hAnsi="Times New Roman"/>
          <w:sz w:val="24"/>
          <w:szCs w:val="24"/>
        </w:rPr>
        <w:t>Мамоновка</w:t>
      </w:r>
      <w:r w:rsidR="00762239" w:rsidRPr="006A28B8">
        <w:rPr>
          <w:rFonts w:ascii="Times New Roman" w:hAnsi="Times New Roman"/>
          <w:sz w:val="24"/>
          <w:szCs w:val="24"/>
        </w:rPr>
        <w:t xml:space="preserve"> </w:t>
      </w:r>
      <w:r w:rsidR="00436ECD" w:rsidRPr="006A28B8">
        <w:rPr>
          <w:rFonts w:ascii="Times New Roman" w:hAnsi="Times New Roman"/>
          <w:sz w:val="24"/>
          <w:szCs w:val="24"/>
        </w:rPr>
        <w:t>Мамоновского</w:t>
      </w:r>
      <w:r w:rsidR="00337C01" w:rsidRPr="006A28B8">
        <w:rPr>
          <w:rFonts w:ascii="Times New Roman" w:hAnsi="Times New Roman"/>
          <w:sz w:val="24"/>
          <w:szCs w:val="24"/>
        </w:rPr>
        <w:t xml:space="preserve"> сельского поселения были установлены в рамках внесения изменений в генеральный план </w:t>
      </w:r>
      <w:r w:rsidR="00436ECD" w:rsidRPr="006A28B8">
        <w:rPr>
          <w:rFonts w:ascii="Times New Roman" w:hAnsi="Times New Roman"/>
          <w:sz w:val="24"/>
          <w:szCs w:val="24"/>
        </w:rPr>
        <w:t>Мамоновского</w:t>
      </w:r>
      <w:r w:rsidR="00337C01" w:rsidRPr="006A28B8">
        <w:rPr>
          <w:rFonts w:ascii="Times New Roman" w:hAnsi="Times New Roman"/>
          <w:sz w:val="24"/>
          <w:szCs w:val="24"/>
        </w:rPr>
        <w:t xml:space="preserve"> сельского поселения и утверждены решениями Совета народных депутатов </w:t>
      </w:r>
      <w:r w:rsidR="00436ECD" w:rsidRPr="006A28B8">
        <w:rPr>
          <w:rFonts w:ascii="Times New Roman" w:hAnsi="Times New Roman"/>
          <w:sz w:val="24"/>
          <w:szCs w:val="24"/>
        </w:rPr>
        <w:t>Мамоновского</w:t>
      </w:r>
      <w:r w:rsidR="00BE539A" w:rsidRPr="006A28B8">
        <w:rPr>
          <w:rFonts w:ascii="Times New Roman" w:hAnsi="Times New Roman"/>
          <w:sz w:val="24"/>
          <w:szCs w:val="24"/>
        </w:rPr>
        <w:t xml:space="preserve"> </w:t>
      </w:r>
      <w:r w:rsidR="00337C01" w:rsidRPr="006A28B8">
        <w:rPr>
          <w:rFonts w:ascii="Times New Roman" w:hAnsi="Times New Roman"/>
          <w:sz w:val="24"/>
          <w:szCs w:val="24"/>
        </w:rPr>
        <w:t xml:space="preserve">сельского поселения </w:t>
      </w:r>
      <w:r w:rsidR="00436ECD" w:rsidRPr="006A28B8">
        <w:rPr>
          <w:rFonts w:ascii="Times New Roman" w:hAnsi="Times New Roman"/>
          <w:sz w:val="24"/>
          <w:szCs w:val="24"/>
        </w:rPr>
        <w:t>Верхнемамонского</w:t>
      </w:r>
      <w:r w:rsidR="00337C01" w:rsidRPr="006A28B8">
        <w:rPr>
          <w:rFonts w:ascii="Times New Roman" w:hAnsi="Times New Roman"/>
          <w:sz w:val="24"/>
          <w:szCs w:val="24"/>
        </w:rPr>
        <w:t xml:space="preserve"> муниципального района Воронежской области</w:t>
      </w:r>
      <w:r w:rsidR="00337C01" w:rsidRPr="006A28B8">
        <w:rPr>
          <w:rFonts w:ascii="Times New Roman" w:hAnsi="Times New Roman"/>
        </w:rPr>
        <w:t xml:space="preserve"> </w:t>
      </w:r>
      <w:r w:rsidR="00337C01" w:rsidRPr="006A28B8">
        <w:rPr>
          <w:rFonts w:ascii="Times New Roman" w:hAnsi="Times New Roman"/>
          <w:sz w:val="24"/>
          <w:szCs w:val="24"/>
        </w:rPr>
        <w:t xml:space="preserve">от </w:t>
      </w:r>
      <w:r w:rsidR="001F25FD" w:rsidRPr="006A28B8">
        <w:rPr>
          <w:rFonts w:ascii="Times New Roman" w:hAnsi="Times New Roman"/>
          <w:sz w:val="24"/>
          <w:szCs w:val="24"/>
        </w:rPr>
        <w:t>16</w:t>
      </w:r>
      <w:r w:rsidR="00BE539A" w:rsidRPr="006A28B8">
        <w:rPr>
          <w:rFonts w:ascii="Times New Roman" w:hAnsi="Times New Roman"/>
          <w:sz w:val="24"/>
          <w:szCs w:val="24"/>
        </w:rPr>
        <w:t>.12</w:t>
      </w:r>
      <w:r w:rsidR="00DA2BAB" w:rsidRPr="006A28B8">
        <w:rPr>
          <w:rFonts w:ascii="Times New Roman" w:hAnsi="Times New Roman"/>
          <w:sz w:val="24"/>
          <w:szCs w:val="24"/>
        </w:rPr>
        <w:t>.201</w:t>
      </w:r>
      <w:r w:rsidR="001F25FD" w:rsidRPr="006A28B8">
        <w:rPr>
          <w:rFonts w:ascii="Times New Roman" w:hAnsi="Times New Roman"/>
          <w:sz w:val="24"/>
          <w:szCs w:val="24"/>
        </w:rPr>
        <w:t>1</w:t>
      </w:r>
      <w:r w:rsidR="00DA2BAB" w:rsidRPr="006A28B8">
        <w:rPr>
          <w:rFonts w:ascii="Times New Roman" w:hAnsi="Times New Roman"/>
          <w:sz w:val="24"/>
          <w:szCs w:val="24"/>
        </w:rPr>
        <w:t xml:space="preserve"> №</w:t>
      </w:r>
      <w:r w:rsidR="008A3ED8" w:rsidRPr="006A28B8">
        <w:rPr>
          <w:rFonts w:ascii="Times New Roman" w:hAnsi="Times New Roman"/>
          <w:sz w:val="24"/>
          <w:szCs w:val="24"/>
        </w:rPr>
        <w:t>32</w:t>
      </w:r>
      <w:r w:rsidR="00337C01" w:rsidRPr="006A28B8">
        <w:rPr>
          <w:rFonts w:ascii="Times New Roman" w:hAnsi="Times New Roman"/>
          <w:sz w:val="24"/>
          <w:szCs w:val="24"/>
        </w:rPr>
        <w:t xml:space="preserve"> (в редакции решения от </w:t>
      </w:r>
      <w:r w:rsidR="00115697" w:rsidRPr="006A28B8">
        <w:rPr>
          <w:rFonts w:ascii="Times New Roman" w:hAnsi="Times New Roman"/>
          <w:sz w:val="24"/>
          <w:szCs w:val="24"/>
        </w:rPr>
        <w:t>2</w:t>
      </w:r>
      <w:r w:rsidR="008A3ED8" w:rsidRPr="006A28B8">
        <w:rPr>
          <w:rFonts w:ascii="Times New Roman" w:hAnsi="Times New Roman"/>
          <w:sz w:val="24"/>
          <w:szCs w:val="24"/>
        </w:rPr>
        <w:t>1</w:t>
      </w:r>
      <w:r w:rsidR="00115697" w:rsidRPr="006A28B8">
        <w:rPr>
          <w:rFonts w:ascii="Times New Roman" w:hAnsi="Times New Roman"/>
          <w:sz w:val="24"/>
          <w:szCs w:val="24"/>
        </w:rPr>
        <w:t>.0</w:t>
      </w:r>
      <w:r w:rsidR="008A3ED8" w:rsidRPr="006A28B8">
        <w:rPr>
          <w:rFonts w:ascii="Times New Roman" w:hAnsi="Times New Roman"/>
          <w:sz w:val="24"/>
          <w:szCs w:val="24"/>
        </w:rPr>
        <w:t>7</w:t>
      </w:r>
      <w:r w:rsidR="00115697" w:rsidRPr="006A28B8">
        <w:rPr>
          <w:rFonts w:ascii="Times New Roman" w:hAnsi="Times New Roman"/>
          <w:sz w:val="24"/>
          <w:szCs w:val="24"/>
        </w:rPr>
        <w:t>.202</w:t>
      </w:r>
      <w:r w:rsidR="008A3ED8" w:rsidRPr="006A28B8">
        <w:rPr>
          <w:rFonts w:ascii="Times New Roman" w:hAnsi="Times New Roman"/>
          <w:sz w:val="24"/>
          <w:szCs w:val="24"/>
        </w:rPr>
        <w:t>0</w:t>
      </w:r>
      <w:r w:rsidR="00115697" w:rsidRPr="006A28B8">
        <w:rPr>
          <w:rFonts w:ascii="Times New Roman" w:hAnsi="Times New Roman"/>
          <w:sz w:val="24"/>
          <w:szCs w:val="24"/>
        </w:rPr>
        <w:t xml:space="preserve"> №1</w:t>
      </w:r>
      <w:r w:rsidR="008A3ED8" w:rsidRPr="006A28B8">
        <w:rPr>
          <w:rFonts w:ascii="Times New Roman" w:hAnsi="Times New Roman"/>
          <w:sz w:val="24"/>
          <w:szCs w:val="24"/>
        </w:rPr>
        <w:t>9</w:t>
      </w:r>
      <w:r w:rsidR="00337C01" w:rsidRPr="006A28B8">
        <w:rPr>
          <w:rFonts w:ascii="Times New Roman" w:hAnsi="Times New Roman"/>
          <w:sz w:val="24"/>
          <w:szCs w:val="24"/>
        </w:rPr>
        <w:t xml:space="preserve">). </w:t>
      </w:r>
    </w:p>
    <w:p w:rsidR="003A2B01" w:rsidRPr="006A28B8" w:rsidRDefault="00337C01" w:rsidP="00337C01">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sz w:val="24"/>
          <w:szCs w:val="24"/>
        </w:rPr>
        <w:t xml:space="preserve">Сведения о границах </w:t>
      </w:r>
      <w:r w:rsidR="00141553" w:rsidRPr="006A28B8">
        <w:rPr>
          <w:rFonts w:ascii="Times New Roman" w:hAnsi="Times New Roman"/>
          <w:sz w:val="24"/>
          <w:szCs w:val="24"/>
        </w:rPr>
        <w:t>населенн</w:t>
      </w:r>
      <w:r w:rsidR="00801745" w:rsidRPr="006A28B8">
        <w:rPr>
          <w:rFonts w:ascii="Times New Roman" w:hAnsi="Times New Roman"/>
          <w:sz w:val="24"/>
          <w:szCs w:val="24"/>
        </w:rPr>
        <w:t>ого</w:t>
      </w:r>
      <w:r w:rsidR="00141553" w:rsidRPr="006A28B8">
        <w:rPr>
          <w:rFonts w:ascii="Times New Roman" w:hAnsi="Times New Roman"/>
          <w:sz w:val="24"/>
          <w:szCs w:val="24"/>
        </w:rPr>
        <w:t xml:space="preserve"> пунк</w:t>
      </w:r>
      <w:r w:rsidR="00801745" w:rsidRPr="006A28B8">
        <w:rPr>
          <w:rFonts w:ascii="Times New Roman" w:hAnsi="Times New Roman"/>
          <w:sz w:val="24"/>
          <w:szCs w:val="24"/>
        </w:rPr>
        <w:t xml:space="preserve">та </w:t>
      </w:r>
      <w:r w:rsidR="00141553" w:rsidRPr="006A28B8">
        <w:rPr>
          <w:rFonts w:ascii="Times New Roman" w:hAnsi="Times New Roman"/>
          <w:sz w:val="24"/>
          <w:szCs w:val="24"/>
        </w:rPr>
        <w:t xml:space="preserve"> </w:t>
      </w:r>
      <w:r w:rsidR="00801745" w:rsidRPr="006A28B8">
        <w:rPr>
          <w:rFonts w:ascii="Times New Roman" w:hAnsi="Times New Roman"/>
          <w:sz w:val="24"/>
          <w:szCs w:val="24"/>
        </w:rPr>
        <w:t xml:space="preserve">села Мамоновка </w:t>
      </w:r>
      <w:r w:rsidR="00436ECD" w:rsidRPr="006A28B8">
        <w:rPr>
          <w:rFonts w:ascii="Times New Roman" w:hAnsi="Times New Roman"/>
          <w:sz w:val="24"/>
          <w:szCs w:val="24"/>
        </w:rPr>
        <w:t>Мамоновского</w:t>
      </w:r>
      <w:r w:rsidR="003A2B01" w:rsidRPr="006A28B8">
        <w:rPr>
          <w:rFonts w:ascii="Times New Roman" w:hAnsi="Times New Roman"/>
          <w:sz w:val="24"/>
          <w:szCs w:val="24"/>
        </w:rPr>
        <w:t xml:space="preserve"> сельского поселения</w:t>
      </w:r>
      <w:r w:rsidR="00E0317F" w:rsidRPr="006A28B8">
        <w:rPr>
          <w:rFonts w:ascii="Times New Roman" w:hAnsi="Times New Roman"/>
          <w:sz w:val="24"/>
          <w:szCs w:val="24"/>
        </w:rPr>
        <w:t xml:space="preserve">  </w:t>
      </w:r>
      <w:r w:rsidRPr="006A28B8">
        <w:rPr>
          <w:rFonts w:ascii="Times New Roman" w:hAnsi="Times New Roman"/>
          <w:sz w:val="24"/>
          <w:szCs w:val="24"/>
        </w:rPr>
        <w:t xml:space="preserve">внесены в ЕГРН. </w:t>
      </w:r>
    </w:p>
    <w:p w:rsidR="00071AAA" w:rsidRPr="006A28B8" w:rsidRDefault="00337C01" w:rsidP="00337C01">
      <w:pPr>
        <w:autoSpaceDE w:val="0"/>
        <w:autoSpaceDN w:val="0"/>
        <w:adjustRightInd w:val="0"/>
        <w:spacing w:after="0" w:line="240" w:lineRule="auto"/>
        <w:ind w:firstLine="567"/>
        <w:jc w:val="both"/>
        <w:rPr>
          <w:rFonts w:ascii="Times New Roman" w:eastAsia="TimesNewRomanPSMT" w:hAnsi="Times New Roman"/>
          <w:sz w:val="24"/>
          <w:szCs w:val="24"/>
        </w:rPr>
      </w:pPr>
      <w:r w:rsidRPr="006A28B8">
        <w:rPr>
          <w:rFonts w:ascii="Times New Roman" w:hAnsi="Times New Roman"/>
          <w:sz w:val="24"/>
          <w:szCs w:val="24"/>
        </w:rPr>
        <w:lastRenderedPageBreak/>
        <w:t>В рамках настоящего проекта генерального плана проведен</w:t>
      </w:r>
      <w:r w:rsidR="00071AAA" w:rsidRPr="006A28B8">
        <w:rPr>
          <w:rFonts w:ascii="Times New Roman" w:hAnsi="Times New Roman"/>
          <w:sz w:val="24"/>
          <w:szCs w:val="24"/>
        </w:rPr>
        <w:t>а</w:t>
      </w:r>
      <w:r w:rsidRPr="006A28B8">
        <w:rPr>
          <w:rFonts w:ascii="Times New Roman" w:hAnsi="Times New Roman"/>
          <w:sz w:val="24"/>
          <w:szCs w:val="24"/>
        </w:rPr>
        <w:t xml:space="preserve"> </w:t>
      </w:r>
      <w:r w:rsidR="00071AAA" w:rsidRPr="006A28B8">
        <w:rPr>
          <w:rFonts w:ascii="Times New Roman" w:eastAsia="TimesNewRomanPSMT" w:hAnsi="Times New Roman"/>
          <w:sz w:val="24"/>
          <w:szCs w:val="24"/>
        </w:rPr>
        <w:t>корректировка ранее установленных границ с. Мамоновка с целью устранения пересечения с границами земельных участков, в порядке предусмотренном ст. 24 ГрК РФ.</w:t>
      </w:r>
    </w:p>
    <w:p w:rsidR="00337C01" w:rsidRPr="006A28B8" w:rsidRDefault="00337C01" w:rsidP="00337C01">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sz w:val="24"/>
          <w:szCs w:val="24"/>
        </w:rPr>
        <w:t>Общая площадь населенн</w:t>
      </w:r>
      <w:r w:rsidR="00801745" w:rsidRPr="006A28B8">
        <w:rPr>
          <w:rFonts w:ascii="Times New Roman" w:hAnsi="Times New Roman"/>
          <w:sz w:val="24"/>
          <w:szCs w:val="24"/>
        </w:rPr>
        <w:t>ого</w:t>
      </w:r>
      <w:r w:rsidRPr="006A28B8">
        <w:rPr>
          <w:rFonts w:ascii="Times New Roman" w:hAnsi="Times New Roman"/>
          <w:sz w:val="24"/>
          <w:szCs w:val="24"/>
        </w:rPr>
        <w:t xml:space="preserve"> пункт</w:t>
      </w:r>
      <w:r w:rsidR="00801745" w:rsidRPr="006A28B8">
        <w:rPr>
          <w:rFonts w:ascii="Times New Roman" w:hAnsi="Times New Roman"/>
          <w:sz w:val="24"/>
          <w:szCs w:val="24"/>
        </w:rPr>
        <w:t>а</w:t>
      </w:r>
      <w:r w:rsidRPr="006A28B8">
        <w:rPr>
          <w:rFonts w:ascii="Times New Roman" w:hAnsi="Times New Roman"/>
          <w:sz w:val="24"/>
          <w:szCs w:val="24"/>
        </w:rPr>
        <w:t xml:space="preserve"> в существующих границах </w:t>
      </w:r>
      <w:r w:rsidR="00436ECD" w:rsidRPr="006A28B8">
        <w:rPr>
          <w:rFonts w:ascii="Times New Roman" w:hAnsi="Times New Roman"/>
          <w:sz w:val="24"/>
          <w:szCs w:val="24"/>
        </w:rPr>
        <w:t>Мамоновского</w:t>
      </w:r>
      <w:r w:rsidR="007C6A54" w:rsidRPr="006A28B8">
        <w:rPr>
          <w:rFonts w:ascii="Times New Roman" w:hAnsi="Times New Roman"/>
          <w:sz w:val="24"/>
          <w:szCs w:val="24"/>
        </w:rPr>
        <w:t xml:space="preserve"> </w:t>
      </w:r>
      <w:r w:rsidRPr="006A28B8">
        <w:rPr>
          <w:rFonts w:ascii="Times New Roman" w:hAnsi="Times New Roman"/>
          <w:sz w:val="24"/>
          <w:szCs w:val="24"/>
        </w:rPr>
        <w:t xml:space="preserve">сельского поселения составляет </w:t>
      </w:r>
      <w:r w:rsidR="00C8106D" w:rsidRPr="006A28B8">
        <w:rPr>
          <w:rFonts w:ascii="Times New Roman" w:hAnsi="Times New Roman"/>
          <w:sz w:val="24"/>
          <w:szCs w:val="24"/>
        </w:rPr>
        <w:t>317,15</w:t>
      </w:r>
      <w:r w:rsidRPr="006A28B8">
        <w:rPr>
          <w:rFonts w:ascii="Times New Roman" w:hAnsi="Times New Roman"/>
          <w:sz w:val="24"/>
          <w:szCs w:val="24"/>
        </w:rPr>
        <w:t xml:space="preserve"> га. Указанная площадь взята за основу при расчете технико-экономических показателей Генерального плана.</w:t>
      </w:r>
    </w:p>
    <w:p w:rsidR="00807A5B" w:rsidRPr="006A28B8" w:rsidRDefault="00807A5B" w:rsidP="00272466">
      <w:pPr>
        <w:pStyle w:val="110"/>
        <w:numPr>
          <w:ilvl w:val="1"/>
          <w:numId w:val="92"/>
        </w:numPr>
        <w:ind w:left="0" w:firstLine="567"/>
      </w:pPr>
      <w:bookmarkStart w:id="20" w:name="_Toc194573915"/>
      <w:r w:rsidRPr="006A28B8">
        <w:t xml:space="preserve">Историко-градостроительный анализ территории </w:t>
      </w:r>
      <w:r w:rsidR="00436ECD" w:rsidRPr="006A28B8">
        <w:t>Мамоновского</w:t>
      </w:r>
      <w:r w:rsidRPr="006A28B8">
        <w:t xml:space="preserve"> сельского поселения.</w:t>
      </w:r>
      <w:bookmarkEnd w:id="20"/>
    </w:p>
    <w:p w:rsidR="00465FDE" w:rsidRPr="006A28B8" w:rsidRDefault="00465FDE" w:rsidP="00E11B2E">
      <w:pPr>
        <w:spacing w:line="276" w:lineRule="auto"/>
        <w:ind w:firstLine="567"/>
        <w:contextualSpacing/>
        <w:jc w:val="both"/>
        <w:rPr>
          <w:rFonts w:ascii="Times New Roman" w:hAnsi="Times New Roman"/>
          <w:sz w:val="24"/>
          <w:szCs w:val="24"/>
        </w:rPr>
      </w:pPr>
      <w:r w:rsidRPr="006A28B8">
        <w:rPr>
          <w:rFonts w:ascii="Times New Roman" w:hAnsi="Times New Roman"/>
          <w:sz w:val="24"/>
          <w:szCs w:val="24"/>
        </w:rPr>
        <w:t>Мамоновское сельское поселение расположено в северной части Верхнемамонского муниципального района.</w:t>
      </w:r>
    </w:p>
    <w:p w:rsidR="00465FDE" w:rsidRPr="006A28B8" w:rsidRDefault="00465FDE" w:rsidP="00465FDE">
      <w:pPr>
        <w:spacing w:before="240" w:line="276" w:lineRule="auto"/>
        <w:ind w:firstLine="567"/>
        <w:contextualSpacing/>
        <w:jc w:val="center"/>
        <w:rPr>
          <w:rFonts w:ascii="Times New Roman" w:hAnsi="Times New Roman"/>
          <w:b/>
          <w:sz w:val="24"/>
          <w:szCs w:val="24"/>
        </w:rPr>
      </w:pPr>
      <w:r w:rsidRPr="006A28B8">
        <w:rPr>
          <w:rFonts w:ascii="Times New Roman" w:hAnsi="Times New Roman"/>
          <w:b/>
          <w:sz w:val="24"/>
          <w:szCs w:val="24"/>
        </w:rPr>
        <w:t>Село Мамоновка.</w:t>
      </w:r>
    </w:p>
    <w:p w:rsidR="00465FDE" w:rsidRPr="006A28B8" w:rsidRDefault="00465FDE" w:rsidP="00465FDE">
      <w:pPr>
        <w:spacing w:before="240" w:line="276" w:lineRule="auto"/>
        <w:ind w:firstLine="567"/>
        <w:contextualSpacing/>
        <w:jc w:val="both"/>
        <w:rPr>
          <w:rFonts w:ascii="Times New Roman" w:hAnsi="Times New Roman"/>
          <w:sz w:val="24"/>
          <w:szCs w:val="24"/>
        </w:rPr>
      </w:pPr>
      <w:r w:rsidRPr="006A28B8">
        <w:rPr>
          <w:rFonts w:ascii="Times New Roman" w:hAnsi="Times New Roman"/>
          <w:sz w:val="24"/>
          <w:szCs w:val="24"/>
        </w:rPr>
        <w:t xml:space="preserve">Село расположено в овражно-балочной системе (при Гнилушанском логе, </w:t>
      </w:r>
      <w:r w:rsidRPr="007D1BC6">
        <w:rPr>
          <w:rFonts w:ascii="Times New Roman" w:hAnsi="Times New Roman"/>
          <w:sz w:val="24"/>
          <w:szCs w:val="24"/>
          <w:highlight w:val="yellow"/>
        </w:rPr>
        <w:t>Кирипловском</w:t>
      </w:r>
      <w:r w:rsidRPr="006A28B8">
        <w:rPr>
          <w:rFonts w:ascii="Times New Roman" w:hAnsi="Times New Roman"/>
          <w:sz w:val="24"/>
          <w:szCs w:val="24"/>
        </w:rPr>
        <w:t xml:space="preserve"> и Голосновском ярах), в центре поселения. Основано как владельческий хутор А.М. Дмитриева-Мамонова в кон. ХYIII в. В 1812 г. в хуторе проживало 518 человек, в 1859 г. было 229 дворов и 1756 жителей. В 1847 г. здесь выстроена церковь. Самбикин пишет: «Вознесенская каменная церковь с приделом Святой Великой Екатерины построена здесь в 1847 г. Освящена в 1849 г. Земли пахотной и сенокосной при церкви 30 дес. Прихожан 1170 душ». В 1904 г. эта церковь была значительно перестроена, причем окончательное завершение строительства датируется 1914 годом. В советские годы церковь использовалась под склад и только в 2004 г. в ней возобновлены службы. Она является памятником архитектуры регионального значения.</w:t>
      </w:r>
    </w:p>
    <w:p w:rsidR="00465FDE" w:rsidRPr="006A28B8" w:rsidRDefault="00465FDE" w:rsidP="00465FDE">
      <w:pPr>
        <w:spacing w:before="240" w:line="276" w:lineRule="auto"/>
        <w:ind w:firstLine="567"/>
        <w:contextualSpacing/>
        <w:jc w:val="center"/>
        <w:rPr>
          <w:rFonts w:ascii="Times New Roman" w:hAnsi="Times New Roman"/>
          <w:sz w:val="24"/>
          <w:szCs w:val="24"/>
        </w:rPr>
      </w:pPr>
      <w:r w:rsidRPr="006A28B8">
        <w:rPr>
          <w:rFonts w:ascii="Times New Roman" w:hAnsi="Times New Roman"/>
          <w:noProof/>
          <w:sz w:val="24"/>
          <w:szCs w:val="24"/>
          <w:lang w:eastAsia="ru-RU"/>
        </w:rPr>
        <w:drawing>
          <wp:inline distT="0" distB="0" distL="0" distR="0" wp14:anchorId="1BE94019" wp14:editId="5E4CD147">
            <wp:extent cx="3764280" cy="2541270"/>
            <wp:effectExtent l="19050" t="0" r="762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764280" cy="2541270"/>
                    </a:xfrm>
                    <a:prstGeom prst="rect">
                      <a:avLst/>
                    </a:prstGeom>
                    <a:solidFill>
                      <a:srgbClr val="FFFFFF"/>
                    </a:solidFill>
                    <a:ln w="9525">
                      <a:noFill/>
                      <a:miter lim="800000"/>
                      <a:headEnd/>
                      <a:tailEnd/>
                    </a:ln>
                  </pic:spPr>
                </pic:pic>
              </a:graphicData>
            </a:graphic>
          </wp:inline>
        </w:drawing>
      </w:r>
    </w:p>
    <w:p w:rsidR="00465FDE" w:rsidRPr="006A28B8" w:rsidRDefault="00465FDE" w:rsidP="00465FDE">
      <w:pPr>
        <w:spacing w:before="240" w:line="276" w:lineRule="auto"/>
        <w:ind w:firstLine="567"/>
        <w:contextualSpacing/>
        <w:jc w:val="center"/>
        <w:rPr>
          <w:rFonts w:ascii="Times New Roman" w:hAnsi="Times New Roman"/>
          <w:i/>
          <w:sz w:val="24"/>
          <w:szCs w:val="24"/>
        </w:rPr>
      </w:pPr>
      <w:r w:rsidRPr="006A28B8">
        <w:rPr>
          <w:rFonts w:ascii="Times New Roman" w:hAnsi="Times New Roman"/>
          <w:i/>
          <w:sz w:val="24"/>
          <w:szCs w:val="24"/>
        </w:rPr>
        <w:t>Вознесеновская церковь. Фото 1988 г.</w:t>
      </w:r>
    </w:p>
    <w:p w:rsidR="00465FDE" w:rsidRPr="006A28B8" w:rsidRDefault="00465FDE" w:rsidP="00CF42F9">
      <w:pPr>
        <w:spacing w:before="240" w:line="276" w:lineRule="auto"/>
        <w:ind w:firstLine="567"/>
        <w:contextualSpacing/>
        <w:jc w:val="both"/>
        <w:rPr>
          <w:rFonts w:ascii="Times New Roman" w:hAnsi="Times New Roman"/>
          <w:sz w:val="24"/>
          <w:szCs w:val="24"/>
        </w:rPr>
      </w:pPr>
      <w:r w:rsidRPr="006A28B8">
        <w:rPr>
          <w:rFonts w:ascii="Times New Roman" w:hAnsi="Times New Roman"/>
          <w:sz w:val="24"/>
          <w:szCs w:val="24"/>
        </w:rPr>
        <w:t>В 1900 г. в селе проживало 2673 человека, было 2 школы, 28 ветряных мельниц, 4 кожевенных мастерских, 2 просорушки, маслобойный завод, магазины и лавки, базар, трактир, 2 ярмарки. В 2007 г.  в селе проживало 732 жителя.</w:t>
      </w:r>
    </w:p>
    <w:p w:rsidR="00465FDE" w:rsidRPr="006A28B8" w:rsidRDefault="00465FDE" w:rsidP="00465FDE">
      <w:pPr>
        <w:spacing w:before="240" w:line="276" w:lineRule="auto"/>
        <w:ind w:firstLine="567"/>
        <w:contextualSpacing/>
        <w:jc w:val="both"/>
        <w:rPr>
          <w:rFonts w:ascii="Times New Roman" w:hAnsi="Times New Roman"/>
          <w:sz w:val="24"/>
          <w:szCs w:val="24"/>
        </w:rPr>
      </w:pPr>
      <w:r w:rsidRPr="006A28B8">
        <w:rPr>
          <w:rFonts w:ascii="Times New Roman" w:hAnsi="Times New Roman"/>
          <w:sz w:val="24"/>
          <w:szCs w:val="24"/>
        </w:rPr>
        <w:t>Применительно к Мамоновскому сельскому поселению следует констатировать, что:</w:t>
      </w:r>
    </w:p>
    <w:p w:rsidR="00465FDE" w:rsidRPr="006A28B8" w:rsidRDefault="00465FDE" w:rsidP="00465FDE">
      <w:pPr>
        <w:spacing w:before="240" w:line="276" w:lineRule="auto"/>
        <w:ind w:firstLine="567"/>
        <w:contextualSpacing/>
        <w:jc w:val="both"/>
        <w:rPr>
          <w:rFonts w:ascii="Times New Roman" w:hAnsi="Times New Roman"/>
          <w:sz w:val="24"/>
          <w:szCs w:val="24"/>
        </w:rPr>
      </w:pPr>
      <w:r w:rsidRPr="006A28B8">
        <w:rPr>
          <w:rFonts w:ascii="Times New Roman" w:hAnsi="Times New Roman"/>
          <w:sz w:val="24"/>
          <w:szCs w:val="24"/>
        </w:rPr>
        <w:t>1) По зданию-памятнику регионального значения (Церковь Вознесения) органы местного самоуправления сельского поселения не имеют полномочий предусматривать какие-либо мероприятия по охране и сохранению этого объекта.</w:t>
      </w:r>
    </w:p>
    <w:p w:rsidR="00E11B2E" w:rsidRPr="006A28B8" w:rsidRDefault="00D77CB3" w:rsidP="00E11B2E">
      <w:pPr>
        <w:spacing w:before="240" w:line="276" w:lineRule="auto"/>
        <w:ind w:firstLine="567"/>
        <w:contextualSpacing/>
        <w:jc w:val="both"/>
        <w:rPr>
          <w:rFonts w:ascii="Times New Roman" w:hAnsi="Times New Roman"/>
          <w:i/>
          <w:sz w:val="24"/>
          <w:szCs w:val="24"/>
          <w:lang w:eastAsia="ar-SA"/>
        </w:rPr>
      </w:pPr>
      <w:r w:rsidRPr="006A28B8">
        <w:rPr>
          <w:rFonts w:ascii="Times New Roman" w:hAnsi="Times New Roman"/>
          <w:i/>
          <w:sz w:val="24"/>
          <w:szCs w:val="24"/>
          <w:lang w:eastAsia="ar-SA"/>
        </w:rPr>
        <w:t>Н</w:t>
      </w:r>
      <w:r w:rsidR="001A5618" w:rsidRPr="006A28B8">
        <w:rPr>
          <w:rFonts w:ascii="Times New Roman" w:hAnsi="Times New Roman"/>
          <w:i/>
          <w:sz w:val="24"/>
          <w:szCs w:val="24"/>
          <w:lang w:eastAsia="ar-SA"/>
        </w:rPr>
        <w:t xml:space="preserve">а территории </w:t>
      </w:r>
      <w:r w:rsidR="00436ECD" w:rsidRPr="006A28B8">
        <w:rPr>
          <w:rFonts w:ascii="Times New Roman" w:hAnsi="Times New Roman"/>
          <w:i/>
          <w:sz w:val="24"/>
          <w:szCs w:val="24"/>
          <w:lang w:eastAsia="ar-SA"/>
        </w:rPr>
        <w:t>Мамоновского</w:t>
      </w:r>
      <w:r w:rsidR="001A5618" w:rsidRPr="006A28B8">
        <w:rPr>
          <w:rFonts w:ascii="Times New Roman" w:hAnsi="Times New Roman"/>
          <w:i/>
          <w:sz w:val="24"/>
          <w:szCs w:val="24"/>
          <w:lang w:eastAsia="ar-SA"/>
        </w:rPr>
        <w:t xml:space="preserve"> сельского поселения располагается </w:t>
      </w:r>
      <w:r w:rsidR="00C70F4C" w:rsidRPr="006A28B8">
        <w:rPr>
          <w:rFonts w:ascii="Times New Roman" w:hAnsi="Times New Roman"/>
          <w:i/>
          <w:sz w:val="24"/>
          <w:szCs w:val="24"/>
          <w:lang w:eastAsia="ar-SA"/>
        </w:rPr>
        <w:t>1</w:t>
      </w:r>
      <w:r w:rsidR="00E11B2E" w:rsidRPr="006A28B8">
        <w:rPr>
          <w:rFonts w:ascii="Times New Roman" w:hAnsi="Times New Roman"/>
          <w:i/>
          <w:sz w:val="24"/>
          <w:szCs w:val="24"/>
          <w:lang w:eastAsia="ar-SA"/>
        </w:rPr>
        <w:t xml:space="preserve"> </w:t>
      </w:r>
      <w:r w:rsidR="00C70F4C" w:rsidRPr="006A28B8">
        <w:rPr>
          <w:rFonts w:ascii="Times New Roman" w:hAnsi="Times New Roman"/>
          <w:i/>
          <w:sz w:val="24"/>
          <w:szCs w:val="24"/>
          <w:lang w:eastAsia="ar-SA"/>
        </w:rPr>
        <w:t>объек</w:t>
      </w:r>
      <w:r w:rsidR="0003609E" w:rsidRPr="006A28B8">
        <w:rPr>
          <w:rFonts w:ascii="Times New Roman" w:hAnsi="Times New Roman"/>
          <w:i/>
          <w:sz w:val="24"/>
          <w:szCs w:val="24"/>
          <w:lang w:eastAsia="ar-SA"/>
        </w:rPr>
        <w:t xml:space="preserve"> </w:t>
      </w:r>
      <w:r w:rsidR="001A5618" w:rsidRPr="006A28B8">
        <w:rPr>
          <w:rFonts w:ascii="Times New Roman" w:hAnsi="Times New Roman"/>
          <w:i/>
          <w:sz w:val="24"/>
          <w:szCs w:val="24"/>
          <w:lang w:eastAsia="ar-SA"/>
        </w:rPr>
        <w:t>культурного наследия</w:t>
      </w:r>
      <w:r w:rsidR="00815548" w:rsidRPr="006A28B8">
        <w:rPr>
          <w:rFonts w:ascii="Times New Roman" w:hAnsi="Times New Roman"/>
          <w:i/>
          <w:sz w:val="24"/>
          <w:szCs w:val="24"/>
          <w:lang w:eastAsia="ar-SA"/>
        </w:rPr>
        <w:t xml:space="preserve"> </w:t>
      </w:r>
      <w:r w:rsidR="001370C4" w:rsidRPr="006A28B8">
        <w:rPr>
          <w:rFonts w:ascii="Times New Roman" w:hAnsi="Times New Roman"/>
          <w:i/>
          <w:sz w:val="24"/>
          <w:szCs w:val="24"/>
          <w:lang w:eastAsia="ar-SA"/>
        </w:rPr>
        <w:t>регионального</w:t>
      </w:r>
      <w:r w:rsidR="00C70F4C" w:rsidRPr="006A28B8">
        <w:rPr>
          <w:rFonts w:ascii="Times New Roman" w:hAnsi="Times New Roman"/>
          <w:i/>
          <w:sz w:val="24"/>
          <w:szCs w:val="24"/>
          <w:lang w:eastAsia="ar-SA"/>
        </w:rPr>
        <w:t xml:space="preserve"> значения</w:t>
      </w:r>
      <w:r w:rsidR="00E11B2E" w:rsidRPr="006A28B8">
        <w:rPr>
          <w:rFonts w:ascii="Times New Roman" w:hAnsi="Times New Roman"/>
          <w:i/>
          <w:sz w:val="24"/>
          <w:szCs w:val="24"/>
          <w:lang w:eastAsia="ar-SA"/>
        </w:rPr>
        <w:t>.</w:t>
      </w:r>
    </w:p>
    <w:p w:rsidR="001D71DD" w:rsidRPr="006A28B8" w:rsidRDefault="002619E3" w:rsidP="00105176">
      <w:pPr>
        <w:spacing w:before="240" w:after="0"/>
        <w:jc w:val="center"/>
        <w:outlineLvl w:val="0"/>
        <w:rPr>
          <w:rFonts w:ascii="Times New Roman" w:hAnsi="Times New Roman"/>
          <w:b/>
          <w:bCs/>
          <w:sz w:val="24"/>
          <w:szCs w:val="24"/>
        </w:rPr>
      </w:pPr>
      <w:r w:rsidRPr="006A28B8">
        <w:rPr>
          <w:rFonts w:ascii="Times New Roman" w:hAnsi="Times New Roman"/>
          <w:b/>
          <w:bCs/>
          <w:sz w:val="24"/>
          <w:szCs w:val="24"/>
        </w:rPr>
        <w:lastRenderedPageBreak/>
        <w:t>Объекты культурного наследия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28"/>
        <w:gridCol w:w="2145"/>
        <w:gridCol w:w="126"/>
        <w:gridCol w:w="1211"/>
        <w:gridCol w:w="1306"/>
        <w:gridCol w:w="1943"/>
        <w:gridCol w:w="2552"/>
      </w:tblGrid>
      <w:tr w:rsidR="00AC2838" w:rsidRPr="006A28B8" w:rsidTr="00711D54">
        <w:trPr>
          <w:trHeight w:val="20"/>
          <w:tblHeader/>
          <w:jc w:val="center"/>
        </w:trPr>
        <w:tc>
          <w:tcPr>
            <w:tcW w:w="572" w:type="dxa"/>
            <w:gridSpan w:val="2"/>
            <w:shd w:val="clear" w:color="auto" w:fill="D9D9D9"/>
            <w:vAlign w:val="center"/>
          </w:tcPr>
          <w:p w:rsidR="00AC2838" w:rsidRPr="006A28B8" w:rsidRDefault="00AC2838" w:rsidP="008226AC">
            <w:pPr>
              <w:widowControl w:val="0"/>
              <w:autoSpaceDN w:val="0"/>
              <w:adjustRightInd w:val="0"/>
              <w:spacing w:after="0" w:line="240" w:lineRule="auto"/>
              <w:contextualSpacing/>
              <w:rPr>
                <w:rFonts w:ascii="Times New Roman" w:hAnsi="Times New Roman"/>
                <w:b/>
                <w:bCs/>
                <w:lang w:val="en-US"/>
              </w:rPr>
            </w:pPr>
            <w:r w:rsidRPr="006A28B8">
              <w:rPr>
                <w:rFonts w:ascii="Times New Roman" w:hAnsi="Times New Roman"/>
                <w:b/>
                <w:bCs/>
              </w:rPr>
              <w:t>№</w:t>
            </w:r>
          </w:p>
          <w:p w:rsidR="00AC2838" w:rsidRPr="006A28B8" w:rsidRDefault="00AC2838" w:rsidP="008226AC">
            <w:pPr>
              <w:spacing w:after="0" w:line="240" w:lineRule="auto"/>
              <w:contextualSpacing/>
              <w:rPr>
                <w:rFonts w:ascii="Times New Roman" w:hAnsi="Times New Roman"/>
                <w:b/>
              </w:rPr>
            </w:pPr>
            <w:r w:rsidRPr="006A28B8">
              <w:rPr>
                <w:rFonts w:ascii="Times New Roman" w:hAnsi="Times New Roman"/>
                <w:b/>
                <w:bCs/>
              </w:rPr>
              <w:t>п/п</w:t>
            </w:r>
          </w:p>
        </w:tc>
        <w:tc>
          <w:tcPr>
            <w:tcW w:w="2145" w:type="dxa"/>
            <w:shd w:val="clear" w:color="auto" w:fill="D9D9D9"/>
            <w:vAlign w:val="center"/>
          </w:tcPr>
          <w:p w:rsidR="00FF01EA" w:rsidRPr="006A28B8" w:rsidRDefault="00FF01EA" w:rsidP="008226AC">
            <w:pPr>
              <w:spacing w:after="0" w:line="240" w:lineRule="auto"/>
              <w:contextualSpacing/>
              <w:rPr>
                <w:rFonts w:ascii="Times New Roman" w:hAnsi="Times New Roman"/>
                <w:b/>
              </w:rPr>
            </w:pPr>
            <w:r w:rsidRPr="006A28B8">
              <w:rPr>
                <w:rFonts w:ascii="Times New Roman" w:hAnsi="Times New Roman"/>
                <w:b/>
              </w:rPr>
              <w:t>Наименование</w:t>
            </w:r>
          </w:p>
          <w:p w:rsidR="00AC2838" w:rsidRPr="006A28B8" w:rsidRDefault="00FF01EA" w:rsidP="008226AC">
            <w:pPr>
              <w:spacing w:after="0" w:line="240" w:lineRule="auto"/>
              <w:contextualSpacing/>
              <w:rPr>
                <w:rFonts w:ascii="Times New Roman" w:hAnsi="Times New Roman"/>
                <w:b/>
              </w:rPr>
            </w:pPr>
            <w:r w:rsidRPr="006A28B8">
              <w:rPr>
                <w:rFonts w:ascii="Times New Roman" w:hAnsi="Times New Roman"/>
                <w:b/>
              </w:rPr>
              <w:t>объекта</w:t>
            </w:r>
          </w:p>
        </w:tc>
        <w:tc>
          <w:tcPr>
            <w:tcW w:w="1337" w:type="dxa"/>
            <w:gridSpan w:val="2"/>
            <w:shd w:val="clear" w:color="auto" w:fill="D9D9D9"/>
            <w:vAlign w:val="center"/>
          </w:tcPr>
          <w:p w:rsidR="00AC2838" w:rsidRPr="006A28B8" w:rsidRDefault="00AC2838" w:rsidP="008226AC">
            <w:pPr>
              <w:spacing w:after="0" w:line="240" w:lineRule="auto"/>
              <w:contextualSpacing/>
              <w:rPr>
                <w:rFonts w:ascii="Times New Roman" w:hAnsi="Times New Roman"/>
                <w:b/>
              </w:rPr>
            </w:pPr>
            <w:r w:rsidRPr="006A28B8">
              <w:rPr>
                <w:rFonts w:ascii="Times New Roman" w:hAnsi="Times New Roman"/>
                <w:b/>
              </w:rPr>
              <w:t>Датировка</w:t>
            </w:r>
          </w:p>
        </w:tc>
        <w:tc>
          <w:tcPr>
            <w:tcW w:w="1306" w:type="dxa"/>
            <w:shd w:val="clear" w:color="auto" w:fill="D9D9D9"/>
            <w:vAlign w:val="center"/>
          </w:tcPr>
          <w:p w:rsidR="00AC2838" w:rsidRPr="006A28B8" w:rsidRDefault="00AC2838" w:rsidP="008226AC">
            <w:pPr>
              <w:spacing w:after="0" w:line="240" w:lineRule="auto"/>
              <w:contextualSpacing/>
              <w:rPr>
                <w:rFonts w:ascii="Times New Roman" w:hAnsi="Times New Roman"/>
                <w:b/>
              </w:rPr>
            </w:pPr>
            <w:r w:rsidRPr="006A28B8">
              <w:rPr>
                <w:rFonts w:ascii="Times New Roman" w:hAnsi="Times New Roman"/>
                <w:b/>
              </w:rPr>
              <w:t>Категория охраны</w:t>
            </w:r>
          </w:p>
        </w:tc>
        <w:tc>
          <w:tcPr>
            <w:tcW w:w="1943" w:type="dxa"/>
            <w:shd w:val="clear" w:color="auto" w:fill="D9D9D9"/>
            <w:vAlign w:val="center"/>
          </w:tcPr>
          <w:p w:rsidR="00AC2838" w:rsidRPr="006A28B8" w:rsidRDefault="00FF01EA" w:rsidP="008226AC">
            <w:pPr>
              <w:spacing w:after="0" w:line="240" w:lineRule="auto"/>
              <w:contextualSpacing/>
              <w:rPr>
                <w:rFonts w:ascii="Times New Roman" w:hAnsi="Times New Roman"/>
                <w:b/>
              </w:rPr>
            </w:pPr>
            <w:r w:rsidRPr="006A28B8">
              <w:rPr>
                <w:rFonts w:ascii="Times New Roman" w:hAnsi="Times New Roman"/>
                <w:b/>
              </w:rPr>
              <w:t>Документ о принятии на гос. охрану</w:t>
            </w:r>
          </w:p>
        </w:tc>
        <w:tc>
          <w:tcPr>
            <w:tcW w:w="2552" w:type="dxa"/>
            <w:shd w:val="clear" w:color="auto" w:fill="D9D9D9"/>
            <w:vAlign w:val="center"/>
          </w:tcPr>
          <w:p w:rsidR="00AC2838" w:rsidRPr="006A28B8" w:rsidRDefault="00AC2838" w:rsidP="008226AC">
            <w:pPr>
              <w:spacing w:after="0" w:line="240" w:lineRule="auto"/>
              <w:contextualSpacing/>
              <w:rPr>
                <w:rFonts w:ascii="Times New Roman" w:hAnsi="Times New Roman"/>
                <w:b/>
              </w:rPr>
            </w:pPr>
            <w:r w:rsidRPr="006A28B8">
              <w:rPr>
                <w:rFonts w:ascii="Times New Roman" w:hAnsi="Times New Roman"/>
                <w:b/>
              </w:rPr>
              <w:t>Адрес</w:t>
            </w:r>
          </w:p>
        </w:tc>
      </w:tr>
      <w:tr w:rsidR="00DD6D86" w:rsidRPr="006A28B8" w:rsidTr="00711D54">
        <w:trPr>
          <w:trHeight w:val="20"/>
          <w:tblHeader/>
          <w:jc w:val="center"/>
        </w:trPr>
        <w:tc>
          <w:tcPr>
            <w:tcW w:w="572" w:type="dxa"/>
            <w:gridSpan w:val="2"/>
            <w:shd w:val="clear" w:color="auto" w:fill="D9D9D9"/>
            <w:vAlign w:val="center"/>
          </w:tcPr>
          <w:p w:rsidR="00DD6D86" w:rsidRPr="006A28B8" w:rsidRDefault="00DD6D86" w:rsidP="008226AC">
            <w:pPr>
              <w:widowControl w:val="0"/>
              <w:autoSpaceDN w:val="0"/>
              <w:adjustRightInd w:val="0"/>
              <w:spacing w:after="0" w:line="240" w:lineRule="auto"/>
              <w:contextualSpacing/>
              <w:rPr>
                <w:rFonts w:ascii="Times New Roman" w:hAnsi="Times New Roman"/>
                <w:b/>
                <w:bCs/>
              </w:rPr>
            </w:pPr>
            <w:r w:rsidRPr="006A28B8">
              <w:rPr>
                <w:rFonts w:ascii="Times New Roman" w:hAnsi="Times New Roman"/>
                <w:b/>
                <w:bCs/>
              </w:rPr>
              <w:t>1</w:t>
            </w:r>
          </w:p>
        </w:tc>
        <w:tc>
          <w:tcPr>
            <w:tcW w:w="2145" w:type="dxa"/>
            <w:shd w:val="clear" w:color="auto" w:fill="D9D9D9"/>
            <w:vAlign w:val="center"/>
          </w:tcPr>
          <w:p w:rsidR="00DD6D86" w:rsidRPr="006A28B8" w:rsidRDefault="00DD6D86" w:rsidP="008226AC">
            <w:pPr>
              <w:spacing w:after="0" w:line="240" w:lineRule="auto"/>
              <w:contextualSpacing/>
              <w:rPr>
                <w:rFonts w:ascii="Times New Roman" w:hAnsi="Times New Roman"/>
                <w:b/>
              </w:rPr>
            </w:pPr>
            <w:r w:rsidRPr="006A28B8">
              <w:rPr>
                <w:rFonts w:ascii="Times New Roman" w:hAnsi="Times New Roman"/>
                <w:b/>
              </w:rPr>
              <w:t>2</w:t>
            </w:r>
          </w:p>
        </w:tc>
        <w:tc>
          <w:tcPr>
            <w:tcW w:w="1337" w:type="dxa"/>
            <w:gridSpan w:val="2"/>
            <w:shd w:val="clear" w:color="auto" w:fill="D9D9D9"/>
            <w:vAlign w:val="center"/>
          </w:tcPr>
          <w:p w:rsidR="00DD6D86" w:rsidRPr="006A28B8" w:rsidRDefault="00DD6D86" w:rsidP="008226AC">
            <w:pPr>
              <w:spacing w:after="0" w:line="240" w:lineRule="auto"/>
              <w:contextualSpacing/>
              <w:rPr>
                <w:rFonts w:ascii="Times New Roman" w:hAnsi="Times New Roman"/>
                <w:b/>
              </w:rPr>
            </w:pPr>
            <w:r w:rsidRPr="006A28B8">
              <w:rPr>
                <w:rFonts w:ascii="Times New Roman" w:hAnsi="Times New Roman"/>
                <w:b/>
              </w:rPr>
              <w:t>3</w:t>
            </w:r>
          </w:p>
        </w:tc>
        <w:tc>
          <w:tcPr>
            <w:tcW w:w="1306" w:type="dxa"/>
            <w:shd w:val="clear" w:color="auto" w:fill="D9D9D9"/>
            <w:vAlign w:val="center"/>
          </w:tcPr>
          <w:p w:rsidR="00DD6D86" w:rsidRPr="006A28B8" w:rsidRDefault="00DD6D86" w:rsidP="008226AC">
            <w:pPr>
              <w:spacing w:after="0" w:line="240" w:lineRule="auto"/>
              <w:contextualSpacing/>
              <w:rPr>
                <w:rFonts w:ascii="Times New Roman" w:hAnsi="Times New Roman"/>
                <w:b/>
              </w:rPr>
            </w:pPr>
            <w:r w:rsidRPr="006A28B8">
              <w:rPr>
                <w:rFonts w:ascii="Times New Roman" w:hAnsi="Times New Roman"/>
                <w:b/>
              </w:rPr>
              <w:t>4</w:t>
            </w:r>
          </w:p>
        </w:tc>
        <w:tc>
          <w:tcPr>
            <w:tcW w:w="1943" w:type="dxa"/>
            <w:shd w:val="clear" w:color="auto" w:fill="D9D9D9"/>
            <w:vAlign w:val="center"/>
          </w:tcPr>
          <w:p w:rsidR="00DD6D86" w:rsidRPr="006A28B8" w:rsidRDefault="00DD6D86" w:rsidP="008226AC">
            <w:pPr>
              <w:spacing w:after="0" w:line="240" w:lineRule="auto"/>
              <w:contextualSpacing/>
              <w:rPr>
                <w:rFonts w:ascii="Times New Roman" w:hAnsi="Times New Roman"/>
                <w:b/>
              </w:rPr>
            </w:pPr>
            <w:r w:rsidRPr="006A28B8">
              <w:rPr>
                <w:rFonts w:ascii="Times New Roman" w:hAnsi="Times New Roman"/>
                <w:b/>
              </w:rPr>
              <w:t>5</w:t>
            </w:r>
          </w:p>
        </w:tc>
        <w:tc>
          <w:tcPr>
            <w:tcW w:w="2552" w:type="dxa"/>
            <w:shd w:val="clear" w:color="auto" w:fill="D9D9D9"/>
            <w:vAlign w:val="center"/>
          </w:tcPr>
          <w:p w:rsidR="00DD6D86" w:rsidRPr="006A28B8" w:rsidRDefault="00DD6D86" w:rsidP="008226AC">
            <w:pPr>
              <w:spacing w:after="0" w:line="240" w:lineRule="auto"/>
              <w:contextualSpacing/>
              <w:rPr>
                <w:rFonts w:ascii="Times New Roman" w:hAnsi="Times New Roman"/>
                <w:b/>
              </w:rPr>
            </w:pPr>
            <w:r w:rsidRPr="006A28B8">
              <w:rPr>
                <w:rFonts w:ascii="Times New Roman" w:hAnsi="Times New Roman"/>
                <w:b/>
              </w:rPr>
              <w:t>6</w:t>
            </w:r>
          </w:p>
        </w:tc>
      </w:tr>
      <w:tr w:rsidR="00B87733" w:rsidRPr="006A28B8" w:rsidTr="00711D54">
        <w:trPr>
          <w:trHeight w:val="20"/>
          <w:tblHeader/>
          <w:jc w:val="center"/>
        </w:trPr>
        <w:tc>
          <w:tcPr>
            <w:tcW w:w="9855" w:type="dxa"/>
            <w:gridSpan w:val="8"/>
            <w:shd w:val="clear" w:color="auto" w:fill="D9D9D9"/>
            <w:vAlign w:val="center"/>
          </w:tcPr>
          <w:p w:rsidR="00B87733" w:rsidRPr="006A28B8" w:rsidRDefault="00B87733" w:rsidP="008226AC">
            <w:pPr>
              <w:spacing w:after="0" w:line="240" w:lineRule="auto"/>
              <w:contextualSpacing/>
              <w:jc w:val="center"/>
              <w:rPr>
                <w:rFonts w:ascii="Times New Roman" w:hAnsi="Times New Roman"/>
                <w:b/>
              </w:rPr>
            </w:pPr>
            <w:r w:rsidRPr="006A28B8">
              <w:rPr>
                <w:rFonts w:ascii="Times New Roman" w:hAnsi="Times New Roman"/>
                <w:b/>
                <w:i/>
                <w:lang w:eastAsia="ar-SA"/>
              </w:rPr>
              <w:t>Объекты культурного наследия регионального значения</w:t>
            </w:r>
          </w:p>
        </w:tc>
      </w:tr>
      <w:tr w:rsidR="00711D54" w:rsidRPr="006A28B8" w:rsidTr="00711D54">
        <w:trPr>
          <w:trHeight w:val="20"/>
          <w:tblHeader/>
          <w:jc w:val="center"/>
        </w:trPr>
        <w:tc>
          <w:tcPr>
            <w:tcW w:w="544" w:type="dxa"/>
            <w:vAlign w:val="center"/>
          </w:tcPr>
          <w:p w:rsidR="00711D54" w:rsidRPr="006A28B8" w:rsidRDefault="00711D54" w:rsidP="00272466">
            <w:pPr>
              <w:widowControl w:val="0"/>
              <w:numPr>
                <w:ilvl w:val="0"/>
                <w:numId w:val="67"/>
              </w:numPr>
              <w:suppressAutoHyphens/>
              <w:spacing w:after="0" w:line="240" w:lineRule="auto"/>
              <w:ind w:left="0" w:firstLine="0"/>
              <w:contextualSpacing/>
              <w:rPr>
                <w:rFonts w:ascii="Times New Roman" w:eastAsia="Lucida Sans Unicode" w:hAnsi="Times New Roman"/>
                <w:kern w:val="1"/>
              </w:rPr>
            </w:pPr>
          </w:p>
        </w:tc>
        <w:tc>
          <w:tcPr>
            <w:tcW w:w="2299" w:type="dxa"/>
            <w:gridSpan w:val="3"/>
            <w:vAlign w:val="center"/>
          </w:tcPr>
          <w:p w:rsidR="00711D54" w:rsidRPr="006A28B8" w:rsidRDefault="00711D54" w:rsidP="008226AC">
            <w:pPr>
              <w:rPr>
                <w:rFonts w:ascii="Times New Roman" w:hAnsi="Times New Roman"/>
              </w:rPr>
            </w:pPr>
            <w:r w:rsidRPr="006A28B8">
              <w:rPr>
                <w:rFonts w:ascii="Times New Roman" w:hAnsi="Times New Roman"/>
              </w:rPr>
              <w:t>Церковь Вознесения</w:t>
            </w:r>
          </w:p>
        </w:tc>
        <w:tc>
          <w:tcPr>
            <w:tcW w:w="1211" w:type="dxa"/>
            <w:vAlign w:val="center"/>
          </w:tcPr>
          <w:p w:rsidR="00711D54" w:rsidRPr="006A28B8" w:rsidRDefault="00711D54" w:rsidP="008226AC">
            <w:pPr>
              <w:rPr>
                <w:rFonts w:ascii="Times New Roman" w:hAnsi="Times New Roman"/>
              </w:rPr>
            </w:pPr>
            <w:r w:rsidRPr="006A28B8">
              <w:rPr>
                <w:rFonts w:ascii="Times New Roman" w:hAnsi="Times New Roman"/>
              </w:rPr>
              <w:t>1849 - 1904 г.</w:t>
            </w:r>
          </w:p>
        </w:tc>
        <w:tc>
          <w:tcPr>
            <w:tcW w:w="1306" w:type="dxa"/>
            <w:vAlign w:val="center"/>
          </w:tcPr>
          <w:p w:rsidR="00711D54" w:rsidRPr="006A28B8" w:rsidRDefault="00711D54" w:rsidP="008226AC">
            <w:pPr>
              <w:rPr>
                <w:rFonts w:ascii="Times New Roman" w:hAnsi="Times New Roman"/>
              </w:rPr>
            </w:pPr>
            <w:r w:rsidRPr="006A28B8">
              <w:rPr>
                <w:rFonts w:ascii="Times New Roman" w:hAnsi="Times New Roman"/>
              </w:rPr>
              <w:t>Р</w:t>
            </w:r>
          </w:p>
        </w:tc>
        <w:tc>
          <w:tcPr>
            <w:tcW w:w="1943" w:type="dxa"/>
            <w:vAlign w:val="center"/>
          </w:tcPr>
          <w:p w:rsidR="00711D54" w:rsidRPr="006A28B8" w:rsidRDefault="00711D54" w:rsidP="008226AC">
            <w:pPr>
              <w:rPr>
                <w:rFonts w:ascii="Times New Roman" w:hAnsi="Times New Roman"/>
              </w:rPr>
            </w:pPr>
            <w:r w:rsidRPr="006A28B8">
              <w:rPr>
                <w:rFonts w:ascii="Times New Roman" w:hAnsi="Times New Roman"/>
              </w:rPr>
              <w:t>№  510</w:t>
            </w:r>
          </w:p>
        </w:tc>
        <w:tc>
          <w:tcPr>
            <w:tcW w:w="2552" w:type="dxa"/>
            <w:vAlign w:val="center"/>
          </w:tcPr>
          <w:p w:rsidR="00711D54" w:rsidRPr="006A28B8" w:rsidRDefault="00711D54" w:rsidP="008226AC">
            <w:pPr>
              <w:contextualSpacing/>
              <w:rPr>
                <w:rFonts w:ascii="Times New Roman" w:hAnsi="Times New Roman"/>
              </w:rPr>
            </w:pPr>
            <w:r w:rsidRPr="006A28B8">
              <w:rPr>
                <w:rFonts w:ascii="Times New Roman" w:hAnsi="Times New Roman"/>
              </w:rPr>
              <w:t>с. Мамоновка, ул. Советская, 9</w:t>
            </w:r>
          </w:p>
        </w:tc>
      </w:tr>
    </w:tbl>
    <w:p w:rsidR="001D71DD" w:rsidRPr="006A28B8" w:rsidRDefault="001D71DD" w:rsidP="00105176">
      <w:pPr>
        <w:spacing w:after="0"/>
        <w:ind w:firstLine="567"/>
        <w:outlineLvl w:val="0"/>
        <w:rPr>
          <w:rFonts w:ascii="Times New Roman" w:hAnsi="Times New Roman"/>
          <w:b/>
          <w:bCs/>
          <w:sz w:val="24"/>
          <w:szCs w:val="24"/>
        </w:rPr>
      </w:pPr>
      <w:r w:rsidRPr="006A28B8">
        <w:rPr>
          <w:rFonts w:ascii="Times New Roman" w:hAnsi="Times New Roman"/>
          <w:b/>
          <w:bCs/>
          <w:sz w:val="24"/>
          <w:szCs w:val="24"/>
        </w:rPr>
        <w:t>Принятые сокращения:</w:t>
      </w:r>
    </w:p>
    <w:p w:rsidR="00E675D9" w:rsidRPr="006A28B8" w:rsidRDefault="00E675D9" w:rsidP="00A03D4E">
      <w:pPr>
        <w:spacing w:after="0"/>
        <w:ind w:firstLine="567"/>
        <w:outlineLvl w:val="0"/>
        <w:rPr>
          <w:rFonts w:ascii="Times New Roman" w:hAnsi="Times New Roman"/>
          <w:b/>
          <w:bCs/>
          <w:sz w:val="24"/>
          <w:szCs w:val="24"/>
        </w:rPr>
      </w:pPr>
      <w:r w:rsidRPr="006A28B8">
        <w:rPr>
          <w:rFonts w:ascii="Times New Roman" w:hAnsi="Times New Roman"/>
          <w:b/>
          <w:bCs/>
          <w:sz w:val="24"/>
          <w:szCs w:val="24"/>
        </w:rPr>
        <w:t xml:space="preserve">Р </w:t>
      </w:r>
      <w:r w:rsidRPr="006A28B8">
        <w:rPr>
          <w:rFonts w:ascii="Times New Roman" w:hAnsi="Times New Roman"/>
          <w:bCs/>
          <w:sz w:val="24"/>
          <w:szCs w:val="24"/>
        </w:rPr>
        <w:t>— региональная категория охраны памятника</w:t>
      </w:r>
    </w:p>
    <w:p w:rsidR="00AC2838" w:rsidRPr="006A28B8" w:rsidRDefault="00AC2838" w:rsidP="009165A8">
      <w:pPr>
        <w:ind w:firstLine="567"/>
        <w:jc w:val="both"/>
        <w:rPr>
          <w:rFonts w:ascii="Times New Roman" w:hAnsi="Times New Roman"/>
          <w:sz w:val="24"/>
          <w:szCs w:val="24"/>
        </w:rPr>
      </w:pPr>
      <w:r w:rsidRPr="006A28B8">
        <w:rPr>
          <w:rFonts w:ascii="Times New Roman" w:hAnsi="Times New Roman"/>
          <w:b/>
          <w:sz w:val="24"/>
          <w:szCs w:val="24"/>
        </w:rPr>
        <w:t>№510</w:t>
      </w:r>
      <w:r w:rsidRPr="006A28B8">
        <w:rPr>
          <w:rFonts w:ascii="Times New Roman" w:hAnsi="Times New Roman"/>
          <w:sz w:val="24"/>
          <w:szCs w:val="24"/>
        </w:rPr>
        <w:t xml:space="preserve"> – объект поставлен на охрану Постановлением администрации Воронежской области от 18.04.94г. №510 «О мерах по сохранению историко-культурного наследия Воронежской области».</w:t>
      </w:r>
    </w:p>
    <w:p w:rsidR="00807A5B" w:rsidRPr="006A28B8" w:rsidRDefault="00FF1E5D" w:rsidP="00EB5495">
      <w:pPr>
        <w:spacing w:before="240" w:after="0"/>
        <w:ind w:firstLine="709"/>
        <w:jc w:val="both"/>
        <w:rPr>
          <w:rFonts w:ascii="Times New Roman" w:hAnsi="Times New Roman"/>
          <w:sz w:val="24"/>
          <w:szCs w:val="24"/>
        </w:rPr>
      </w:pPr>
      <w:r w:rsidRPr="006A28B8">
        <w:rPr>
          <w:rFonts w:ascii="Times New Roman" w:hAnsi="Times New Roman"/>
          <w:sz w:val="24"/>
          <w:szCs w:val="24"/>
        </w:rPr>
        <w:t>Н</w:t>
      </w:r>
      <w:r w:rsidR="00374EA6" w:rsidRPr="006A28B8">
        <w:rPr>
          <w:rFonts w:ascii="Times New Roman" w:hAnsi="Times New Roman"/>
          <w:sz w:val="24"/>
          <w:szCs w:val="24"/>
        </w:rPr>
        <w:t xml:space="preserve">а территории поселения </w:t>
      </w:r>
      <w:r w:rsidR="00E74479" w:rsidRPr="006A28B8">
        <w:rPr>
          <w:rFonts w:ascii="Times New Roman" w:hAnsi="Times New Roman"/>
          <w:sz w:val="24"/>
          <w:szCs w:val="24"/>
        </w:rPr>
        <w:t>располагаются</w:t>
      </w:r>
      <w:r w:rsidR="00374EA6" w:rsidRPr="006A28B8">
        <w:rPr>
          <w:rFonts w:ascii="Times New Roman" w:hAnsi="Times New Roman"/>
          <w:sz w:val="24"/>
          <w:szCs w:val="24"/>
        </w:rPr>
        <w:t xml:space="preserve"> символич</w:t>
      </w:r>
      <w:r w:rsidR="006811BF" w:rsidRPr="006A28B8">
        <w:rPr>
          <w:rFonts w:ascii="Times New Roman" w:hAnsi="Times New Roman"/>
          <w:sz w:val="24"/>
          <w:szCs w:val="24"/>
        </w:rPr>
        <w:t>еские объекты (памятники)</w:t>
      </w:r>
      <w:r w:rsidR="00E74479" w:rsidRPr="006A28B8">
        <w:rPr>
          <w:rFonts w:ascii="Times New Roman" w:hAnsi="Times New Roman"/>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3583"/>
        <w:gridCol w:w="1978"/>
        <w:gridCol w:w="3695"/>
      </w:tblGrid>
      <w:tr w:rsidR="00E34951" w:rsidRPr="006A28B8" w:rsidTr="00017A08">
        <w:trPr>
          <w:tblHeader/>
          <w:jc w:val="center"/>
        </w:trPr>
        <w:tc>
          <w:tcPr>
            <w:tcW w:w="599" w:type="dxa"/>
            <w:shd w:val="clear" w:color="auto" w:fill="D9D9D9"/>
            <w:vAlign w:val="center"/>
          </w:tcPr>
          <w:p w:rsidR="00E34951" w:rsidRPr="006A28B8" w:rsidRDefault="00E34951" w:rsidP="00221392">
            <w:pPr>
              <w:widowControl w:val="0"/>
              <w:autoSpaceDN w:val="0"/>
              <w:adjustRightInd w:val="0"/>
              <w:spacing w:after="0"/>
              <w:contextualSpacing/>
              <w:rPr>
                <w:rFonts w:ascii="Times New Roman" w:hAnsi="Times New Roman"/>
                <w:b/>
                <w:bCs/>
                <w:lang w:val="en-US"/>
              </w:rPr>
            </w:pPr>
            <w:r w:rsidRPr="006A28B8">
              <w:rPr>
                <w:rFonts w:ascii="Times New Roman" w:hAnsi="Times New Roman"/>
                <w:b/>
                <w:bCs/>
              </w:rPr>
              <w:t xml:space="preserve">№ </w:t>
            </w:r>
          </w:p>
          <w:p w:rsidR="00E34951" w:rsidRPr="006A28B8" w:rsidRDefault="00E34951" w:rsidP="00221392">
            <w:pPr>
              <w:widowControl w:val="0"/>
              <w:suppressLineNumbers/>
              <w:suppressAutoHyphens/>
              <w:snapToGrid w:val="0"/>
              <w:spacing w:after="0" w:line="240" w:lineRule="auto"/>
              <w:contextualSpacing/>
              <w:rPr>
                <w:rFonts w:ascii="Times New Roman" w:eastAsia="Lucida Sans Unicode" w:hAnsi="Times New Roman"/>
                <w:b/>
                <w:bCs/>
                <w:kern w:val="1"/>
              </w:rPr>
            </w:pPr>
            <w:r w:rsidRPr="006A28B8">
              <w:rPr>
                <w:rFonts w:ascii="Times New Roman" w:eastAsia="Lucida Sans Unicode" w:hAnsi="Times New Roman"/>
                <w:b/>
                <w:bCs/>
                <w:kern w:val="1"/>
              </w:rPr>
              <w:t>п/п</w:t>
            </w:r>
          </w:p>
        </w:tc>
        <w:tc>
          <w:tcPr>
            <w:tcW w:w="3583" w:type="dxa"/>
            <w:shd w:val="clear" w:color="auto" w:fill="D9D9D9"/>
            <w:vAlign w:val="center"/>
          </w:tcPr>
          <w:p w:rsidR="00E34951" w:rsidRPr="006A28B8" w:rsidRDefault="00E34951" w:rsidP="00221392">
            <w:pPr>
              <w:widowControl w:val="0"/>
              <w:autoSpaceDN w:val="0"/>
              <w:adjustRightInd w:val="0"/>
              <w:spacing w:after="0"/>
              <w:contextualSpacing/>
              <w:rPr>
                <w:rFonts w:ascii="Times New Roman" w:hAnsi="Times New Roman"/>
                <w:b/>
                <w:bCs/>
              </w:rPr>
            </w:pPr>
            <w:r w:rsidRPr="006A28B8">
              <w:rPr>
                <w:rFonts w:ascii="Times New Roman" w:hAnsi="Times New Roman"/>
                <w:b/>
                <w:bCs/>
              </w:rPr>
              <w:t>Наименование объекта</w:t>
            </w:r>
          </w:p>
        </w:tc>
        <w:tc>
          <w:tcPr>
            <w:tcW w:w="1978" w:type="dxa"/>
            <w:shd w:val="clear" w:color="auto" w:fill="D9D9D9"/>
            <w:vAlign w:val="center"/>
          </w:tcPr>
          <w:p w:rsidR="00E34951" w:rsidRPr="006A28B8" w:rsidRDefault="00E34951" w:rsidP="00221392">
            <w:pPr>
              <w:widowControl w:val="0"/>
              <w:autoSpaceDN w:val="0"/>
              <w:adjustRightInd w:val="0"/>
              <w:snapToGrid w:val="0"/>
              <w:spacing w:after="0"/>
              <w:contextualSpacing/>
              <w:rPr>
                <w:rFonts w:ascii="Times New Roman" w:hAnsi="Times New Roman"/>
                <w:b/>
                <w:bCs/>
              </w:rPr>
            </w:pPr>
            <w:r w:rsidRPr="006A28B8">
              <w:rPr>
                <w:rFonts w:ascii="Times New Roman" w:hAnsi="Times New Roman"/>
                <w:b/>
                <w:bCs/>
              </w:rPr>
              <w:t>Датировка</w:t>
            </w:r>
          </w:p>
        </w:tc>
        <w:tc>
          <w:tcPr>
            <w:tcW w:w="3695" w:type="dxa"/>
            <w:shd w:val="clear" w:color="auto" w:fill="D9D9D9"/>
            <w:vAlign w:val="center"/>
          </w:tcPr>
          <w:p w:rsidR="00E34951" w:rsidRPr="006A28B8" w:rsidRDefault="00E34951" w:rsidP="00221392">
            <w:pPr>
              <w:widowControl w:val="0"/>
              <w:autoSpaceDN w:val="0"/>
              <w:adjustRightInd w:val="0"/>
              <w:snapToGrid w:val="0"/>
              <w:spacing w:after="0"/>
              <w:contextualSpacing/>
              <w:rPr>
                <w:rFonts w:ascii="Times New Roman" w:hAnsi="Times New Roman"/>
                <w:b/>
                <w:bCs/>
              </w:rPr>
            </w:pPr>
            <w:r w:rsidRPr="006A28B8">
              <w:rPr>
                <w:rFonts w:ascii="Times New Roman" w:hAnsi="Times New Roman"/>
                <w:b/>
                <w:bCs/>
              </w:rPr>
              <w:t>Адрес</w:t>
            </w:r>
          </w:p>
        </w:tc>
      </w:tr>
      <w:tr w:rsidR="00E34951" w:rsidRPr="006A28B8" w:rsidTr="00017A08">
        <w:trPr>
          <w:tblHeader/>
          <w:jc w:val="center"/>
        </w:trPr>
        <w:tc>
          <w:tcPr>
            <w:tcW w:w="599" w:type="dxa"/>
            <w:shd w:val="clear" w:color="auto" w:fill="D9D9D9"/>
            <w:vAlign w:val="center"/>
          </w:tcPr>
          <w:p w:rsidR="00E34951" w:rsidRPr="006A28B8" w:rsidRDefault="00E34951" w:rsidP="00221392">
            <w:pPr>
              <w:widowControl w:val="0"/>
              <w:autoSpaceDN w:val="0"/>
              <w:adjustRightInd w:val="0"/>
              <w:spacing w:after="0"/>
              <w:contextualSpacing/>
              <w:rPr>
                <w:rFonts w:ascii="Times New Roman" w:hAnsi="Times New Roman"/>
                <w:b/>
                <w:bCs/>
              </w:rPr>
            </w:pPr>
            <w:r w:rsidRPr="006A28B8">
              <w:rPr>
                <w:rFonts w:ascii="Times New Roman" w:hAnsi="Times New Roman"/>
                <w:b/>
                <w:bCs/>
              </w:rPr>
              <w:t>1</w:t>
            </w:r>
          </w:p>
        </w:tc>
        <w:tc>
          <w:tcPr>
            <w:tcW w:w="3583" w:type="dxa"/>
            <w:shd w:val="clear" w:color="auto" w:fill="D9D9D9"/>
            <w:vAlign w:val="center"/>
          </w:tcPr>
          <w:p w:rsidR="00E34951" w:rsidRPr="006A28B8" w:rsidRDefault="00E34951" w:rsidP="00221392">
            <w:pPr>
              <w:widowControl w:val="0"/>
              <w:autoSpaceDN w:val="0"/>
              <w:adjustRightInd w:val="0"/>
              <w:spacing w:after="0"/>
              <w:contextualSpacing/>
              <w:rPr>
                <w:rFonts w:ascii="Times New Roman" w:hAnsi="Times New Roman"/>
                <w:b/>
                <w:bCs/>
              </w:rPr>
            </w:pPr>
            <w:r w:rsidRPr="006A28B8">
              <w:rPr>
                <w:rFonts w:ascii="Times New Roman" w:hAnsi="Times New Roman"/>
                <w:b/>
                <w:bCs/>
              </w:rPr>
              <w:t>1</w:t>
            </w:r>
          </w:p>
        </w:tc>
        <w:tc>
          <w:tcPr>
            <w:tcW w:w="1978" w:type="dxa"/>
            <w:shd w:val="clear" w:color="auto" w:fill="D9D9D9"/>
            <w:vAlign w:val="center"/>
          </w:tcPr>
          <w:p w:rsidR="00E34951" w:rsidRPr="006A28B8" w:rsidRDefault="00E34951" w:rsidP="00221392">
            <w:pPr>
              <w:widowControl w:val="0"/>
              <w:autoSpaceDN w:val="0"/>
              <w:adjustRightInd w:val="0"/>
              <w:spacing w:after="0"/>
              <w:contextualSpacing/>
              <w:rPr>
                <w:rFonts w:ascii="Times New Roman" w:hAnsi="Times New Roman"/>
                <w:b/>
                <w:bCs/>
              </w:rPr>
            </w:pPr>
            <w:r w:rsidRPr="006A28B8">
              <w:rPr>
                <w:rFonts w:ascii="Times New Roman" w:hAnsi="Times New Roman"/>
                <w:b/>
                <w:bCs/>
              </w:rPr>
              <w:t>2</w:t>
            </w:r>
          </w:p>
        </w:tc>
        <w:tc>
          <w:tcPr>
            <w:tcW w:w="3695" w:type="dxa"/>
            <w:shd w:val="clear" w:color="auto" w:fill="D9D9D9"/>
            <w:vAlign w:val="center"/>
          </w:tcPr>
          <w:p w:rsidR="00E34951" w:rsidRPr="006A28B8" w:rsidRDefault="00E34951" w:rsidP="00221392">
            <w:pPr>
              <w:widowControl w:val="0"/>
              <w:autoSpaceDN w:val="0"/>
              <w:adjustRightInd w:val="0"/>
              <w:spacing w:after="0"/>
              <w:contextualSpacing/>
              <w:rPr>
                <w:rFonts w:ascii="Times New Roman" w:hAnsi="Times New Roman"/>
                <w:b/>
                <w:bCs/>
              </w:rPr>
            </w:pPr>
            <w:r w:rsidRPr="006A28B8">
              <w:rPr>
                <w:rFonts w:ascii="Times New Roman" w:hAnsi="Times New Roman"/>
                <w:b/>
                <w:bCs/>
              </w:rPr>
              <w:t>3</w:t>
            </w:r>
          </w:p>
        </w:tc>
      </w:tr>
      <w:tr w:rsidR="00D62DEB" w:rsidRPr="006A28B8" w:rsidTr="00017A08">
        <w:trPr>
          <w:tblHeader/>
          <w:jc w:val="center"/>
        </w:trPr>
        <w:tc>
          <w:tcPr>
            <w:tcW w:w="599" w:type="dxa"/>
            <w:vAlign w:val="center"/>
          </w:tcPr>
          <w:p w:rsidR="00D62DEB" w:rsidRPr="006A28B8" w:rsidRDefault="00D62DEB" w:rsidP="00272466">
            <w:pPr>
              <w:numPr>
                <w:ilvl w:val="0"/>
                <w:numId w:val="77"/>
              </w:numPr>
              <w:spacing w:after="0"/>
              <w:contextualSpacing/>
              <w:rPr>
                <w:rFonts w:ascii="Times New Roman" w:hAnsi="Times New Roman"/>
              </w:rPr>
            </w:pPr>
          </w:p>
        </w:tc>
        <w:tc>
          <w:tcPr>
            <w:tcW w:w="3583" w:type="dxa"/>
            <w:shd w:val="clear" w:color="auto" w:fill="auto"/>
            <w:vAlign w:val="center"/>
          </w:tcPr>
          <w:p w:rsidR="00D62DEB" w:rsidRPr="00F974F1" w:rsidRDefault="00017A08" w:rsidP="006D1387">
            <w:pPr>
              <w:contextualSpacing/>
              <w:jc w:val="center"/>
              <w:rPr>
                <w:rFonts w:ascii="Times New Roman" w:hAnsi="Times New Roman"/>
                <w:szCs w:val="20"/>
                <w:highlight w:val="yellow"/>
              </w:rPr>
            </w:pPr>
            <w:r w:rsidRPr="00F974F1">
              <w:rPr>
                <w:rFonts w:ascii="Times New Roman" w:hAnsi="Times New Roman"/>
                <w:szCs w:val="20"/>
                <w:highlight w:val="yellow"/>
              </w:rPr>
              <w:t>Скульптура солдата со стелой, на которой написаны ФИО погибших солдат</w:t>
            </w:r>
          </w:p>
        </w:tc>
        <w:tc>
          <w:tcPr>
            <w:tcW w:w="1978" w:type="dxa"/>
            <w:shd w:val="clear" w:color="auto" w:fill="auto"/>
            <w:vAlign w:val="center"/>
          </w:tcPr>
          <w:p w:rsidR="00D62DEB" w:rsidRPr="00F974F1" w:rsidRDefault="00D62DEB" w:rsidP="006D1387">
            <w:pPr>
              <w:contextualSpacing/>
              <w:jc w:val="center"/>
              <w:rPr>
                <w:rFonts w:ascii="Times New Roman" w:hAnsi="Times New Roman"/>
                <w:szCs w:val="20"/>
                <w:highlight w:val="yellow"/>
              </w:rPr>
            </w:pPr>
            <w:r w:rsidRPr="00F974F1">
              <w:rPr>
                <w:rFonts w:ascii="Times New Roman" w:hAnsi="Times New Roman"/>
                <w:szCs w:val="20"/>
                <w:highlight w:val="yellow"/>
              </w:rPr>
              <w:t>ВОВ 1941-1945 г.г.</w:t>
            </w:r>
          </w:p>
        </w:tc>
        <w:tc>
          <w:tcPr>
            <w:tcW w:w="3695" w:type="dxa"/>
            <w:shd w:val="clear" w:color="auto" w:fill="auto"/>
            <w:vAlign w:val="center"/>
          </w:tcPr>
          <w:p w:rsidR="00D62DEB" w:rsidRPr="00F974F1" w:rsidRDefault="00D62DEB" w:rsidP="006D1387">
            <w:pPr>
              <w:contextualSpacing/>
              <w:jc w:val="center"/>
              <w:rPr>
                <w:rFonts w:ascii="Times New Roman" w:hAnsi="Times New Roman"/>
                <w:szCs w:val="20"/>
                <w:highlight w:val="yellow"/>
              </w:rPr>
            </w:pPr>
            <w:r w:rsidRPr="00F974F1">
              <w:rPr>
                <w:rFonts w:ascii="Times New Roman" w:hAnsi="Times New Roman"/>
                <w:szCs w:val="20"/>
                <w:highlight w:val="yellow"/>
              </w:rPr>
              <w:t xml:space="preserve">с. </w:t>
            </w:r>
            <w:r w:rsidR="00017A08" w:rsidRPr="00F974F1">
              <w:rPr>
                <w:rFonts w:ascii="Times New Roman" w:hAnsi="Times New Roman"/>
                <w:szCs w:val="20"/>
                <w:highlight w:val="yellow"/>
              </w:rPr>
              <w:t>Мамоновка</w:t>
            </w:r>
          </w:p>
        </w:tc>
      </w:tr>
    </w:tbl>
    <w:p w:rsidR="00807A5B" w:rsidRPr="006A28B8" w:rsidRDefault="009D1F13" w:rsidP="00272466">
      <w:pPr>
        <w:pStyle w:val="110"/>
        <w:numPr>
          <w:ilvl w:val="1"/>
          <w:numId w:val="92"/>
        </w:numPr>
        <w:spacing w:after="0"/>
        <w:ind w:left="567" w:hanging="567"/>
        <w:rPr>
          <w:snapToGrid w:val="0"/>
        </w:rPr>
      </w:pPr>
      <w:bookmarkStart w:id="21" w:name="_Toc63676513"/>
      <w:bookmarkStart w:id="22" w:name="_Toc65836545"/>
      <w:r w:rsidRPr="006A28B8">
        <w:rPr>
          <w:lang w:eastAsia="ru-RU"/>
        </w:rPr>
        <w:t xml:space="preserve"> </w:t>
      </w:r>
      <w:bookmarkStart w:id="23" w:name="_Toc194573916"/>
      <w:r w:rsidR="00807A5B" w:rsidRPr="006A28B8">
        <w:rPr>
          <w:lang w:eastAsia="ru-RU"/>
        </w:rPr>
        <w:t>Природно-ресурсный потенциал.</w:t>
      </w:r>
      <w:r w:rsidR="004C7D55" w:rsidRPr="006A28B8">
        <w:rPr>
          <w:snapToGrid w:val="0"/>
        </w:rPr>
        <w:t xml:space="preserve"> </w:t>
      </w:r>
      <w:r w:rsidR="00807A5B" w:rsidRPr="006A28B8">
        <w:rPr>
          <w:lang w:eastAsia="ru-RU"/>
        </w:rPr>
        <w:t>Кл</w:t>
      </w:r>
      <w:r w:rsidR="00296EBD" w:rsidRPr="006A28B8">
        <w:rPr>
          <w:lang w:eastAsia="ru-RU"/>
        </w:rPr>
        <w:t xml:space="preserve">иматический и агроклиматический </w:t>
      </w:r>
      <w:r w:rsidR="00807A5B" w:rsidRPr="006A28B8">
        <w:rPr>
          <w:lang w:eastAsia="ru-RU"/>
        </w:rPr>
        <w:t>потенциал</w:t>
      </w:r>
      <w:bookmarkEnd w:id="21"/>
      <w:bookmarkEnd w:id="22"/>
      <w:r w:rsidR="00807A5B" w:rsidRPr="006A28B8">
        <w:rPr>
          <w:snapToGrid w:val="0"/>
        </w:rPr>
        <w:t>.</w:t>
      </w:r>
      <w:bookmarkEnd w:id="23"/>
    </w:p>
    <w:p w:rsidR="00807A5B" w:rsidRPr="006A28B8" w:rsidRDefault="00807A5B" w:rsidP="00272466">
      <w:pPr>
        <w:pStyle w:val="111"/>
        <w:numPr>
          <w:ilvl w:val="2"/>
          <w:numId w:val="92"/>
        </w:numPr>
        <w:spacing w:after="0"/>
        <w:ind w:left="567" w:hanging="567"/>
      </w:pPr>
      <w:bookmarkStart w:id="24" w:name="_Toc63676514"/>
      <w:bookmarkStart w:id="25" w:name="_Toc65836546"/>
      <w:bookmarkStart w:id="26" w:name="_Toc194573917"/>
      <w:r w:rsidRPr="006A28B8">
        <w:t>Климат</w:t>
      </w:r>
      <w:bookmarkEnd w:id="24"/>
      <w:bookmarkEnd w:id="25"/>
      <w:bookmarkEnd w:id="26"/>
    </w:p>
    <w:p w:rsidR="00537F9C" w:rsidRPr="006A28B8" w:rsidRDefault="00537F9C" w:rsidP="00537F9C">
      <w:pPr>
        <w:spacing w:after="0" w:line="240" w:lineRule="auto"/>
        <w:ind w:firstLine="567"/>
        <w:jc w:val="both"/>
        <w:rPr>
          <w:rFonts w:ascii="Times New Roman" w:hAnsi="Times New Roman"/>
          <w:sz w:val="24"/>
          <w:szCs w:val="24"/>
        </w:rPr>
      </w:pPr>
      <w:bookmarkStart w:id="27" w:name="_Hlk78983207"/>
      <w:bookmarkStart w:id="28" w:name="_Toc63676515"/>
      <w:bookmarkStart w:id="29" w:name="_Toc65836547"/>
      <w:r w:rsidRPr="006A28B8">
        <w:rPr>
          <w:rFonts w:ascii="Times New Roman" w:hAnsi="Times New Roman"/>
          <w:sz w:val="24"/>
          <w:szCs w:val="24"/>
        </w:rPr>
        <w:t xml:space="preserve">Климат </w:t>
      </w:r>
      <w:r w:rsidRPr="006A28B8">
        <w:rPr>
          <w:rFonts w:ascii="Times New Roman" w:hAnsi="Times New Roman"/>
          <w:iCs/>
          <w:sz w:val="24"/>
          <w:szCs w:val="24"/>
        </w:rPr>
        <w:t xml:space="preserve">на </w:t>
      </w:r>
      <w:r w:rsidRPr="006A28B8">
        <w:rPr>
          <w:rFonts w:ascii="Times New Roman" w:hAnsi="Times New Roman"/>
          <w:sz w:val="24"/>
          <w:szCs w:val="24"/>
        </w:rPr>
        <w:t xml:space="preserve">территории Мамоновского сельского поселения умеренно-континентальный с жарким летом и умеренно холодной зимой с устойчивым снежным покровом и хорошо выраженными переходными сезонами. В климате четко выражены все сезоны года. </w:t>
      </w:r>
    </w:p>
    <w:p w:rsidR="00537F9C" w:rsidRPr="006A28B8" w:rsidRDefault="00537F9C" w:rsidP="00537F9C">
      <w:pPr>
        <w:spacing w:after="0" w:line="240" w:lineRule="auto"/>
        <w:ind w:firstLine="567"/>
        <w:jc w:val="both"/>
        <w:rPr>
          <w:rFonts w:ascii="Times New Roman" w:hAnsi="Times New Roman"/>
          <w:sz w:val="24"/>
          <w:szCs w:val="24"/>
        </w:rPr>
      </w:pPr>
      <w:r w:rsidRPr="006A28B8">
        <w:rPr>
          <w:rFonts w:ascii="Times New Roman" w:hAnsi="Times New Roman"/>
          <w:sz w:val="24"/>
          <w:szCs w:val="24"/>
        </w:rPr>
        <w:t xml:space="preserve">Среднегодовая температура воздуха составляет 4,6-5,6°С. Минимальные температуры раз в два-три года опускаются до -27°С, -31°С. </w:t>
      </w:r>
    </w:p>
    <w:p w:rsidR="00537F9C" w:rsidRPr="006A28B8" w:rsidRDefault="00537F9C" w:rsidP="00537F9C">
      <w:pPr>
        <w:spacing w:after="0" w:line="240" w:lineRule="auto"/>
        <w:ind w:firstLine="567"/>
        <w:jc w:val="both"/>
        <w:rPr>
          <w:rFonts w:ascii="Times New Roman" w:hAnsi="Times New Roman"/>
          <w:sz w:val="24"/>
          <w:szCs w:val="24"/>
        </w:rPr>
      </w:pPr>
      <w:r w:rsidRPr="006A28B8">
        <w:rPr>
          <w:rFonts w:ascii="Times New Roman" w:hAnsi="Times New Roman"/>
          <w:sz w:val="24"/>
          <w:szCs w:val="24"/>
        </w:rPr>
        <w:t xml:space="preserve">В течение года </w:t>
      </w:r>
      <w:r w:rsidRPr="006A28B8">
        <w:rPr>
          <w:rFonts w:ascii="Times New Roman" w:eastAsia="Times New Roman" w:hAnsi="Times New Roman"/>
          <w:sz w:val="24"/>
          <w:szCs w:val="24"/>
          <w:lang w:eastAsia="ru-RU"/>
        </w:rPr>
        <w:t xml:space="preserve">преобладают ветры западного и юго-западного направлений. Среднегодовая скорость ветра составляет 3,3-5,2 м/сек. </w:t>
      </w:r>
    </w:p>
    <w:p w:rsidR="00537F9C" w:rsidRPr="006A28B8" w:rsidRDefault="00537F9C" w:rsidP="00537F9C">
      <w:pPr>
        <w:spacing w:after="0" w:line="240" w:lineRule="auto"/>
        <w:ind w:firstLine="567"/>
        <w:jc w:val="both"/>
        <w:rPr>
          <w:rFonts w:ascii="Times New Roman" w:hAnsi="Times New Roman"/>
          <w:sz w:val="24"/>
          <w:szCs w:val="24"/>
        </w:rPr>
      </w:pPr>
      <w:r w:rsidRPr="006A28B8">
        <w:rPr>
          <w:rFonts w:ascii="Times New Roman" w:hAnsi="Times New Roman"/>
          <w:sz w:val="24"/>
          <w:szCs w:val="24"/>
        </w:rPr>
        <w:t>Среднегодовое количество осадков на территории составляет 450-500 мм. Территория относится к зоне недостаточного увлажнения, что обусловлено достаточно высокой испаряемостью в теплый период.</w:t>
      </w:r>
    </w:p>
    <w:p w:rsidR="00537F9C" w:rsidRPr="006A28B8" w:rsidRDefault="00537F9C" w:rsidP="00537F9C">
      <w:pPr>
        <w:spacing w:after="0" w:line="240" w:lineRule="auto"/>
        <w:ind w:firstLine="567"/>
        <w:jc w:val="both"/>
        <w:rPr>
          <w:rFonts w:ascii="Times New Roman" w:hAnsi="Times New Roman"/>
          <w:sz w:val="24"/>
          <w:szCs w:val="24"/>
        </w:rPr>
      </w:pPr>
      <w:r w:rsidRPr="006A28B8">
        <w:rPr>
          <w:rFonts w:ascii="Times New Roman" w:hAnsi="Times New Roman"/>
          <w:sz w:val="24"/>
          <w:szCs w:val="24"/>
        </w:rPr>
        <w:t>Суммы средних суточных температур за период активной вегетации растений колеблются в пределах 2400-2800°.</w:t>
      </w:r>
    </w:p>
    <w:p w:rsidR="00537F9C" w:rsidRPr="006A28B8" w:rsidRDefault="00537F9C" w:rsidP="00537F9C">
      <w:pPr>
        <w:spacing w:after="0" w:line="240" w:lineRule="auto"/>
        <w:ind w:firstLine="567"/>
        <w:jc w:val="both"/>
        <w:rPr>
          <w:rFonts w:ascii="Times New Roman" w:hAnsi="Times New Roman"/>
          <w:sz w:val="24"/>
          <w:szCs w:val="24"/>
        </w:rPr>
      </w:pPr>
      <w:r w:rsidRPr="006A28B8">
        <w:rPr>
          <w:rFonts w:ascii="Times New Roman" w:hAnsi="Times New Roman"/>
          <w:sz w:val="24"/>
          <w:szCs w:val="24"/>
        </w:rPr>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Опасные метеорологические явления, приводящие к ЧС, и главным образом на дорогах, – метели, ливневые дожди, град, шквал, гололёд. </w:t>
      </w:r>
    </w:p>
    <w:p w:rsidR="00807A5B" w:rsidRPr="006A28B8" w:rsidRDefault="00807A5B" w:rsidP="00272466">
      <w:pPr>
        <w:pStyle w:val="111"/>
        <w:numPr>
          <w:ilvl w:val="2"/>
          <w:numId w:val="92"/>
        </w:numPr>
        <w:spacing w:before="240" w:after="0"/>
        <w:ind w:left="567" w:hanging="861"/>
      </w:pPr>
      <w:bookmarkStart w:id="30" w:name="_Toc194573918"/>
      <w:bookmarkEnd w:id="27"/>
      <w:r w:rsidRPr="006A28B8">
        <w:t>Геологическое строение и минерально-сырьевые ресурсы</w:t>
      </w:r>
      <w:bookmarkEnd w:id="28"/>
      <w:bookmarkEnd w:id="29"/>
      <w:bookmarkEnd w:id="30"/>
    </w:p>
    <w:p w:rsidR="00652C11" w:rsidRPr="006A28B8" w:rsidRDefault="00652C11" w:rsidP="00105176">
      <w:pPr>
        <w:spacing w:after="0" w:line="240" w:lineRule="auto"/>
        <w:ind w:firstLine="567"/>
        <w:rPr>
          <w:rFonts w:ascii="Times New Roman" w:hAnsi="Times New Roman"/>
          <w:b/>
          <w:i/>
          <w:iCs/>
          <w:sz w:val="24"/>
          <w:szCs w:val="24"/>
        </w:rPr>
      </w:pPr>
      <w:bookmarkStart w:id="31" w:name="_Toc63676516"/>
      <w:bookmarkStart w:id="32" w:name="_Toc65836548"/>
      <w:r w:rsidRPr="006A28B8">
        <w:rPr>
          <w:rFonts w:ascii="Times New Roman" w:hAnsi="Times New Roman"/>
          <w:b/>
          <w:i/>
          <w:iCs/>
          <w:sz w:val="24"/>
          <w:szCs w:val="24"/>
        </w:rPr>
        <w:t>Геологическое строение</w:t>
      </w:r>
    </w:p>
    <w:p w:rsidR="00537F9C" w:rsidRPr="006A28B8" w:rsidRDefault="00537F9C" w:rsidP="00537F9C">
      <w:pPr>
        <w:spacing w:after="0" w:line="240" w:lineRule="auto"/>
        <w:ind w:firstLine="567"/>
        <w:jc w:val="both"/>
        <w:rPr>
          <w:rFonts w:ascii="Times New Roman" w:hAnsi="Times New Roman"/>
          <w:sz w:val="24"/>
          <w:szCs w:val="24"/>
        </w:rPr>
      </w:pPr>
      <w:r w:rsidRPr="006A28B8">
        <w:rPr>
          <w:rFonts w:ascii="Times New Roman" w:hAnsi="Times New Roman"/>
          <w:sz w:val="24"/>
          <w:szCs w:val="24"/>
        </w:rPr>
        <w:t>Территория располагается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меловой системой, а также  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песками.</w:t>
      </w:r>
    </w:p>
    <w:p w:rsidR="00537F9C" w:rsidRPr="006A28B8" w:rsidRDefault="00537F9C" w:rsidP="00537F9C">
      <w:pPr>
        <w:spacing w:after="0" w:line="240" w:lineRule="auto"/>
        <w:ind w:firstLine="567"/>
        <w:jc w:val="both"/>
        <w:rPr>
          <w:rFonts w:ascii="Times New Roman" w:hAnsi="Times New Roman"/>
          <w:sz w:val="24"/>
          <w:szCs w:val="24"/>
        </w:rPr>
      </w:pPr>
      <w:r w:rsidRPr="006A28B8">
        <w:rPr>
          <w:rFonts w:ascii="Times New Roman" w:hAnsi="Times New Roman"/>
          <w:sz w:val="24"/>
          <w:szCs w:val="24"/>
        </w:rPr>
        <w:lastRenderedPageBreak/>
        <w:t>С поверхности покровные суглинки местами лессовидного характера, пески, глины.</w:t>
      </w:r>
    </w:p>
    <w:p w:rsidR="00537F9C" w:rsidRPr="006A28B8" w:rsidRDefault="00537F9C" w:rsidP="00537F9C">
      <w:pPr>
        <w:spacing w:after="0" w:line="240" w:lineRule="auto"/>
        <w:ind w:firstLine="567"/>
        <w:jc w:val="both"/>
        <w:rPr>
          <w:rFonts w:ascii="Times New Roman" w:hAnsi="Times New Roman"/>
          <w:sz w:val="24"/>
          <w:szCs w:val="24"/>
        </w:rPr>
      </w:pPr>
      <w:r w:rsidRPr="006A28B8">
        <w:rPr>
          <w:rFonts w:ascii="Times New Roman" w:hAnsi="Times New Roman"/>
          <w:sz w:val="24"/>
          <w:szCs w:val="24"/>
        </w:rPr>
        <w:t xml:space="preserve">На территории выявлен комплекс экзогенных геологических процессов: овражная и балочная эрозия, процессы оползнеобразования. </w:t>
      </w:r>
    </w:p>
    <w:p w:rsidR="00537F9C" w:rsidRPr="006A28B8" w:rsidRDefault="00537F9C" w:rsidP="00537F9C">
      <w:pPr>
        <w:spacing w:after="0" w:line="240" w:lineRule="auto"/>
        <w:ind w:firstLine="567"/>
        <w:jc w:val="both"/>
        <w:rPr>
          <w:rFonts w:ascii="Times New Roman" w:hAnsi="Times New Roman"/>
          <w:sz w:val="24"/>
          <w:szCs w:val="24"/>
        </w:rPr>
      </w:pPr>
      <w:r w:rsidRPr="006A28B8">
        <w:rPr>
          <w:rFonts w:ascii="Times New Roman" w:hAnsi="Times New Roman"/>
          <w:sz w:val="24"/>
          <w:szCs w:val="24"/>
        </w:rPr>
        <w:t xml:space="preserve">Овражная эрозия приурочена к склонам водоразделов и речных террас, сложенных легко размываемыми горными породами. </w:t>
      </w:r>
    </w:p>
    <w:p w:rsidR="00537F9C" w:rsidRPr="006A28B8" w:rsidRDefault="00537F9C" w:rsidP="00537F9C">
      <w:pPr>
        <w:spacing w:after="0" w:line="240" w:lineRule="auto"/>
        <w:ind w:firstLine="567"/>
        <w:jc w:val="both"/>
        <w:rPr>
          <w:rFonts w:ascii="Times New Roman" w:hAnsi="Times New Roman"/>
          <w:sz w:val="24"/>
          <w:szCs w:val="24"/>
        </w:rPr>
      </w:pPr>
      <w:r w:rsidRPr="006A28B8">
        <w:rPr>
          <w:rFonts w:ascii="Times New Roman" w:hAnsi="Times New Roman"/>
          <w:sz w:val="24"/>
          <w:szCs w:val="24"/>
        </w:rPr>
        <w:t xml:space="preserve">Оползни возникают при условии наличия в геологическом строении склонов увлажненных глинистых слоев. </w:t>
      </w:r>
    </w:p>
    <w:p w:rsidR="00537F9C" w:rsidRPr="006A28B8" w:rsidRDefault="00537F9C" w:rsidP="00537F9C">
      <w:pPr>
        <w:spacing w:after="0" w:line="240" w:lineRule="auto"/>
        <w:ind w:firstLine="567"/>
        <w:jc w:val="both"/>
        <w:rPr>
          <w:rFonts w:ascii="Times New Roman" w:hAnsi="Times New Roman"/>
          <w:sz w:val="24"/>
          <w:szCs w:val="24"/>
        </w:rPr>
      </w:pPr>
      <w:r w:rsidRPr="006A28B8">
        <w:rPr>
          <w:rFonts w:ascii="Times New Roman" w:hAnsi="Times New Roman"/>
          <w:sz w:val="24"/>
          <w:szCs w:val="24"/>
        </w:rPr>
        <w:t>Болота и процессы заболачивания на территории развиты на участках низких террас.</w:t>
      </w:r>
    </w:p>
    <w:p w:rsidR="00652C11" w:rsidRPr="006A28B8" w:rsidRDefault="00652C11" w:rsidP="00105176">
      <w:pPr>
        <w:spacing w:before="120" w:after="0" w:line="240" w:lineRule="auto"/>
        <w:ind w:firstLine="567"/>
        <w:rPr>
          <w:rFonts w:ascii="Times New Roman" w:hAnsi="Times New Roman"/>
          <w:b/>
          <w:i/>
          <w:iCs/>
          <w:sz w:val="24"/>
          <w:szCs w:val="24"/>
        </w:rPr>
      </w:pPr>
      <w:r w:rsidRPr="006A28B8">
        <w:rPr>
          <w:rFonts w:ascii="Times New Roman" w:hAnsi="Times New Roman"/>
          <w:b/>
          <w:i/>
          <w:iCs/>
          <w:sz w:val="24"/>
          <w:szCs w:val="24"/>
        </w:rPr>
        <w:t>Минерально-сырьевые ресурсы</w:t>
      </w:r>
    </w:p>
    <w:p w:rsidR="00537F9C" w:rsidRPr="006A28B8" w:rsidRDefault="00537F9C" w:rsidP="00537F9C">
      <w:pPr>
        <w:spacing w:after="0" w:line="240" w:lineRule="auto"/>
        <w:ind w:firstLine="567"/>
        <w:jc w:val="both"/>
        <w:rPr>
          <w:rFonts w:ascii="Times New Roman" w:hAnsi="Times New Roman"/>
          <w:b/>
          <w:i/>
          <w:iCs/>
          <w:sz w:val="24"/>
          <w:szCs w:val="24"/>
        </w:rPr>
      </w:pPr>
      <w:bookmarkStart w:id="33" w:name="_Hlk156294140"/>
      <w:r w:rsidRPr="006A28B8">
        <w:rPr>
          <w:rFonts w:ascii="Times New Roman" w:hAnsi="Times New Roman"/>
          <w:sz w:val="24"/>
          <w:szCs w:val="24"/>
        </w:rPr>
        <w:t>По данным единого фонда геологической информации о недрах и государственного реестра участков недр, предоставленных в пользование и лицензий на пользование недрами на территории поселения месторождения полезных ископаемых и подземных вод не выявлены.</w:t>
      </w:r>
      <w:bookmarkEnd w:id="33"/>
    </w:p>
    <w:p w:rsidR="00807A5B" w:rsidRPr="006A28B8" w:rsidRDefault="00807A5B" w:rsidP="00272466">
      <w:pPr>
        <w:pStyle w:val="111"/>
        <w:numPr>
          <w:ilvl w:val="2"/>
          <w:numId w:val="92"/>
        </w:numPr>
        <w:spacing w:before="240" w:after="0"/>
        <w:ind w:left="567" w:hanging="861"/>
      </w:pPr>
      <w:bookmarkStart w:id="34" w:name="_Toc194573919"/>
      <w:r w:rsidRPr="006A28B8">
        <w:t>Водные ресурсы</w:t>
      </w:r>
      <w:bookmarkEnd w:id="31"/>
      <w:bookmarkEnd w:id="32"/>
      <w:bookmarkEnd w:id="34"/>
    </w:p>
    <w:p w:rsidR="00652C11" w:rsidRPr="006A28B8" w:rsidRDefault="00652C11" w:rsidP="00105176">
      <w:pPr>
        <w:spacing w:after="0" w:line="240" w:lineRule="auto"/>
        <w:ind w:firstLine="567"/>
        <w:rPr>
          <w:rFonts w:ascii="Times New Roman" w:hAnsi="Times New Roman"/>
          <w:b/>
          <w:i/>
          <w:iCs/>
          <w:sz w:val="24"/>
          <w:szCs w:val="24"/>
        </w:rPr>
      </w:pPr>
      <w:r w:rsidRPr="006A28B8">
        <w:rPr>
          <w:rFonts w:ascii="Times New Roman" w:hAnsi="Times New Roman"/>
          <w:b/>
          <w:i/>
          <w:iCs/>
          <w:sz w:val="24"/>
          <w:szCs w:val="24"/>
        </w:rPr>
        <w:t>Подземные воды</w:t>
      </w:r>
    </w:p>
    <w:p w:rsidR="00724C62" w:rsidRPr="006A28B8" w:rsidRDefault="00724C62" w:rsidP="00724C62">
      <w:pPr>
        <w:spacing w:after="0" w:line="240" w:lineRule="auto"/>
        <w:ind w:firstLine="567"/>
        <w:jc w:val="both"/>
        <w:rPr>
          <w:rFonts w:ascii="Times New Roman" w:hAnsi="Times New Roman"/>
          <w:sz w:val="24"/>
          <w:szCs w:val="24"/>
        </w:rPr>
      </w:pPr>
      <w:r w:rsidRPr="006A28B8">
        <w:rPr>
          <w:rFonts w:ascii="Times New Roman" w:hAnsi="Times New Roman"/>
          <w:sz w:val="24"/>
          <w:szCs w:val="24"/>
        </w:rPr>
        <w:t xml:space="preserve">Территория Мамоновского сельского поселения относится к Подгоренскому гидрологическому району. Пресные подземные воды приурочены к основным водоносным комплексам, широко используемым для целей водоснабжения. </w:t>
      </w:r>
    </w:p>
    <w:p w:rsidR="00724C62" w:rsidRPr="006A28B8" w:rsidRDefault="00724C62" w:rsidP="00724C62">
      <w:pPr>
        <w:spacing w:after="0" w:line="240" w:lineRule="auto"/>
        <w:ind w:firstLine="567"/>
        <w:jc w:val="both"/>
        <w:rPr>
          <w:rFonts w:ascii="Times New Roman" w:hAnsi="Times New Roman"/>
          <w:sz w:val="24"/>
          <w:szCs w:val="24"/>
        </w:rPr>
      </w:pPr>
      <w:r w:rsidRPr="006A28B8">
        <w:rPr>
          <w:rFonts w:ascii="Times New Roman" w:hAnsi="Times New Roman"/>
          <w:sz w:val="24"/>
          <w:szCs w:val="24"/>
        </w:rPr>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предприятий, осуществляющих хозяйственную деятельность на территории поселения, обеспечивается также за счет подземных вод. Подземные воды эксплуатируются буровыми скважинами, колодцами.</w:t>
      </w:r>
    </w:p>
    <w:p w:rsidR="00652C11" w:rsidRPr="006A28B8" w:rsidRDefault="00652C11" w:rsidP="00105176">
      <w:pPr>
        <w:spacing w:before="120" w:after="0" w:line="240" w:lineRule="auto"/>
        <w:ind w:firstLine="567"/>
        <w:rPr>
          <w:rFonts w:ascii="Times New Roman" w:hAnsi="Times New Roman"/>
          <w:b/>
          <w:i/>
          <w:iCs/>
          <w:sz w:val="24"/>
          <w:szCs w:val="24"/>
        </w:rPr>
      </w:pPr>
      <w:r w:rsidRPr="006A28B8">
        <w:rPr>
          <w:rFonts w:ascii="Times New Roman" w:hAnsi="Times New Roman"/>
          <w:b/>
          <w:i/>
          <w:iCs/>
          <w:sz w:val="24"/>
          <w:szCs w:val="24"/>
        </w:rPr>
        <w:t>Поверхностные воды</w:t>
      </w:r>
    </w:p>
    <w:p w:rsidR="00724C62" w:rsidRPr="006A28B8" w:rsidRDefault="00724C62" w:rsidP="00724C62">
      <w:pPr>
        <w:spacing w:after="0" w:line="240" w:lineRule="auto"/>
        <w:ind w:firstLine="567"/>
        <w:jc w:val="both"/>
        <w:rPr>
          <w:rFonts w:ascii="Times New Roman" w:hAnsi="Times New Roman"/>
          <w:sz w:val="24"/>
          <w:szCs w:val="24"/>
        </w:rPr>
      </w:pPr>
      <w:bookmarkStart w:id="35" w:name="_Toc63676517"/>
      <w:bookmarkStart w:id="36" w:name="_Toc65836549"/>
      <w:r w:rsidRPr="006A28B8">
        <w:rPr>
          <w:rFonts w:ascii="Times New Roman" w:hAnsi="Times New Roman"/>
          <w:sz w:val="24"/>
          <w:szCs w:val="24"/>
        </w:rPr>
        <w:t xml:space="preserve">Поверхностные воды представлены пересыхающими водотоками без названия близ с. Мамоновка. Основным источником питания водотоков являются талые воды, что определяет характер водного режима. </w:t>
      </w:r>
    </w:p>
    <w:p w:rsidR="00724C62" w:rsidRPr="006A28B8" w:rsidRDefault="00724C62" w:rsidP="00724C62">
      <w:pPr>
        <w:spacing w:after="0" w:line="240" w:lineRule="auto"/>
        <w:ind w:firstLine="567"/>
        <w:jc w:val="both"/>
        <w:rPr>
          <w:rFonts w:ascii="Times New Roman" w:hAnsi="Times New Roman"/>
          <w:sz w:val="24"/>
          <w:szCs w:val="24"/>
        </w:rPr>
      </w:pPr>
      <w:r w:rsidRPr="006A28B8">
        <w:rPr>
          <w:rFonts w:ascii="Times New Roman" w:hAnsi="Times New Roman"/>
          <w:sz w:val="24"/>
          <w:szCs w:val="24"/>
        </w:rPr>
        <w:t>Во многих оврагах устроены пруды. Сооружения прудов вынужденная мера, связанная с условиями деградации гидрографической сети. Неумеренная распашка и сведение древесной растительности существенно уменьшают водорегулирующую способность водосборной площади, отчего половодья и ливневые паводки приобретают негативный характер.</w:t>
      </w:r>
    </w:p>
    <w:p w:rsidR="00724C62" w:rsidRPr="006A28B8" w:rsidRDefault="00724C62" w:rsidP="00724C62">
      <w:pPr>
        <w:spacing w:after="0" w:line="240" w:lineRule="auto"/>
        <w:ind w:firstLine="567"/>
        <w:jc w:val="both"/>
        <w:rPr>
          <w:rFonts w:ascii="Times New Roman" w:hAnsi="Times New Roman"/>
          <w:sz w:val="24"/>
          <w:szCs w:val="24"/>
        </w:rPr>
      </w:pPr>
      <w:r w:rsidRPr="006A28B8">
        <w:rPr>
          <w:rFonts w:ascii="Times New Roman" w:hAnsi="Times New Roman"/>
          <w:sz w:val="24"/>
          <w:szCs w:val="24"/>
        </w:rPr>
        <w:t>Питание поверхностных водных объектов смешанное: зимой – преимущественно подземными водами, весной – талыми, летом и осенью – дождевыми и подземными, что определяет характер водного режима водотока. Основные особенности водного режима поверхностных водных объектов являются высокое весеннее половодье, летне-осенняя межень, прерываемая дождевыми паводками, и низкая зимняя межень.</w:t>
      </w:r>
    </w:p>
    <w:p w:rsidR="00724C62" w:rsidRPr="006A28B8" w:rsidRDefault="00724C62" w:rsidP="00724C62">
      <w:pPr>
        <w:spacing w:line="240" w:lineRule="auto"/>
        <w:ind w:firstLine="567"/>
        <w:jc w:val="both"/>
        <w:rPr>
          <w:rFonts w:ascii="Times New Roman" w:hAnsi="Times New Roman"/>
          <w:sz w:val="24"/>
          <w:szCs w:val="24"/>
        </w:rPr>
      </w:pPr>
      <w:r w:rsidRPr="006A28B8">
        <w:rPr>
          <w:rFonts w:ascii="Times New Roman" w:hAnsi="Times New Roman"/>
          <w:sz w:val="24"/>
          <w:szCs w:val="24"/>
        </w:rPr>
        <w:t>В результате хозяйственной деятельности последних десятилетий в условиях относительно высокой антропогенной нагрузки гидрологические и гидрографические характеристики водных объектов испытывают изменения.</w:t>
      </w:r>
    </w:p>
    <w:p w:rsidR="00807A5B" w:rsidRPr="006A28B8" w:rsidRDefault="00807A5B" w:rsidP="00272466">
      <w:pPr>
        <w:pStyle w:val="111"/>
        <w:numPr>
          <w:ilvl w:val="2"/>
          <w:numId w:val="92"/>
        </w:numPr>
        <w:spacing w:after="0"/>
        <w:ind w:left="567" w:hanging="861"/>
      </w:pPr>
      <w:bookmarkStart w:id="37" w:name="_Toc194573920"/>
      <w:r w:rsidRPr="006A28B8">
        <w:t>Почвенные ресурсы</w:t>
      </w:r>
      <w:bookmarkEnd w:id="35"/>
      <w:bookmarkEnd w:id="36"/>
      <w:bookmarkEnd w:id="37"/>
    </w:p>
    <w:p w:rsidR="00724C62" w:rsidRPr="006A28B8" w:rsidRDefault="00724C62" w:rsidP="00724C62">
      <w:pPr>
        <w:spacing w:after="0" w:line="240" w:lineRule="auto"/>
        <w:ind w:firstLine="567"/>
        <w:jc w:val="both"/>
        <w:rPr>
          <w:rFonts w:ascii="Times New Roman" w:hAnsi="Times New Roman"/>
          <w:sz w:val="24"/>
          <w:szCs w:val="24"/>
        </w:rPr>
      </w:pPr>
      <w:bookmarkStart w:id="38" w:name="_Toc63676518"/>
      <w:bookmarkStart w:id="39" w:name="_Toc65836550"/>
      <w:r w:rsidRPr="006A28B8">
        <w:rPr>
          <w:rFonts w:ascii="Times New Roman" w:hAnsi="Times New Roman"/>
          <w:sz w:val="24"/>
          <w:szCs w:val="24"/>
        </w:rPr>
        <w:t>Почвенные ресурсы Мамоновского сельского поселения представлены в основном черноземами обыкновенными и типичными.</w:t>
      </w:r>
    </w:p>
    <w:p w:rsidR="00724C62" w:rsidRPr="006A28B8" w:rsidRDefault="00724C62" w:rsidP="00724C62">
      <w:pPr>
        <w:spacing w:after="0" w:line="240" w:lineRule="auto"/>
        <w:ind w:firstLine="567"/>
        <w:jc w:val="both"/>
        <w:rPr>
          <w:rFonts w:ascii="Times New Roman" w:hAnsi="Times New Roman"/>
          <w:sz w:val="24"/>
          <w:szCs w:val="24"/>
        </w:rPr>
      </w:pPr>
      <w:r w:rsidRPr="006A28B8">
        <w:rPr>
          <w:rFonts w:ascii="Times New Roman" w:hAnsi="Times New Roman"/>
          <w:sz w:val="24"/>
          <w:szCs w:val="24"/>
        </w:rPr>
        <w:t>Изменение количественного и качественного состава почв, а также снижение ее плодородности происходит преимущественно в результате природных и антропогенных факторов, приводящих, в частности, к водной и ветровой эрозия, а также загрязнению почв.</w:t>
      </w:r>
    </w:p>
    <w:p w:rsidR="00807A5B" w:rsidRPr="006A28B8" w:rsidRDefault="00807A5B" w:rsidP="00272466">
      <w:pPr>
        <w:pStyle w:val="111"/>
        <w:numPr>
          <w:ilvl w:val="2"/>
          <w:numId w:val="92"/>
        </w:numPr>
        <w:spacing w:before="240" w:after="0"/>
        <w:ind w:left="567" w:hanging="861"/>
      </w:pPr>
      <w:bookmarkStart w:id="40" w:name="_Toc194573921"/>
      <w:r w:rsidRPr="006A28B8">
        <w:lastRenderedPageBreak/>
        <w:t>Лесосырьевые ресурсы</w:t>
      </w:r>
      <w:bookmarkEnd w:id="38"/>
      <w:bookmarkEnd w:id="39"/>
      <w:bookmarkEnd w:id="40"/>
    </w:p>
    <w:p w:rsidR="00724C62" w:rsidRPr="006A28B8" w:rsidRDefault="00724C62" w:rsidP="00724C62">
      <w:pPr>
        <w:spacing w:after="0" w:line="240" w:lineRule="auto"/>
        <w:ind w:firstLine="567"/>
        <w:jc w:val="both"/>
        <w:rPr>
          <w:rFonts w:ascii="Times New Roman" w:hAnsi="Times New Roman"/>
          <w:sz w:val="24"/>
          <w:szCs w:val="24"/>
        </w:rPr>
      </w:pPr>
      <w:r w:rsidRPr="006A28B8">
        <w:rPr>
          <w:rFonts w:ascii="Times New Roman" w:hAnsi="Times New Roman"/>
          <w:sz w:val="24"/>
          <w:szCs w:val="24"/>
        </w:rPr>
        <w:t>На территории Мамоновского сельского поселения расположены земли лесного фонда, относящиеся к Донскому лесничеству.</w:t>
      </w:r>
    </w:p>
    <w:p w:rsidR="00724C62" w:rsidRPr="006A28B8" w:rsidRDefault="00724C62" w:rsidP="00724C62">
      <w:pPr>
        <w:spacing w:line="240" w:lineRule="auto"/>
        <w:ind w:firstLine="567"/>
        <w:jc w:val="both"/>
        <w:rPr>
          <w:rFonts w:ascii="Times New Roman" w:hAnsi="Times New Roman"/>
          <w:sz w:val="24"/>
          <w:szCs w:val="24"/>
        </w:rPr>
      </w:pPr>
      <w:bookmarkStart w:id="41" w:name="_Hlk150778809"/>
      <w:r w:rsidRPr="006A28B8">
        <w:rPr>
          <w:rFonts w:ascii="Times New Roman" w:hAnsi="Times New Roman"/>
          <w:sz w:val="24"/>
          <w:szCs w:val="24"/>
        </w:rPr>
        <w:t>Леса, расположенные на землях иных категорий по целевому назначению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bookmarkEnd w:id="41"/>
    </w:p>
    <w:p w:rsidR="001845B4" w:rsidRPr="006A28B8" w:rsidRDefault="001845B4" w:rsidP="00272466">
      <w:pPr>
        <w:pStyle w:val="111"/>
        <w:numPr>
          <w:ilvl w:val="2"/>
          <w:numId w:val="92"/>
        </w:numPr>
        <w:spacing w:after="0"/>
        <w:ind w:left="567" w:hanging="861"/>
      </w:pPr>
      <w:bookmarkStart w:id="42" w:name="_Toc194573922"/>
      <w:r w:rsidRPr="006A28B8">
        <w:t>Система особо охраняемых природных территорий</w:t>
      </w:r>
      <w:bookmarkEnd w:id="42"/>
    </w:p>
    <w:p w:rsidR="00CF0BA1" w:rsidRPr="006A28B8" w:rsidRDefault="00CF0BA1" w:rsidP="00CF0BA1">
      <w:pPr>
        <w:pStyle w:val="aff3"/>
        <w:jc w:val="both"/>
        <w:rPr>
          <w:b/>
          <w:bCs/>
        </w:rPr>
      </w:pPr>
      <w:bookmarkStart w:id="43" w:name="_Toc63676519"/>
      <w:bookmarkStart w:id="44" w:name="_Toc65836551"/>
      <w:bookmarkStart w:id="45" w:name="_Toc75419851"/>
      <w:bookmarkStart w:id="46" w:name="_Toc469398938"/>
      <w:bookmarkStart w:id="47" w:name="_Toc32498599"/>
      <w:r w:rsidRPr="006A28B8">
        <w:t>На территории Мамоновского</w:t>
      </w:r>
      <w:r w:rsidRPr="006A28B8">
        <w:rPr>
          <w:iCs/>
        </w:rPr>
        <w:t xml:space="preserve"> </w:t>
      </w:r>
      <w:r w:rsidRPr="006A28B8">
        <w:t>сельского поселения особо охраняемые природные территории отсутствуют.</w:t>
      </w:r>
    </w:p>
    <w:p w:rsidR="00893E84" w:rsidRPr="006A28B8" w:rsidRDefault="00893E84" w:rsidP="00272466">
      <w:pPr>
        <w:pStyle w:val="1111"/>
        <w:numPr>
          <w:ilvl w:val="2"/>
          <w:numId w:val="92"/>
        </w:numPr>
        <w:spacing w:before="240"/>
        <w:ind w:left="0" w:firstLine="0"/>
        <w:outlineLvl w:val="2"/>
        <w:rPr>
          <w:i/>
        </w:rPr>
      </w:pPr>
      <w:bookmarkStart w:id="48" w:name="_Toc194573923"/>
      <w:r w:rsidRPr="006A28B8">
        <w:rPr>
          <w:i/>
        </w:rPr>
        <w:t>Ландшафтно-рекреационный потенциал</w:t>
      </w:r>
      <w:bookmarkEnd w:id="43"/>
      <w:bookmarkEnd w:id="44"/>
      <w:bookmarkEnd w:id="45"/>
      <w:bookmarkEnd w:id="48"/>
    </w:p>
    <w:p w:rsidR="00890481" w:rsidRPr="006A28B8" w:rsidRDefault="00890481" w:rsidP="00890481">
      <w:pPr>
        <w:spacing w:after="0" w:line="240" w:lineRule="auto"/>
        <w:ind w:firstLine="567"/>
        <w:jc w:val="both"/>
        <w:rPr>
          <w:rFonts w:ascii="Times New Roman" w:hAnsi="Times New Roman"/>
          <w:sz w:val="24"/>
          <w:szCs w:val="24"/>
        </w:rPr>
      </w:pPr>
      <w:r w:rsidRPr="006A28B8">
        <w:rPr>
          <w:rFonts w:ascii="Times New Roman" w:hAnsi="Times New Roman"/>
          <w:sz w:val="24"/>
          <w:szCs w:val="24"/>
        </w:rPr>
        <w:t>Территория расположена на Калачском овражно-балочном районе лесостепной провинции Среднерусской возвышенности. Рельеф поверхности территории относительно спокойный, слабоволнистый с общим уклоном поверхности в сторону ручья, местами осложненный ложбинами и неглубокими оврагами и балками: Западный Лог, Голосной Яр, Гнилушинский Яр, Волчий Яр и др. Растительность представлена лесными, кустарниковыми, полукустарничковыми и травяными сообществами.</w:t>
      </w:r>
    </w:p>
    <w:p w:rsidR="00807A5B" w:rsidRPr="006A28B8" w:rsidRDefault="00C1182E" w:rsidP="00272466">
      <w:pPr>
        <w:pStyle w:val="111"/>
        <w:numPr>
          <w:ilvl w:val="1"/>
          <w:numId w:val="92"/>
        </w:numPr>
        <w:spacing w:before="240"/>
        <w:ind w:left="0" w:firstLine="567"/>
      </w:pPr>
      <w:r w:rsidRPr="006A28B8">
        <w:t xml:space="preserve"> </w:t>
      </w:r>
      <w:bookmarkStart w:id="49" w:name="_Toc194573924"/>
      <w:r w:rsidR="00807A5B" w:rsidRPr="006A28B8">
        <w:t>Население и демография сельского поселения</w:t>
      </w:r>
      <w:bookmarkEnd w:id="46"/>
      <w:bookmarkEnd w:id="47"/>
      <w:r w:rsidR="00807A5B" w:rsidRPr="006A28B8">
        <w:t>.</w:t>
      </w:r>
      <w:bookmarkEnd w:id="49"/>
    </w:p>
    <w:p w:rsidR="00785A66" w:rsidRPr="006A28B8" w:rsidRDefault="00785A66" w:rsidP="00785A66">
      <w:pPr>
        <w:widowControl w:val="0"/>
        <w:autoSpaceDN w:val="0"/>
        <w:adjustRightInd w:val="0"/>
        <w:spacing w:after="0" w:line="100" w:lineRule="atLeast"/>
        <w:ind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поселения. 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w:t>
      </w:r>
    </w:p>
    <w:p w:rsidR="00785A66" w:rsidRPr="006A28B8" w:rsidRDefault="00785A66" w:rsidP="00785A66">
      <w:pPr>
        <w:widowControl w:val="0"/>
        <w:autoSpaceDN w:val="0"/>
        <w:adjustRightInd w:val="0"/>
        <w:spacing w:after="0" w:line="100" w:lineRule="atLeast"/>
        <w:ind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При разработке данного раздела учтены материалы Паспортов Мамоновского сельского поселения Верхнемамонского муниципального района за 2019-2024 г.г.</w:t>
      </w:r>
    </w:p>
    <w:p w:rsidR="00785A66" w:rsidRPr="006A28B8" w:rsidRDefault="00785A66" w:rsidP="00785A66">
      <w:pPr>
        <w:widowControl w:val="0"/>
        <w:autoSpaceDN w:val="0"/>
        <w:adjustRightInd w:val="0"/>
        <w:spacing w:after="0" w:line="100" w:lineRule="atLeast"/>
        <w:ind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В соответствии с данными, предоставленными администрацией Мамоновского сельского поселения, общая численность населения по состоянию на 01.01.2025г. составляет 547 человек, в том числе по населенным пунктам:</w:t>
      </w:r>
    </w:p>
    <w:p w:rsidR="00785A66" w:rsidRPr="006A28B8" w:rsidRDefault="00785A66" w:rsidP="00272466">
      <w:pPr>
        <w:pStyle w:val="ac"/>
        <w:widowControl/>
        <w:numPr>
          <w:ilvl w:val="0"/>
          <w:numId w:val="81"/>
        </w:numPr>
        <w:suppressAutoHyphens w:val="0"/>
        <w:jc w:val="both"/>
        <w:rPr>
          <w:rFonts w:eastAsia="Calibri"/>
          <w:color w:val="000000"/>
        </w:rPr>
      </w:pPr>
      <w:r w:rsidRPr="006A28B8">
        <w:rPr>
          <w:rFonts w:eastAsia="Calibri"/>
          <w:color w:val="000000"/>
        </w:rPr>
        <w:t>село Мамоновка – 547 чел.</w:t>
      </w:r>
    </w:p>
    <w:p w:rsidR="00EC3DE0" w:rsidRPr="006A28B8" w:rsidRDefault="00EC3DE0" w:rsidP="009165A8">
      <w:pPr>
        <w:suppressAutoHyphens/>
        <w:spacing w:before="240" w:after="0" w:line="240" w:lineRule="auto"/>
        <w:jc w:val="center"/>
        <w:rPr>
          <w:rFonts w:ascii="Times New Roman" w:eastAsia="Times New Roman" w:hAnsi="Times New Roman"/>
          <w:b/>
          <w:i/>
          <w:kern w:val="1"/>
          <w:sz w:val="24"/>
          <w:szCs w:val="24"/>
          <w:lang w:eastAsia="ar-SA"/>
        </w:rPr>
      </w:pPr>
      <w:r w:rsidRPr="006A28B8">
        <w:rPr>
          <w:rFonts w:ascii="Times New Roman" w:eastAsia="Times New Roman" w:hAnsi="Times New Roman"/>
          <w:b/>
          <w:i/>
          <w:kern w:val="1"/>
          <w:sz w:val="24"/>
          <w:szCs w:val="24"/>
          <w:lang w:eastAsia="ar-SA"/>
        </w:rPr>
        <w:t xml:space="preserve">Динамика численности населения </w:t>
      </w:r>
      <w:r w:rsidR="00436ECD" w:rsidRPr="006A28B8">
        <w:rPr>
          <w:rFonts w:ascii="Times New Roman" w:eastAsia="Times New Roman" w:hAnsi="Times New Roman"/>
          <w:b/>
          <w:i/>
          <w:kern w:val="1"/>
          <w:sz w:val="24"/>
          <w:szCs w:val="24"/>
          <w:lang w:eastAsia="ar-SA"/>
        </w:rPr>
        <w:t>Мамоновского</w:t>
      </w:r>
      <w:r w:rsidRPr="006A28B8">
        <w:rPr>
          <w:rFonts w:ascii="Times New Roman" w:eastAsia="Times New Roman" w:hAnsi="Times New Roman"/>
          <w:b/>
          <w:i/>
          <w:kern w:val="1"/>
          <w:sz w:val="24"/>
          <w:szCs w:val="24"/>
          <w:lang w:eastAsia="ar-SA"/>
        </w:rPr>
        <w:t xml:space="preserve">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4"/>
        <w:gridCol w:w="986"/>
        <w:gridCol w:w="986"/>
        <w:gridCol w:w="986"/>
        <w:gridCol w:w="985"/>
        <w:gridCol w:w="1075"/>
        <w:gridCol w:w="1033"/>
      </w:tblGrid>
      <w:tr w:rsidR="00785A66" w:rsidRPr="006A28B8" w:rsidTr="00A66948">
        <w:trPr>
          <w:trHeight w:val="306"/>
          <w:jc w:val="center"/>
        </w:trPr>
        <w:tc>
          <w:tcPr>
            <w:tcW w:w="3652" w:type="dxa"/>
            <w:vMerge w:val="restart"/>
            <w:shd w:val="clear" w:color="auto" w:fill="D9D9D9" w:themeFill="background1" w:themeFillShade="D9"/>
            <w:vAlign w:val="center"/>
          </w:tcPr>
          <w:p w:rsidR="00785A66" w:rsidRPr="006A28B8" w:rsidRDefault="00785A66" w:rsidP="00785A66">
            <w:pPr>
              <w:spacing w:after="0" w:line="240" w:lineRule="auto"/>
              <w:jc w:val="center"/>
              <w:rPr>
                <w:rFonts w:ascii="Times New Roman" w:hAnsi="Times New Roman"/>
                <w:b/>
                <w:sz w:val="24"/>
                <w:szCs w:val="24"/>
              </w:rPr>
            </w:pPr>
            <w:r w:rsidRPr="006A28B8">
              <w:rPr>
                <w:rFonts w:ascii="Times New Roman" w:hAnsi="Times New Roman"/>
                <w:b/>
                <w:sz w:val="24"/>
                <w:szCs w:val="24"/>
              </w:rPr>
              <w:t>Наименование показателей</w:t>
            </w:r>
          </w:p>
        </w:tc>
        <w:tc>
          <w:tcPr>
            <w:tcW w:w="5811" w:type="dxa"/>
            <w:gridSpan w:val="6"/>
            <w:shd w:val="clear" w:color="auto" w:fill="D9D9D9" w:themeFill="background1" w:themeFillShade="D9"/>
          </w:tcPr>
          <w:p w:rsidR="00785A66" w:rsidRPr="006A28B8" w:rsidRDefault="00785A66" w:rsidP="00785A66">
            <w:pPr>
              <w:tabs>
                <w:tab w:val="num" w:pos="0"/>
              </w:tabs>
              <w:spacing w:after="0" w:line="240" w:lineRule="auto"/>
              <w:jc w:val="center"/>
              <w:rPr>
                <w:rFonts w:ascii="Times New Roman" w:hAnsi="Times New Roman"/>
                <w:b/>
                <w:sz w:val="24"/>
                <w:szCs w:val="24"/>
              </w:rPr>
            </w:pPr>
            <w:r w:rsidRPr="006A28B8">
              <w:rPr>
                <w:rFonts w:ascii="Times New Roman" w:hAnsi="Times New Roman"/>
                <w:b/>
                <w:sz w:val="24"/>
                <w:szCs w:val="24"/>
              </w:rPr>
              <w:t>Годы</w:t>
            </w:r>
          </w:p>
        </w:tc>
      </w:tr>
      <w:tr w:rsidR="00785A66" w:rsidRPr="006A28B8" w:rsidTr="00A66948">
        <w:trPr>
          <w:trHeight w:val="306"/>
          <w:jc w:val="center"/>
        </w:trPr>
        <w:tc>
          <w:tcPr>
            <w:tcW w:w="3652" w:type="dxa"/>
            <w:vMerge/>
            <w:shd w:val="clear" w:color="auto" w:fill="D9D9D9" w:themeFill="background1" w:themeFillShade="D9"/>
          </w:tcPr>
          <w:p w:rsidR="00785A66" w:rsidRPr="006A28B8" w:rsidRDefault="00785A66" w:rsidP="00785A66">
            <w:pPr>
              <w:spacing w:after="0" w:line="240" w:lineRule="auto"/>
              <w:jc w:val="center"/>
              <w:rPr>
                <w:rFonts w:ascii="Times New Roman" w:hAnsi="Times New Roman"/>
                <w:b/>
                <w:sz w:val="24"/>
                <w:szCs w:val="24"/>
              </w:rPr>
            </w:pPr>
          </w:p>
        </w:tc>
        <w:tc>
          <w:tcPr>
            <w:tcW w:w="947" w:type="dxa"/>
            <w:shd w:val="clear" w:color="auto" w:fill="D9D9D9" w:themeFill="background1" w:themeFillShade="D9"/>
          </w:tcPr>
          <w:p w:rsidR="00785A66" w:rsidRPr="006A28B8" w:rsidRDefault="00785A66" w:rsidP="00785A66">
            <w:pPr>
              <w:tabs>
                <w:tab w:val="num" w:pos="0"/>
              </w:tabs>
              <w:spacing w:after="0" w:line="240" w:lineRule="auto"/>
              <w:jc w:val="center"/>
              <w:rPr>
                <w:rFonts w:ascii="Times New Roman" w:hAnsi="Times New Roman"/>
                <w:b/>
                <w:sz w:val="24"/>
                <w:szCs w:val="24"/>
              </w:rPr>
            </w:pPr>
            <w:r w:rsidRPr="006A28B8">
              <w:rPr>
                <w:rFonts w:ascii="Times New Roman" w:hAnsi="Times New Roman"/>
                <w:b/>
                <w:sz w:val="24"/>
                <w:szCs w:val="24"/>
              </w:rPr>
              <w:t>2019</w:t>
            </w:r>
          </w:p>
        </w:tc>
        <w:tc>
          <w:tcPr>
            <w:tcW w:w="947" w:type="dxa"/>
            <w:shd w:val="clear" w:color="auto" w:fill="D9D9D9" w:themeFill="background1" w:themeFillShade="D9"/>
          </w:tcPr>
          <w:p w:rsidR="00785A66" w:rsidRPr="006A28B8" w:rsidRDefault="00785A66" w:rsidP="00785A66">
            <w:pPr>
              <w:tabs>
                <w:tab w:val="num" w:pos="0"/>
              </w:tabs>
              <w:spacing w:after="0" w:line="240" w:lineRule="auto"/>
              <w:jc w:val="center"/>
              <w:rPr>
                <w:rFonts w:ascii="Times New Roman" w:hAnsi="Times New Roman"/>
                <w:b/>
                <w:sz w:val="24"/>
                <w:szCs w:val="24"/>
              </w:rPr>
            </w:pPr>
            <w:r w:rsidRPr="006A28B8">
              <w:rPr>
                <w:rFonts w:ascii="Times New Roman" w:hAnsi="Times New Roman"/>
                <w:b/>
                <w:sz w:val="24"/>
                <w:szCs w:val="24"/>
              </w:rPr>
              <w:t>2020</w:t>
            </w:r>
          </w:p>
        </w:tc>
        <w:tc>
          <w:tcPr>
            <w:tcW w:w="947" w:type="dxa"/>
            <w:shd w:val="clear" w:color="auto" w:fill="D9D9D9" w:themeFill="background1" w:themeFillShade="D9"/>
          </w:tcPr>
          <w:p w:rsidR="00785A66" w:rsidRPr="006A28B8" w:rsidRDefault="00785A66" w:rsidP="00785A66">
            <w:pPr>
              <w:tabs>
                <w:tab w:val="num" w:pos="0"/>
              </w:tabs>
              <w:spacing w:after="0" w:line="240" w:lineRule="auto"/>
              <w:jc w:val="center"/>
              <w:rPr>
                <w:rFonts w:ascii="Times New Roman" w:hAnsi="Times New Roman"/>
                <w:b/>
                <w:sz w:val="24"/>
                <w:szCs w:val="24"/>
              </w:rPr>
            </w:pPr>
            <w:r w:rsidRPr="006A28B8">
              <w:rPr>
                <w:rFonts w:ascii="Times New Roman" w:hAnsi="Times New Roman"/>
                <w:b/>
                <w:sz w:val="24"/>
                <w:szCs w:val="24"/>
              </w:rPr>
              <w:t>2021</w:t>
            </w:r>
          </w:p>
        </w:tc>
        <w:tc>
          <w:tcPr>
            <w:tcW w:w="946" w:type="dxa"/>
            <w:shd w:val="clear" w:color="auto" w:fill="D9D9D9" w:themeFill="background1" w:themeFillShade="D9"/>
          </w:tcPr>
          <w:p w:rsidR="00785A66" w:rsidRPr="006A28B8" w:rsidRDefault="00785A66" w:rsidP="00785A66">
            <w:pPr>
              <w:tabs>
                <w:tab w:val="num" w:pos="0"/>
              </w:tabs>
              <w:spacing w:after="0" w:line="240" w:lineRule="auto"/>
              <w:jc w:val="center"/>
              <w:rPr>
                <w:rFonts w:ascii="Times New Roman" w:hAnsi="Times New Roman"/>
                <w:b/>
                <w:sz w:val="24"/>
                <w:szCs w:val="24"/>
              </w:rPr>
            </w:pPr>
            <w:r w:rsidRPr="006A28B8">
              <w:rPr>
                <w:rFonts w:ascii="Times New Roman" w:hAnsi="Times New Roman"/>
                <w:b/>
                <w:sz w:val="24"/>
                <w:szCs w:val="24"/>
              </w:rPr>
              <w:t>2022</w:t>
            </w:r>
          </w:p>
        </w:tc>
        <w:tc>
          <w:tcPr>
            <w:tcW w:w="1032" w:type="dxa"/>
            <w:shd w:val="clear" w:color="auto" w:fill="D9D9D9" w:themeFill="background1" w:themeFillShade="D9"/>
          </w:tcPr>
          <w:p w:rsidR="00785A66" w:rsidRPr="006A28B8" w:rsidRDefault="00785A66" w:rsidP="00785A66">
            <w:pPr>
              <w:tabs>
                <w:tab w:val="num" w:pos="0"/>
              </w:tabs>
              <w:spacing w:after="0" w:line="240" w:lineRule="auto"/>
              <w:jc w:val="center"/>
              <w:rPr>
                <w:rFonts w:ascii="Times New Roman" w:hAnsi="Times New Roman"/>
                <w:b/>
                <w:sz w:val="24"/>
                <w:szCs w:val="24"/>
              </w:rPr>
            </w:pPr>
            <w:r w:rsidRPr="006A28B8">
              <w:rPr>
                <w:rFonts w:ascii="Times New Roman" w:hAnsi="Times New Roman"/>
                <w:b/>
                <w:sz w:val="24"/>
                <w:szCs w:val="24"/>
              </w:rPr>
              <w:t>2023</w:t>
            </w:r>
          </w:p>
        </w:tc>
        <w:tc>
          <w:tcPr>
            <w:tcW w:w="992" w:type="dxa"/>
            <w:shd w:val="clear" w:color="auto" w:fill="D9D9D9" w:themeFill="background1" w:themeFillShade="D9"/>
          </w:tcPr>
          <w:p w:rsidR="00785A66" w:rsidRPr="006A28B8" w:rsidRDefault="00785A66" w:rsidP="00785A66">
            <w:pPr>
              <w:tabs>
                <w:tab w:val="num" w:pos="0"/>
              </w:tabs>
              <w:spacing w:after="0" w:line="240" w:lineRule="auto"/>
              <w:jc w:val="center"/>
              <w:rPr>
                <w:rFonts w:ascii="Times New Roman" w:hAnsi="Times New Roman"/>
                <w:b/>
                <w:sz w:val="24"/>
                <w:szCs w:val="24"/>
              </w:rPr>
            </w:pPr>
            <w:r w:rsidRPr="006A28B8">
              <w:rPr>
                <w:rFonts w:ascii="Times New Roman" w:hAnsi="Times New Roman"/>
                <w:b/>
                <w:sz w:val="24"/>
                <w:szCs w:val="24"/>
              </w:rPr>
              <w:t>2024</w:t>
            </w:r>
          </w:p>
        </w:tc>
      </w:tr>
      <w:tr w:rsidR="00785A66" w:rsidRPr="006A28B8" w:rsidTr="00A66948">
        <w:trPr>
          <w:jc w:val="center"/>
        </w:trPr>
        <w:tc>
          <w:tcPr>
            <w:tcW w:w="3652" w:type="dxa"/>
          </w:tcPr>
          <w:p w:rsidR="00785A66" w:rsidRPr="006A28B8" w:rsidRDefault="00785A66" w:rsidP="00785A66">
            <w:pPr>
              <w:spacing w:after="0" w:line="240" w:lineRule="auto"/>
              <w:rPr>
                <w:rFonts w:ascii="Times New Roman" w:hAnsi="Times New Roman"/>
                <w:sz w:val="24"/>
                <w:szCs w:val="24"/>
              </w:rPr>
            </w:pPr>
            <w:r w:rsidRPr="006A28B8">
              <w:rPr>
                <w:rFonts w:ascii="Times New Roman" w:eastAsia="Times New Roman" w:hAnsi="Times New Roman"/>
                <w:sz w:val="24"/>
                <w:szCs w:val="24"/>
              </w:rPr>
              <w:t>Численность постоянного населения, всего, чел.</w:t>
            </w:r>
          </w:p>
        </w:tc>
        <w:tc>
          <w:tcPr>
            <w:tcW w:w="947"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r w:rsidRPr="006A28B8">
              <w:rPr>
                <w:rFonts w:ascii="Times New Roman" w:hAnsi="Times New Roman"/>
                <w:sz w:val="24"/>
                <w:szCs w:val="24"/>
              </w:rPr>
              <w:t>534</w:t>
            </w:r>
          </w:p>
        </w:tc>
        <w:tc>
          <w:tcPr>
            <w:tcW w:w="947"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r w:rsidRPr="006A28B8">
              <w:rPr>
                <w:rFonts w:ascii="Times New Roman" w:hAnsi="Times New Roman"/>
                <w:sz w:val="24"/>
                <w:szCs w:val="24"/>
              </w:rPr>
              <w:t>520</w:t>
            </w:r>
          </w:p>
        </w:tc>
        <w:tc>
          <w:tcPr>
            <w:tcW w:w="947"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r w:rsidRPr="006A28B8">
              <w:rPr>
                <w:rFonts w:ascii="Times New Roman" w:hAnsi="Times New Roman"/>
                <w:sz w:val="24"/>
                <w:szCs w:val="24"/>
              </w:rPr>
              <w:t>508</w:t>
            </w:r>
          </w:p>
        </w:tc>
        <w:tc>
          <w:tcPr>
            <w:tcW w:w="946"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r w:rsidRPr="006A28B8">
              <w:rPr>
                <w:rFonts w:ascii="Times New Roman" w:hAnsi="Times New Roman"/>
                <w:sz w:val="24"/>
                <w:szCs w:val="24"/>
              </w:rPr>
              <w:t>575</w:t>
            </w:r>
          </w:p>
        </w:tc>
        <w:tc>
          <w:tcPr>
            <w:tcW w:w="1032"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r w:rsidRPr="006A28B8">
              <w:rPr>
                <w:rFonts w:ascii="Times New Roman" w:hAnsi="Times New Roman"/>
                <w:sz w:val="24"/>
                <w:szCs w:val="24"/>
              </w:rPr>
              <w:t>552</w:t>
            </w:r>
          </w:p>
        </w:tc>
        <w:tc>
          <w:tcPr>
            <w:tcW w:w="992"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r w:rsidRPr="006A28B8">
              <w:rPr>
                <w:rFonts w:ascii="Times New Roman" w:hAnsi="Times New Roman"/>
                <w:sz w:val="24"/>
                <w:szCs w:val="24"/>
              </w:rPr>
              <w:t>547</w:t>
            </w:r>
          </w:p>
        </w:tc>
      </w:tr>
      <w:tr w:rsidR="00785A66" w:rsidRPr="006A28B8" w:rsidTr="00A66948">
        <w:trPr>
          <w:jc w:val="center"/>
        </w:trPr>
        <w:tc>
          <w:tcPr>
            <w:tcW w:w="3652" w:type="dxa"/>
          </w:tcPr>
          <w:p w:rsidR="00785A66" w:rsidRPr="006A28B8" w:rsidRDefault="00785A66" w:rsidP="00785A66">
            <w:pPr>
              <w:spacing w:after="0" w:line="240" w:lineRule="auto"/>
              <w:rPr>
                <w:rFonts w:ascii="Times New Roman" w:hAnsi="Times New Roman"/>
                <w:sz w:val="24"/>
                <w:szCs w:val="24"/>
              </w:rPr>
            </w:pPr>
            <w:r w:rsidRPr="006A28B8">
              <w:rPr>
                <w:rFonts w:ascii="Times New Roman" w:hAnsi="Times New Roman"/>
                <w:sz w:val="24"/>
                <w:szCs w:val="24"/>
              </w:rPr>
              <w:t>Число родившихся, чел.</w:t>
            </w:r>
          </w:p>
        </w:tc>
        <w:tc>
          <w:tcPr>
            <w:tcW w:w="947"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r w:rsidRPr="006A28B8">
              <w:rPr>
                <w:rFonts w:ascii="Times New Roman" w:hAnsi="Times New Roman"/>
                <w:sz w:val="24"/>
                <w:szCs w:val="24"/>
              </w:rPr>
              <w:t>8</w:t>
            </w:r>
          </w:p>
        </w:tc>
        <w:tc>
          <w:tcPr>
            <w:tcW w:w="947"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r w:rsidRPr="006A28B8">
              <w:rPr>
                <w:rFonts w:ascii="Times New Roman" w:hAnsi="Times New Roman"/>
                <w:sz w:val="24"/>
                <w:szCs w:val="24"/>
              </w:rPr>
              <w:t>8</w:t>
            </w:r>
          </w:p>
        </w:tc>
        <w:tc>
          <w:tcPr>
            <w:tcW w:w="947"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r w:rsidRPr="006A28B8">
              <w:rPr>
                <w:rFonts w:ascii="Times New Roman" w:hAnsi="Times New Roman"/>
                <w:sz w:val="24"/>
                <w:szCs w:val="24"/>
              </w:rPr>
              <w:t>6</w:t>
            </w:r>
          </w:p>
        </w:tc>
        <w:tc>
          <w:tcPr>
            <w:tcW w:w="946"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r w:rsidRPr="006A28B8">
              <w:rPr>
                <w:rFonts w:ascii="Times New Roman" w:hAnsi="Times New Roman"/>
                <w:sz w:val="24"/>
                <w:szCs w:val="24"/>
              </w:rPr>
              <w:t>2</w:t>
            </w:r>
          </w:p>
        </w:tc>
        <w:tc>
          <w:tcPr>
            <w:tcW w:w="1032"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r w:rsidRPr="006A28B8">
              <w:rPr>
                <w:rFonts w:ascii="Times New Roman" w:hAnsi="Times New Roman"/>
                <w:sz w:val="24"/>
                <w:szCs w:val="24"/>
              </w:rPr>
              <w:t>2</w:t>
            </w:r>
          </w:p>
        </w:tc>
        <w:tc>
          <w:tcPr>
            <w:tcW w:w="992"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r w:rsidRPr="006A28B8">
              <w:rPr>
                <w:rFonts w:ascii="Times New Roman" w:hAnsi="Times New Roman"/>
                <w:sz w:val="24"/>
                <w:szCs w:val="24"/>
              </w:rPr>
              <w:t>2</w:t>
            </w:r>
          </w:p>
        </w:tc>
      </w:tr>
      <w:tr w:rsidR="00785A66" w:rsidRPr="006A28B8" w:rsidTr="00A66948">
        <w:trPr>
          <w:jc w:val="center"/>
        </w:trPr>
        <w:tc>
          <w:tcPr>
            <w:tcW w:w="3652" w:type="dxa"/>
          </w:tcPr>
          <w:p w:rsidR="00785A66" w:rsidRPr="006A28B8" w:rsidRDefault="00785A66" w:rsidP="00785A66">
            <w:pPr>
              <w:spacing w:after="0" w:line="240" w:lineRule="auto"/>
              <w:rPr>
                <w:rFonts w:ascii="Times New Roman" w:hAnsi="Times New Roman"/>
                <w:sz w:val="24"/>
                <w:szCs w:val="24"/>
              </w:rPr>
            </w:pPr>
            <w:r w:rsidRPr="006A28B8">
              <w:rPr>
                <w:rFonts w:ascii="Times New Roman" w:hAnsi="Times New Roman"/>
                <w:sz w:val="24"/>
                <w:szCs w:val="24"/>
              </w:rPr>
              <w:t>Число умерших, чел.</w:t>
            </w:r>
          </w:p>
        </w:tc>
        <w:tc>
          <w:tcPr>
            <w:tcW w:w="947"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r w:rsidRPr="006A28B8">
              <w:rPr>
                <w:rFonts w:ascii="Times New Roman" w:hAnsi="Times New Roman"/>
                <w:sz w:val="24"/>
                <w:szCs w:val="24"/>
              </w:rPr>
              <w:t>7</w:t>
            </w:r>
          </w:p>
        </w:tc>
        <w:tc>
          <w:tcPr>
            <w:tcW w:w="947"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r w:rsidRPr="006A28B8">
              <w:rPr>
                <w:rFonts w:ascii="Times New Roman" w:hAnsi="Times New Roman"/>
                <w:sz w:val="24"/>
                <w:szCs w:val="24"/>
              </w:rPr>
              <w:t>13</w:t>
            </w:r>
          </w:p>
        </w:tc>
        <w:tc>
          <w:tcPr>
            <w:tcW w:w="947"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r w:rsidRPr="006A28B8">
              <w:rPr>
                <w:rFonts w:ascii="Times New Roman" w:hAnsi="Times New Roman"/>
                <w:sz w:val="24"/>
                <w:szCs w:val="24"/>
              </w:rPr>
              <w:t>12</w:t>
            </w:r>
          </w:p>
        </w:tc>
        <w:tc>
          <w:tcPr>
            <w:tcW w:w="946"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r w:rsidRPr="006A28B8">
              <w:rPr>
                <w:rFonts w:ascii="Times New Roman" w:hAnsi="Times New Roman"/>
                <w:sz w:val="24"/>
                <w:szCs w:val="24"/>
              </w:rPr>
              <w:t>7</w:t>
            </w:r>
          </w:p>
        </w:tc>
        <w:tc>
          <w:tcPr>
            <w:tcW w:w="1032"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r w:rsidRPr="006A28B8">
              <w:rPr>
                <w:rFonts w:ascii="Times New Roman" w:hAnsi="Times New Roman"/>
                <w:sz w:val="24"/>
                <w:szCs w:val="24"/>
              </w:rPr>
              <w:t>12</w:t>
            </w:r>
          </w:p>
        </w:tc>
        <w:tc>
          <w:tcPr>
            <w:tcW w:w="992"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r w:rsidRPr="006A28B8">
              <w:rPr>
                <w:rFonts w:ascii="Times New Roman" w:hAnsi="Times New Roman"/>
                <w:sz w:val="24"/>
                <w:szCs w:val="24"/>
              </w:rPr>
              <w:t>5</w:t>
            </w:r>
          </w:p>
        </w:tc>
      </w:tr>
      <w:tr w:rsidR="00785A66" w:rsidRPr="006A28B8" w:rsidTr="00A66948">
        <w:trPr>
          <w:jc w:val="center"/>
        </w:trPr>
        <w:tc>
          <w:tcPr>
            <w:tcW w:w="3652" w:type="dxa"/>
          </w:tcPr>
          <w:p w:rsidR="00785A66" w:rsidRPr="006A28B8" w:rsidRDefault="00785A66" w:rsidP="00785A66">
            <w:pPr>
              <w:spacing w:after="0" w:line="240" w:lineRule="auto"/>
              <w:rPr>
                <w:rFonts w:ascii="Times New Roman" w:hAnsi="Times New Roman"/>
                <w:sz w:val="24"/>
                <w:szCs w:val="24"/>
              </w:rPr>
            </w:pPr>
            <w:r w:rsidRPr="006A28B8">
              <w:rPr>
                <w:rFonts w:ascii="Times New Roman" w:hAnsi="Times New Roman"/>
                <w:sz w:val="24"/>
                <w:szCs w:val="24"/>
              </w:rPr>
              <w:t>Естественный прирост  (убыль) населения (+, -), чел.</w:t>
            </w:r>
          </w:p>
        </w:tc>
        <w:tc>
          <w:tcPr>
            <w:tcW w:w="947"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r w:rsidRPr="006A28B8">
              <w:rPr>
                <w:rFonts w:ascii="Times New Roman" w:hAnsi="Times New Roman"/>
                <w:sz w:val="24"/>
                <w:szCs w:val="24"/>
              </w:rPr>
              <w:t>+1</w:t>
            </w:r>
          </w:p>
        </w:tc>
        <w:tc>
          <w:tcPr>
            <w:tcW w:w="947"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r w:rsidRPr="006A28B8">
              <w:rPr>
                <w:rFonts w:ascii="Times New Roman" w:hAnsi="Times New Roman"/>
                <w:sz w:val="24"/>
                <w:szCs w:val="24"/>
              </w:rPr>
              <w:t>-5</w:t>
            </w:r>
          </w:p>
        </w:tc>
        <w:tc>
          <w:tcPr>
            <w:tcW w:w="947"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r w:rsidRPr="006A28B8">
              <w:rPr>
                <w:rFonts w:ascii="Times New Roman" w:hAnsi="Times New Roman"/>
                <w:sz w:val="24"/>
                <w:szCs w:val="24"/>
              </w:rPr>
              <w:t>-6</w:t>
            </w:r>
          </w:p>
        </w:tc>
        <w:tc>
          <w:tcPr>
            <w:tcW w:w="946"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r w:rsidRPr="006A28B8">
              <w:rPr>
                <w:rFonts w:ascii="Times New Roman" w:hAnsi="Times New Roman"/>
                <w:sz w:val="24"/>
                <w:szCs w:val="24"/>
              </w:rPr>
              <w:t>-5</w:t>
            </w:r>
          </w:p>
        </w:tc>
        <w:tc>
          <w:tcPr>
            <w:tcW w:w="1032"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r w:rsidRPr="006A28B8">
              <w:rPr>
                <w:rFonts w:ascii="Times New Roman" w:hAnsi="Times New Roman"/>
                <w:sz w:val="24"/>
                <w:szCs w:val="24"/>
              </w:rPr>
              <w:t>-10</w:t>
            </w:r>
          </w:p>
        </w:tc>
        <w:tc>
          <w:tcPr>
            <w:tcW w:w="992"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r w:rsidRPr="006A28B8">
              <w:rPr>
                <w:rFonts w:ascii="Times New Roman" w:hAnsi="Times New Roman"/>
                <w:sz w:val="24"/>
                <w:szCs w:val="24"/>
              </w:rPr>
              <w:t>-3</w:t>
            </w:r>
          </w:p>
        </w:tc>
      </w:tr>
      <w:tr w:rsidR="00785A66" w:rsidRPr="006A28B8" w:rsidTr="00A66948">
        <w:trPr>
          <w:jc w:val="center"/>
        </w:trPr>
        <w:tc>
          <w:tcPr>
            <w:tcW w:w="3652" w:type="dxa"/>
          </w:tcPr>
          <w:p w:rsidR="00785A66" w:rsidRPr="006A28B8" w:rsidRDefault="00785A66" w:rsidP="00785A66">
            <w:pPr>
              <w:spacing w:after="0" w:line="240" w:lineRule="auto"/>
              <w:rPr>
                <w:rFonts w:ascii="Times New Roman" w:hAnsi="Times New Roman"/>
                <w:sz w:val="24"/>
                <w:szCs w:val="24"/>
              </w:rPr>
            </w:pPr>
            <w:r w:rsidRPr="006A28B8">
              <w:rPr>
                <w:rFonts w:ascii="Times New Roman" w:hAnsi="Times New Roman"/>
                <w:sz w:val="24"/>
                <w:szCs w:val="24"/>
              </w:rPr>
              <w:t>Миграция:</w:t>
            </w:r>
          </w:p>
        </w:tc>
        <w:tc>
          <w:tcPr>
            <w:tcW w:w="947"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p>
        </w:tc>
        <w:tc>
          <w:tcPr>
            <w:tcW w:w="947"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p>
        </w:tc>
        <w:tc>
          <w:tcPr>
            <w:tcW w:w="947"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p>
        </w:tc>
        <w:tc>
          <w:tcPr>
            <w:tcW w:w="946"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p>
        </w:tc>
        <w:tc>
          <w:tcPr>
            <w:tcW w:w="1032"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p>
        </w:tc>
        <w:tc>
          <w:tcPr>
            <w:tcW w:w="992"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p>
        </w:tc>
      </w:tr>
      <w:tr w:rsidR="00785A66" w:rsidRPr="006A28B8" w:rsidTr="00A66948">
        <w:trPr>
          <w:jc w:val="center"/>
        </w:trPr>
        <w:tc>
          <w:tcPr>
            <w:tcW w:w="3652" w:type="dxa"/>
          </w:tcPr>
          <w:p w:rsidR="00785A66" w:rsidRPr="000A1038" w:rsidRDefault="00785A66" w:rsidP="00785A66">
            <w:pPr>
              <w:spacing w:after="0" w:line="240" w:lineRule="auto"/>
              <w:rPr>
                <w:rFonts w:ascii="Times New Roman" w:hAnsi="Times New Roman"/>
                <w:sz w:val="24"/>
                <w:szCs w:val="24"/>
                <w:highlight w:val="yellow"/>
              </w:rPr>
            </w:pPr>
            <w:r w:rsidRPr="000A1038">
              <w:rPr>
                <w:rFonts w:ascii="Times New Roman" w:hAnsi="Times New Roman"/>
                <w:sz w:val="24"/>
                <w:szCs w:val="24"/>
                <w:highlight w:val="yellow"/>
              </w:rPr>
              <w:t>Число прибывших, чел.</w:t>
            </w:r>
          </w:p>
        </w:tc>
        <w:tc>
          <w:tcPr>
            <w:tcW w:w="947" w:type="dxa"/>
            <w:vAlign w:val="center"/>
          </w:tcPr>
          <w:p w:rsidR="00785A66" w:rsidRPr="000A1038" w:rsidRDefault="00785A66" w:rsidP="00785A66">
            <w:pPr>
              <w:widowControl w:val="0"/>
              <w:suppressLineNumbers/>
              <w:spacing w:after="0" w:line="240" w:lineRule="auto"/>
              <w:jc w:val="center"/>
              <w:rPr>
                <w:rFonts w:ascii="Times New Roman" w:hAnsi="Times New Roman"/>
                <w:sz w:val="24"/>
                <w:szCs w:val="24"/>
                <w:highlight w:val="yellow"/>
              </w:rPr>
            </w:pPr>
            <w:r w:rsidRPr="000A1038">
              <w:rPr>
                <w:rFonts w:ascii="Times New Roman" w:hAnsi="Times New Roman"/>
                <w:sz w:val="24"/>
                <w:szCs w:val="24"/>
                <w:highlight w:val="yellow"/>
              </w:rPr>
              <w:t>11</w:t>
            </w:r>
          </w:p>
        </w:tc>
        <w:tc>
          <w:tcPr>
            <w:tcW w:w="947" w:type="dxa"/>
            <w:vAlign w:val="center"/>
          </w:tcPr>
          <w:p w:rsidR="00785A66" w:rsidRPr="000A1038" w:rsidRDefault="00785A66" w:rsidP="00785A66">
            <w:pPr>
              <w:widowControl w:val="0"/>
              <w:suppressLineNumbers/>
              <w:spacing w:after="0" w:line="240" w:lineRule="auto"/>
              <w:jc w:val="center"/>
              <w:rPr>
                <w:rFonts w:ascii="Times New Roman" w:hAnsi="Times New Roman"/>
                <w:sz w:val="24"/>
                <w:szCs w:val="24"/>
                <w:highlight w:val="yellow"/>
              </w:rPr>
            </w:pPr>
            <w:r w:rsidRPr="000A1038">
              <w:rPr>
                <w:rFonts w:ascii="Times New Roman" w:hAnsi="Times New Roman"/>
                <w:sz w:val="24"/>
                <w:szCs w:val="24"/>
                <w:highlight w:val="yellow"/>
              </w:rPr>
              <w:t>5</w:t>
            </w:r>
          </w:p>
        </w:tc>
        <w:tc>
          <w:tcPr>
            <w:tcW w:w="947" w:type="dxa"/>
            <w:vAlign w:val="center"/>
          </w:tcPr>
          <w:p w:rsidR="00785A66" w:rsidRPr="000A1038" w:rsidRDefault="00785A66" w:rsidP="00785A66">
            <w:pPr>
              <w:widowControl w:val="0"/>
              <w:suppressLineNumbers/>
              <w:spacing w:after="0" w:line="240" w:lineRule="auto"/>
              <w:jc w:val="center"/>
              <w:rPr>
                <w:rFonts w:ascii="Times New Roman" w:hAnsi="Times New Roman"/>
                <w:sz w:val="24"/>
                <w:szCs w:val="24"/>
                <w:highlight w:val="yellow"/>
              </w:rPr>
            </w:pPr>
            <w:r w:rsidRPr="000A1038">
              <w:rPr>
                <w:rFonts w:ascii="Times New Roman" w:hAnsi="Times New Roman"/>
                <w:sz w:val="24"/>
                <w:szCs w:val="24"/>
                <w:highlight w:val="yellow"/>
              </w:rPr>
              <w:t>3</w:t>
            </w:r>
          </w:p>
        </w:tc>
        <w:tc>
          <w:tcPr>
            <w:tcW w:w="946" w:type="dxa"/>
            <w:vAlign w:val="center"/>
          </w:tcPr>
          <w:p w:rsidR="00785A66" w:rsidRPr="000A1038" w:rsidRDefault="00785A66" w:rsidP="00785A66">
            <w:pPr>
              <w:widowControl w:val="0"/>
              <w:suppressLineNumbers/>
              <w:spacing w:after="0" w:line="240" w:lineRule="auto"/>
              <w:jc w:val="center"/>
              <w:rPr>
                <w:rFonts w:ascii="Times New Roman" w:hAnsi="Times New Roman"/>
                <w:sz w:val="24"/>
                <w:szCs w:val="24"/>
                <w:highlight w:val="yellow"/>
              </w:rPr>
            </w:pPr>
            <w:r w:rsidRPr="000A1038">
              <w:rPr>
                <w:rFonts w:ascii="Times New Roman" w:hAnsi="Times New Roman"/>
                <w:sz w:val="24"/>
                <w:szCs w:val="24"/>
                <w:highlight w:val="yellow"/>
              </w:rPr>
              <w:t>19</w:t>
            </w:r>
          </w:p>
        </w:tc>
        <w:tc>
          <w:tcPr>
            <w:tcW w:w="1032" w:type="dxa"/>
            <w:vAlign w:val="center"/>
          </w:tcPr>
          <w:p w:rsidR="00785A66" w:rsidRPr="000A1038" w:rsidRDefault="00785A66" w:rsidP="00785A66">
            <w:pPr>
              <w:widowControl w:val="0"/>
              <w:suppressLineNumbers/>
              <w:spacing w:after="0" w:line="240" w:lineRule="auto"/>
              <w:jc w:val="center"/>
              <w:rPr>
                <w:rFonts w:ascii="Times New Roman" w:hAnsi="Times New Roman"/>
                <w:sz w:val="24"/>
                <w:szCs w:val="24"/>
                <w:highlight w:val="yellow"/>
              </w:rPr>
            </w:pPr>
            <w:r w:rsidRPr="000A1038">
              <w:rPr>
                <w:rFonts w:ascii="Times New Roman" w:hAnsi="Times New Roman"/>
                <w:sz w:val="24"/>
                <w:szCs w:val="24"/>
                <w:highlight w:val="yellow"/>
              </w:rPr>
              <w:t>1</w:t>
            </w:r>
          </w:p>
        </w:tc>
        <w:tc>
          <w:tcPr>
            <w:tcW w:w="992" w:type="dxa"/>
            <w:vAlign w:val="center"/>
          </w:tcPr>
          <w:p w:rsidR="00785A66" w:rsidRPr="000A1038" w:rsidRDefault="00785A66" w:rsidP="00785A66">
            <w:pPr>
              <w:widowControl w:val="0"/>
              <w:suppressLineNumbers/>
              <w:spacing w:after="0" w:line="240" w:lineRule="auto"/>
              <w:jc w:val="center"/>
              <w:rPr>
                <w:rFonts w:ascii="Times New Roman" w:hAnsi="Times New Roman"/>
                <w:sz w:val="24"/>
                <w:szCs w:val="24"/>
                <w:highlight w:val="yellow"/>
              </w:rPr>
            </w:pPr>
            <w:r w:rsidRPr="000A1038">
              <w:rPr>
                <w:rFonts w:ascii="Times New Roman" w:hAnsi="Times New Roman"/>
                <w:sz w:val="24"/>
                <w:szCs w:val="24"/>
                <w:highlight w:val="yellow"/>
              </w:rPr>
              <w:t>11</w:t>
            </w:r>
          </w:p>
        </w:tc>
      </w:tr>
      <w:tr w:rsidR="00785A66" w:rsidRPr="006A28B8" w:rsidTr="00A66948">
        <w:trPr>
          <w:jc w:val="center"/>
        </w:trPr>
        <w:tc>
          <w:tcPr>
            <w:tcW w:w="3652" w:type="dxa"/>
          </w:tcPr>
          <w:p w:rsidR="00785A66" w:rsidRPr="000A1038" w:rsidRDefault="00785A66" w:rsidP="00785A66">
            <w:pPr>
              <w:spacing w:after="0" w:line="240" w:lineRule="auto"/>
              <w:rPr>
                <w:rFonts w:ascii="Times New Roman" w:hAnsi="Times New Roman"/>
                <w:sz w:val="24"/>
                <w:szCs w:val="24"/>
                <w:highlight w:val="yellow"/>
              </w:rPr>
            </w:pPr>
            <w:r w:rsidRPr="000A1038">
              <w:rPr>
                <w:rFonts w:ascii="Times New Roman" w:hAnsi="Times New Roman"/>
                <w:sz w:val="24"/>
                <w:szCs w:val="24"/>
                <w:highlight w:val="yellow"/>
              </w:rPr>
              <w:t>Число выбывших, чел.</w:t>
            </w:r>
          </w:p>
        </w:tc>
        <w:tc>
          <w:tcPr>
            <w:tcW w:w="947" w:type="dxa"/>
            <w:vAlign w:val="center"/>
          </w:tcPr>
          <w:p w:rsidR="00785A66" w:rsidRPr="000A1038" w:rsidRDefault="00785A66" w:rsidP="00785A66">
            <w:pPr>
              <w:widowControl w:val="0"/>
              <w:suppressLineNumbers/>
              <w:spacing w:after="0" w:line="240" w:lineRule="auto"/>
              <w:jc w:val="center"/>
              <w:rPr>
                <w:rFonts w:ascii="Times New Roman" w:hAnsi="Times New Roman"/>
                <w:sz w:val="24"/>
                <w:szCs w:val="24"/>
                <w:highlight w:val="yellow"/>
              </w:rPr>
            </w:pPr>
            <w:r w:rsidRPr="000A1038">
              <w:rPr>
                <w:rFonts w:ascii="Times New Roman" w:hAnsi="Times New Roman"/>
                <w:sz w:val="24"/>
                <w:szCs w:val="24"/>
                <w:highlight w:val="yellow"/>
              </w:rPr>
              <w:t>12</w:t>
            </w:r>
          </w:p>
        </w:tc>
        <w:tc>
          <w:tcPr>
            <w:tcW w:w="947" w:type="dxa"/>
            <w:vAlign w:val="center"/>
          </w:tcPr>
          <w:p w:rsidR="00785A66" w:rsidRPr="000A1038" w:rsidRDefault="00785A66" w:rsidP="00785A66">
            <w:pPr>
              <w:widowControl w:val="0"/>
              <w:suppressLineNumbers/>
              <w:spacing w:after="0" w:line="240" w:lineRule="auto"/>
              <w:jc w:val="center"/>
              <w:rPr>
                <w:rFonts w:ascii="Times New Roman" w:hAnsi="Times New Roman"/>
                <w:sz w:val="24"/>
                <w:szCs w:val="24"/>
                <w:highlight w:val="yellow"/>
              </w:rPr>
            </w:pPr>
            <w:r w:rsidRPr="000A1038">
              <w:rPr>
                <w:rFonts w:ascii="Times New Roman" w:hAnsi="Times New Roman"/>
                <w:sz w:val="24"/>
                <w:szCs w:val="24"/>
                <w:highlight w:val="yellow"/>
              </w:rPr>
              <w:t>14</w:t>
            </w:r>
          </w:p>
        </w:tc>
        <w:tc>
          <w:tcPr>
            <w:tcW w:w="947" w:type="dxa"/>
            <w:vAlign w:val="center"/>
          </w:tcPr>
          <w:p w:rsidR="00785A66" w:rsidRPr="000A1038" w:rsidRDefault="00785A66" w:rsidP="00785A66">
            <w:pPr>
              <w:widowControl w:val="0"/>
              <w:suppressLineNumbers/>
              <w:spacing w:after="0" w:line="240" w:lineRule="auto"/>
              <w:jc w:val="center"/>
              <w:rPr>
                <w:rFonts w:ascii="Times New Roman" w:hAnsi="Times New Roman"/>
                <w:sz w:val="24"/>
                <w:szCs w:val="24"/>
                <w:highlight w:val="yellow"/>
              </w:rPr>
            </w:pPr>
            <w:r w:rsidRPr="000A1038">
              <w:rPr>
                <w:rFonts w:ascii="Times New Roman" w:hAnsi="Times New Roman"/>
                <w:sz w:val="24"/>
                <w:szCs w:val="24"/>
                <w:highlight w:val="yellow"/>
              </w:rPr>
              <w:t>18</w:t>
            </w:r>
          </w:p>
        </w:tc>
        <w:tc>
          <w:tcPr>
            <w:tcW w:w="946" w:type="dxa"/>
            <w:vAlign w:val="center"/>
          </w:tcPr>
          <w:p w:rsidR="00785A66" w:rsidRPr="000A1038" w:rsidRDefault="00785A66" w:rsidP="00785A66">
            <w:pPr>
              <w:widowControl w:val="0"/>
              <w:suppressLineNumbers/>
              <w:spacing w:after="0" w:line="240" w:lineRule="auto"/>
              <w:jc w:val="center"/>
              <w:rPr>
                <w:rFonts w:ascii="Times New Roman" w:hAnsi="Times New Roman"/>
                <w:sz w:val="24"/>
                <w:szCs w:val="24"/>
                <w:highlight w:val="yellow"/>
              </w:rPr>
            </w:pPr>
            <w:r w:rsidRPr="000A1038">
              <w:rPr>
                <w:rFonts w:ascii="Times New Roman" w:hAnsi="Times New Roman"/>
                <w:sz w:val="24"/>
                <w:szCs w:val="24"/>
                <w:highlight w:val="yellow"/>
              </w:rPr>
              <w:t>10</w:t>
            </w:r>
          </w:p>
        </w:tc>
        <w:tc>
          <w:tcPr>
            <w:tcW w:w="1032" w:type="dxa"/>
            <w:vAlign w:val="center"/>
          </w:tcPr>
          <w:p w:rsidR="00785A66" w:rsidRPr="000A1038" w:rsidRDefault="00785A66" w:rsidP="00785A66">
            <w:pPr>
              <w:widowControl w:val="0"/>
              <w:suppressLineNumbers/>
              <w:spacing w:after="0" w:line="240" w:lineRule="auto"/>
              <w:jc w:val="center"/>
              <w:rPr>
                <w:rFonts w:ascii="Times New Roman" w:hAnsi="Times New Roman"/>
                <w:sz w:val="24"/>
                <w:szCs w:val="24"/>
                <w:highlight w:val="yellow"/>
              </w:rPr>
            </w:pPr>
            <w:r w:rsidRPr="000A1038">
              <w:rPr>
                <w:rFonts w:ascii="Times New Roman" w:hAnsi="Times New Roman"/>
                <w:sz w:val="24"/>
                <w:szCs w:val="24"/>
                <w:highlight w:val="yellow"/>
              </w:rPr>
              <w:t>14</w:t>
            </w:r>
          </w:p>
        </w:tc>
        <w:tc>
          <w:tcPr>
            <w:tcW w:w="992" w:type="dxa"/>
            <w:vAlign w:val="center"/>
          </w:tcPr>
          <w:p w:rsidR="00785A66" w:rsidRPr="000A1038" w:rsidRDefault="00785A66" w:rsidP="00785A66">
            <w:pPr>
              <w:widowControl w:val="0"/>
              <w:suppressLineNumbers/>
              <w:spacing w:after="0" w:line="240" w:lineRule="auto"/>
              <w:jc w:val="center"/>
              <w:rPr>
                <w:rFonts w:ascii="Times New Roman" w:hAnsi="Times New Roman"/>
                <w:sz w:val="24"/>
                <w:szCs w:val="24"/>
                <w:highlight w:val="yellow"/>
              </w:rPr>
            </w:pPr>
            <w:r w:rsidRPr="000A1038">
              <w:rPr>
                <w:rFonts w:ascii="Times New Roman" w:hAnsi="Times New Roman"/>
                <w:sz w:val="24"/>
                <w:szCs w:val="24"/>
                <w:highlight w:val="yellow"/>
              </w:rPr>
              <w:t>10</w:t>
            </w:r>
          </w:p>
        </w:tc>
      </w:tr>
      <w:tr w:rsidR="00785A66" w:rsidRPr="006A28B8" w:rsidTr="00A66948">
        <w:trPr>
          <w:jc w:val="center"/>
        </w:trPr>
        <w:tc>
          <w:tcPr>
            <w:tcW w:w="3652" w:type="dxa"/>
          </w:tcPr>
          <w:p w:rsidR="00785A66" w:rsidRPr="006A28B8" w:rsidRDefault="00785A66" w:rsidP="00785A66">
            <w:pPr>
              <w:spacing w:after="0" w:line="240" w:lineRule="auto"/>
              <w:rPr>
                <w:rFonts w:ascii="Times New Roman" w:hAnsi="Times New Roman"/>
                <w:sz w:val="24"/>
                <w:szCs w:val="24"/>
              </w:rPr>
            </w:pPr>
            <w:r w:rsidRPr="006A28B8">
              <w:rPr>
                <w:rFonts w:ascii="Times New Roman" w:hAnsi="Times New Roman"/>
                <w:sz w:val="24"/>
                <w:szCs w:val="24"/>
              </w:rPr>
              <w:t>Миграционный прирост (убыль) населения (+, -), чел.</w:t>
            </w:r>
          </w:p>
        </w:tc>
        <w:tc>
          <w:tcPr>
            <w:tcW w:w="947"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r w:rsidRPr="006A28B8">
              <w:rPr>
                <w:rFonts w:ascii="Times New Roman" w:hAnsi="Times New Roman"/>
                <w:sz w:val="24"/>
                <w:szCs w:val="24"/>
              </w:rPr>
              <w:t>-2</w:t>
            </w:r>
          </w:p>
        </w:tc>
        <w:tc>
          <w:tcPr>
            <w:tcW w:w="947"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r w:rsidRPr="006A28B8">
              <w:rPr>
                <w:rFonts w:ascii="Times New Roman" w:hAnsi="Times New Roman"/>
                <w:sz w:val="24"/>
                <w:szCs w:val="24"/>
              </w:rPr>
              <w:t>-9</w:t>
            </w:r>
          </w:p>
        </w:tc>
        <w:tc>
          <w:tcPr>
            <w:tcW w:w="947"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r w:rsidRPr="006A28B8">
              <w:rPr>
                <w:rFonts w:ascii="Times New Roman" w:hAnsi="Times New Roman"/>
                <w:sz w:val="24"/>
                <w:szCs w:val="24"/>
              </w:rPr>
              <w:t>-15</w:t>
            </w:r>
          </w:p>
        </w:tc>
        <w:tc>
          <w:tcPr>
            <w:tcW w:w="946"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r w:rsidRPr="006A28B8">
              <w:rPr>
                <w:rFonts w:ascii="Times New Roman" w:hAnsi="Times New Roman"/>
                <w:sz w:val="24"/>
                <w:szCs w:val="24"/>
              </w:rPr>
              <w:t>+9</w:t>
            </w:r>
          </w:p>
        </w:tc>
        <w:tc>
          <w:tcPr>
            <w:tcW w:w="1032"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r w:rsidRPr="006A28B8">
              <w:rPr>
                <w:rFonts w:ascii="Times New Roman" w:hAnsi="Times New Roman"/>
                <w:sz w:val="24"/>
                <w:szCs w:val="24"/>
              </w:rPr>
              <w:t>-13</w:t>
            </w:r>
          </w:p>
        </w:tc>
        <w:tc>
          <w:tcPr>
            <w:tcW w:w="992" w:type="dxa"/>
            <w:vAlign w:val="center"/>
          </w:tcPr>
          <w:p w:rsidR="00785A66" w:rsidRPr="006A28B8" w:rsidRDefault="00785A66" w:rsidP="00785A66">
            <w:pPr>
              <w:widowControl w:val="0"/>
              <w:suppressLineNumbers/>
              <w:spacing w:after="0" w:line="240" w:lineRule="auto"/>
              <w:jc w:val="center"/>
              <w:rPr>
                <w:rFonts w:ascii="Times New Roman" w:hAnsi="Times New Roman"/>
                <w:sz w:val="24"/>
                <w:szCs w:val="24"/>
              </w:rPr>
            </w:pPr>
            <w:r w:rsidRPr="006A28B8">
              <w:rPr>
                <w:rFonts w:ascii="Times New Roman" w:hAnsi="Times New Roman"/>
                <w:sz w:val="24"/>
                <w:szCs w:val="24"/>
              </w:rPr>
              <w:t>+1</w:t>
            </w:r>
          </w:p>
        </w:tc>
      </w:tr>
      <w:tr w:rsidR="00785A66" w:rsidRPr="006A28B8" w:rsidTr="00A66948">
        <w:trPr>
          <w:jc w:val="center"/>
        </w:trPr>
        <w:tc>
          <w:tcPr>
            <w:tcW w:w="3652" w:type="dxa"/>
          </w:tcPr>
          <w:p w:rsidR="00785A66" w:rsidRPr="006A28B8" w:rsidRDefault="00785A66" w:rsidP="00785A66">
            <w:pPr>
              <w:spacing w:after="0" w:line="240" w:lineRule="auto"/>
              <w:rPr>
                <w:rFonts w:ascii="Times New Roman" w:hAnsi="Times New Roman"/>
                <w:sz w:val="24"/>
                <w:szCs w:val="24"/>
              </w:rPr>
            </w:pPr>
            <w:r w:rsidRPr="006A28B8">
              <w:rPr>
                <w:rFonts w:ascii="Times New Roman" w:hAnsi="Times New Roman"/>
                <w:sz w:val="24"/>
                <w:szCs w:val="24"/>
              </w:rPr>
              <w:t xml:space="preserve">Общий прирост (убыль) населения </w:t>
            </w:r>
            <w:r w:rsidRPr="006A28B8">
              <w:rPr>
                <w:rFonts w:ascii="Times New Roman" w:hAnsi="Times New Roman"/>
                <w:sz w:val="24"/>
                <w:szCs w:val="24"/>
              </w:rPr>
              <w:lastRenderedPageBreak/>
              <w:t>(+, -), чел.</w:t>
            </w:r>
          </w:p>
        </w:tc>
        <w:tc>
          <w:tcPr>
            <w:tcW w:w="947" w:type="dxa"/>
            <w:vAlign w:val="center"/>
          </w:tcPr>
          <w:p w:rsidR="00785A66" w:rsidRPr="006A28B8" w:rsidRDefault="00785A66" w:rsidP="00785A66">
            <w:pPr>
              <w:widowControl w:val="0"/>
              <w:suppressAutoHyphens/>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lastRenderedPageBreak/>
              <w:t>-1</w:t>
            </w:r>
          </w:p>
        </w:tc>
        <w:tc>
          <w:tcPr>
            <w:tcW w:w="947" w:type="dxa"/>
            <w:vAlign w:val="center"/>
          </w:tcPr>
          <w:p w:rsidR="00785A66" w:rsidRPr="006A28B8" w:rsidRDefault="00785A66" w:rsidP="00785A66">
            <w:pPr>
              <w:widowControl w:val="0"/>
              <w:suppressAutoHyphens/>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-14</w:t>
            </w:r>
          </w:p>
        </w:tc>
        <w:tc>
          <w:tcPr>
            <w:tcW w:w="947" w:type="dxa"/>
            <w:vAlign w:val="center"/>
          </w:tcPr>
          <w:p w:rsidR="00785A66" w:rsidRPr="006A28B8" w:rsidRDefault="00785A66" w:rsidP="00785A66">
            <w:pPr>
              <w:widowControl w:val="0"/>
              <w:suppressAutoHyphens/>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-21</w:t>
            </w:r>
          </w:p>
        </w:tc>
        <w:tc>
          <w:tcPr>
            <w:tcW w:w="946" w:type="dxa"/>
            <w:vAlign w:val="center"/>
          </w:tcPr>
          <w:p w:rsidR="00785A66" w:rsidRPr="006A28B8" w:rsidRDefault="00785A66" w:rsidP="00785A66">
            <w:pPr>
              <w:widowControl w:val="0"/>
              <w:suppressAutoHyphens/>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+4</w:t>
            </w:r>
          </w:p>
        </w:tc>
        <w:tc>
          <w:tcPr>
            <w:tcW w:w="1032" w:type="dxa"/>
            <w:vAlign w:val="center"/>
          </w:tcPr>
          <w:p w:rsidR="00785A66" w:rsidRPr="006A28B8" w:rsidRDefault="00785A66" w:rsidP="00785A66">
            <w:pPr>
              <w:widowControl w:val="0"/>
              <w:suppressAutoHyphens/>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-23</w:t>
            </w:r>
          </w:p>
        </w:tc>
        <w:tc>
          <w:tcPr>
            <w:tcW w:w="992" w:type="dxa"/>
            <w:vAlign w:val="center"/>
          </w:tcPr>
          <w:p w:rsidR="00785A66" w:rsidRPr="006A28B8" w:rsidRDefault="00785A66" w:rsidP="00785A66">
            <w:pPr>
              <w:widowControl w:val="0"/>
              <w:suppressAutoHyphens/>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-2</w:t>
            </w:r>
          </w:p>
        </w:tc>
      </w:tr>
    </w:tbl>
    <w:p w:rsidR="00807A5B" w:rsidRPr="006A28B8" w:rsidRDefault="00807A5B" w:rsidP="00E81DA9">
      <w:pPr>
        <w:spacing w:before="240" w:after="0"/>
        <w:ind w:firstLine="567"/>
        <w:jc w:val="center"/>
        <w:outlineLvl w:val="0"/>
        <w:rPr>
          <w:rFonts w:ascii="Times New Roman" w:hAnsi="Times New Roman"/>
          <w:b/>
          <w:sz w:val="24"/>
          <w:szCs w:val="24"/>
        </w:rPr>
      </w:pPr>
      <w:r w:rsidRPr="006A28B8">
        <w:rPr>
          <w:rFonts w:ascii="Times New Roman" w:hAnsi="Times New Roman"/>
          <w:b/>
          <w:sz w:val="24"/>
          <w:szCs w:val="24"/>
        </w:rPr>
        <w:lastRenderedPageBreak/>
        <w:t xml:space="preserve">Возрастная структура населения </w:t>
      </w:r>
      <w:r w:rsidR="00436ECD" w:rsidRPr="006A28B8">
        <w:rPr>
          <w:rFonts w:ascii="Times New Roman" w:hAnsi="Times New Roman"/>
          <w:b/>
          <w:sz w:val="24"/>
          <w:szCs w:val="24"/>
        </w:rPr>
        <w:t>Мамоновского</w:t>
      </w:r>
      <w:r w:rsidRPr="006A28B8">
        <w:rPr>
          <w:rFonts w:ascii="Times New Roman" w:hAnsi="Times New Roman"/>
          <w:b/>
          <w:sz w:val="24"/>
          <w:szCs w:val="24"/>
        </w:rPr>
        <w:t xml:space="preserve"> сельского поселения</w:t>
      </w:r>
    </w:p>
    <w:p w:rsidR="00807A5B" w:rsidRPr="006A28B8" w:rsidRDefault="008A083D" w:rsidP="00807A5B">
      <w:pPr>
        <w:jc w:val="center"/>
        <w:rPr>
          <w:rFonts w:ascii="Times New Roman" w:hAnsi="Times New Roman"/>
          <w:lang w:val="en-US"/>
        </w:rPr>
      </w:pPr>
      <w:r w:rsidRPr="006A28B8">
        <w:rPr>
          <w:rFonts w:ascii="Times New Roman" w:hAnsi="Times New Roman"/>
          <w:noProof/>
          <w:lang w:eastAsia="ru-RU"/>
        </w:rPr>
        <w:drawing>
          <wp:inline distT="0" distB="0" distL="0" distR="0" wp14:anchorId="44057499" wp14:editId="2056E953">
            <wp:extent cx="4572000" cy="2743200"/>
            <wp:effectExtent l="0" t="0" r="19050" b="19050"/>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A083D" w:rsidRPr="006A28B8" w:rsidRDefault="008A083D" w:rsidP="008A083D">
      <w:pPr>
        <w:spacing w:after="0" w:line="240" w:lineRule="auto"/>
        <w:ind w:firstLine="567"/>
        <w:jc w:val="both"/>
        <w:rPr>
          <w:rFonts w:ascii="Times New Roman" w:hAnsi="Times New Roman"/>
          <w:kern w:val="24"/>
          <w:sz w:val="24"/>
          <w:szCs w:val="24"/>
          <w:lang w:eastAsia="ru-RU"/>
        </w:rPr>
      </w:pPr>
      <w:r w:rsidRPr="006A28B8">
        <w:rPr>
          <w:rFonts w:ascii="Times New Roman" w:hAnsi="Times New Roman"/>
          <w:kern w:val="24"/>
          <w:sz w:val="24"/>
          <w:szCs w:val="24"/>
          <w:lang w:eastAsia="ru-RU"/>
        </w:rPr>
        <w:t xml:space="preserve">Для динамики численности населения последних лет (2019-2024 г.г.) Мамоновского сельского поселения характерны как отрицательные, так и положительные показатели. За анализируемый период численность постоянного населения увеличилась на 2,4%. </w:t>
      </w:r>
    </w:p>
    <w:p w:rsidR="008A083D" w:rsidRPr="006A28B8" w:rsidRDefault="008A083D" w:rsidP="008A083D">
      <w:pPr>
        <w:spacing w:after="0" w:line="240" w:lineRule="auto"/>
        <w:ind w:firstLine="567"/>
        <w:jc w:val="both"/>
        <w:rPr>
          <w:rFonts w:ascii="Times New Roman" w:hAnsi="Times New Roman"/>
          <w:kern w:val="24"/>
          <w:sz w:val="24"/>
          <w:szCs w:val="24"/>
          <w:lang w:eastAsia="ru-RU"/>
        </w:rPr>
      </w:pPr>
      <w:r w:rsidRPr="006A28B8">
        <w:rPr>
          <w:rFonts w:ascii="Times New Roman" w:hAnsi="Times New Roman"/>
          <w:kern w:val="24"/>
          <w:sz w:val="24"/>
          <w:szCs w:val="24"/>
          <w:lang w:eastAsia="ru-RU"/>
        </w:rPr>
        <w:t xml:space="preserve">Коэффициент рождаемости колеблется в пределах 3,5-15,4‰, а коэффициент смертности – 9,1-25,0‰. </w:t>
      </w:r>
    </w:p>
    <w:p w:rsidR="00CC2DD0" w:rsidRPr="006A28B8" w:rsidRDefault="00CC2DD0" w:rsidP="00CC2DD0">
      <w:pPr>
        <w:pStyle w:val="101"/>
        <w:rPr>
          <w:color w:val="auto"/>
          <w:lang w:eastAsia="ru-RU"/>
        </w:rPr>
      </w:pPr>
    </w:p>
    <w:p w:rsidR="00807A5B" w:rsidRPr="006A28B8" w:rsidRDefault="008A083D" w:rsidP="00CC2DD0">
      <w:pPr>
        <w:suppressAutoHyphens/>
        <w:spacing w:line="240" w:lineRule="auto"/>
        <w:jc w:val="center"/>
        <w:rPr>
          <w:rFonts w:ascii="Times New Roman" w:hAnsi="Times New Roman"/>
          <w:kern w:val="1"/>
          <w:sz w:val="24"/>
          <w:szCs w:val="24"/>
          <w:lang w:eastAsia="ar-SA"/>
        </w:rPr>
      </w:pPr>
      <w:r w:rsidRPr="006A28B8">
        <w:rPr>
          <w:rFonts w:ascii="Times New Roman" w:hAnsi="Times New Roman"/>
          <w:noProof/>
          <w:lang w:eastAsia="ru-RU"/>
        </w:rPr>
        <w:drawing>
          <wp:inline distT="0" distB="0" distL="0" distR="0" wp14:anchorId="4141E387" wp14:editId="17C28BBC">
            <wp:extent cx="4572000" cy="2752725"/>
            <wp:effectExtent l="0" t="0" r="19050" b="9525"/>
            <wp:docPr id="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A083D" w:rsidRPr="006A28B8" w:rsidRDefault="008A083D" w:rsidP="008A083D">
      <w:pPr>
        <w:spacing w:after="0" w:line="240" w:lineRule="auto"/>
        <w:ind w:firstLine="567"/>
        <w:jc w:val="both"/>
        <w:rPr>
          <w:rFonts w:ascii="Times New Roman" w:hAnsi="Times New Roman"/>
          <w:kern w:val="24"/>
          <w:sz w:val="24"/>
          <w:szCs w:val="24"/>
          <w:lang w:eastAsia="ru-RU"/>
        </w:rPr>
      </w:pPr>
      <w:r w:rsidRPr="006A28B8">
        <w:rPr>
          <w:rFonts w:ascii="Times New Roman" w:hAnsi="Times New Roman"/>
          <w:kern w:val="24"/>
          <w:sz w:val="24"/>
          <w:szCs w:val="24"/>
          <w:lang w:eastAsia="ru-RU"/>
        </w:rPr>
        <w:t xml:space="preserve">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 </w:t>
      </w:r>
    </w:p>
    <w:p w:rsidR="008A083D" w:rsidRDefault="008A083D" w:rsidP="008A083D">
      <w:pPr>
        <w:spacing w:after="0" w:line="240" w:lineRule="auto"/>
        <w:ind w:firstLine="567"/>
        <w:jc w:val="both"/>
        <w:rPr>
          <w:rFonts w:ascii="Times New Roman" w:hAnsi="Times New Roman"/>
          <w:kern w:val="24"/>
          <w:sz w:val="24"/>
          <w:szCs w:val="24"/>
          <w:lang w:eastAsia="ru-RU"/>
        </w:rPr>
      </w:pPr>
      <w:r w:rsidRPr="006A28B8">
        <w:rPr>
          <w:rFonts w:ascii="Times New Roman" w:hAnsi="Times New Roman"/>
          <w:kern w:val="24"/>
          <w:sz w:val="24"/>
          <w:szCs w:val="24"/>
          <w:lang w:eastAsia="ru-RU"/>
        </w:rPr>
        <w:t xml:space="preserve">Коэффициент механического прироста населения имеет как положительные, так и отрицательные показатели и колеблется в пределах (-3,0)-6,0‰. </w:t>
      </w:r>
    </w:p>
    <w:p w:rsidR="00D97B27" w:rsidRDefault="00D97B27" w:rsidP="008A083D">
      <w:pPr>
        <w:spacing w:after="0" w:line="240" w:lineRule="auto"/>
        <w:ind w:firstLine="567"/>
        <w:jc w:val="both"/>
        <w:rPr>
          <w:rFonts w:ascii="Times New Roman" w:hAnsi="Times New Roman"/>
          <w:kern w:val="24"/>
          <w:sz w:val="24"/>
          <w:szCs w:val="24"/>
          <w:lang w:eastAsia="ru-RU"/>
        </w:rPr>
      </w:pPr>
    </w:p>
    <w:p w:rsidR="00D97B27" w:rsidRPr="006A28B8" w:rsidRDefault="00D97B27" w:rsidP="008A083D">
      <w:pPr>
        <w:spacing w:after="0" w:line="240" w:lineRule="auto"/>
        <w:ind w:firstLine="567"/>
        <w:jc w:val="both"/>
        <w:rPr>
          <w:rFonts w:ascii="Times New Roman" w:hAnsi="Times New Roman"/>
          <w:kern w:val="24"/>
          <w:sz w:val="24"/>
          <w:szCs w:val="24"/>
          <w:lang w:eastAsia="ru-RU"/>
        </w:rPr>
      </w:pPr>
    </w:p>
    <w:p w:rsidR="00CC2DD0" w:rsidRPr="006A28B8" w:rsidRDefault="00CC2DD0" w:rsidP="001F5036">
      <w:pPr>
        <w:suppressAutoHyphens/>
        <w:spacing w:before="240" w:after="0" w:line="240" w:lineRule="auto"/>
        <w:jc w:val="center"/>
        <w:outlineLvl w:val="0"/>
        <w:rPr>
          <w:rFonts w:ascii="Times New Roman" w:eastAsia="Times New Roman" w:hAnsi="Times New Roman"/>
          <w:b/>
          <w:i/>
          <w:kern w:val="1"/>
          <w:sz w:val="24"/>
          <w:szCs w:val="24"/>
          <w:lang w:eastAsia="ar-SA"/>
        </w:rPr>
      </w:pPr>
      <w:r w:rsidRPr="006A28B8">
        <w:rPr>
          <w:rFonts w:ascii="Times New Roman" w:eastAsia="Times New Roman" w:hAnsi="Times New Roman"/>
          <w:b/>
          <w:i/>
          <w:kern w:val="1"/>
          <w:sz w:val="24"/>
          <w:szCs w:val="24"/>
          <w:lang w:eastAsia="ar-SA"/>
        </w:rPr>
        <w:lastRenderedPageBreak/>
        <w:t>Динамика возрастной структуры</w:t>
      </w:r>
      <w:r w:rsidR="008A083D" w:rsidRPr="006A28B8">
        <w:rPr>
          <w:rFonts w:ascii="Times New Roman" w:hAnsi="Times New Roman"/>
          <w:b/>
          <w:i/>
          <w:kern w:val="24"/>
          <w:sz w:val="24"/>
          <w:szCs w:val="24"/>
          <w:lang w:eastAsia="ru-RU"/>
        </w:rPr>
        <w:t xml:space="preserve">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1132"/>
        <w:gridCol w:w="1133"/>
        <w:gridCol w:w="1095"/>
        <w:gridCol w:w="1133"/>
        <w:gridCol w:w="1133"/>
        <w:gridCol w:w="1133"/>
      </w:tblGrid>
      <w:tr w:rsidR="008A083D" w:rsidRPr="006A28B8" w:rsidTr="00A66948">
        <w:trPr>
          <w:jc w:val="center"/>
        </w:trPr>
        <w:tc>
          <w:tcPr>
            <w:tcW w:w="3008" w:type="dxa"/>
            <w:vMerge w:val="restart"/>
            <w:shd w:val="clear" w:color="auto" w:fill="D9D9D9" w:themeFill="background1" w:themeFillShade="D9"/>
            <w:vAlign w:val="center"/>
          </w:tcPr>
          <w:p w:rsidR="008A083D" w:rsidRPr="006A28B8" w:rsidRDefault="008A083D" w:rsidP="008A083D">
            <w:pPr>
              <w:spacing w:after="0" w:line="240" w:lineRule="auto"/>
              <w:jc w:val="center"/>
              <w:rPr>
                <w:rFonts w:ascii="Times New Roman" w:hAnsi="Times New Roman"/>
                <w:b/>
                <w:kern w:val="24"/>
                <w:sz w:val="24"/>
                <w:szCs w:val="24"/>
                <w:lang w:eastAsia="ru-RU"/>
              </w:rPr>
            </w:pPr>
            <w:r w:rsidRPr="006A28B8">
              <w:rPr>
                <w:rFonts w:ascii="Times New Roman" w:hAnsi="Times New Roman"/>
                <w:b/>
                <w:kern w:val="24"/>
                <w:sz w:val="24"/>
                <w:szCs w:val="24"/>
                <w:lang w:eastAsia="ru-RU"/>
              </w:rPr>
              <w:t>Наименование показателей</w:t>
            </w:r>
          </w:p>
        </w:tc>
        <w:tc>
          <w:tcPr>
            <w:tcW w:w="6563" w:type="dxa"/>
            <w:gridSpan w:val="6"/>
            <w:shd w:val="clear" w:color="auto" w:fill="D9D9D9" w:themeFill="background1" w:themeFillShade="D9"/>
            <w:vAlign w:val="center"/>
          </w:tcPr>
          <w:p w:rsidR="008A083D" w:rsidRPr="006A28B8" w:rsidRDefault="008A083D" w:rsidP="008A083D">
            <w:pPr>
              <w:spacing w:after="0" w:line="240" w:lineRule="auto"/>
              <w:jc w:val="center"/>
              <w:rPr>
                <w:rFonts w:ascii="Times New Roman" w:hAnsi="Times New Roman"/>
                <w:b/>
                <w:kern w:val="24"/>
                <w:sz w:val="24"/>
                <w:szCs w:val="24"/>
                <w:lang w:eastAsia="ru-RU"/>
              </w:rPr>
            </w:pPr>
            <w:r w:rsidRPr="006A28B8">
              <w:rPr>
                <w:rFonts w:ascii="Times New Roman" w:hAnsi="Times New Roman"/>
                <w:b/>
                <w:kern w:val="24"/>
                <w:sz w:val="24"/>
                <w:szCs w:val="24"/>
                <w:lang w:eastAsia="ru-RU"/>
              </w:rPr>
              <w:t>Годы</w:t>
            </w:r>
          </w:p>
        </w:tc>
      </w:tr>
      <w:tr w:rsidR="008A083D" w:rsidRPr="006A28B8" w:rsidTr="00A66948">
        <w:trPr>
          <w:jc w:val="center"/>
        </w:trPr>
        <w:tc>
          <w:tcPr>
            <w:tcW w:w="3008" w:type="dxa"/>
            <w:vMerge/>
            <w:shd w:val="clear" w:color="auto" w:fill="D9D9D9" w:themeFill="background1" w:themeFillShade="D9"/>
            <w:vAlign w:val="center"/>
          </w:tcPr>
          <w:p w:rsidR="008A083D" w:rsidRPr="006A28B8" w:rsidRDefault="008A083D" w:rsidP="008A083D">
            <w:pPr>
              <w:spacing w:after="0" w:line="240" w:lineRule="auto"/>
              <w:jc w:val="center"/>
              <w:rPr>
                <w:rFonts w:ascii="Times New Roman" w:hAnsi="Times New Roman"/>
                <w:b/>
                <w:kern w:val="24"/>
                <w:sz w:val="24"/>
                <w:szCs w:val="24"/>
                <w:lang w:eastAsia="ru-RU"/>
              </w:rPr>
            </w:pPr>
          </w:p>
        </w:tc>
        <w:tc>
          <w:tcPr>
            <w:tcW w:w="1100" w:type="dxa"/>
            <w:shd w:val="clear" w:color="auto" w:fill="D9D9D9" w:themeFill="background1" w:themeFillShade="D9"/>
            <w:vAlign w:val="center"/>
          </w:tcPr>
          <w:p w:rsidR="008A083D" w:rsidRPr="006A28B8" w:rsidRDefault="008A083D" w:rsidP="008A083D">
            <w:pPr>
              <w:spacing w:after="0" w:line="240" w:lineRule="auto"/>
              <w:jc w:val="center"/>
              <w:rPr>
                <w:rFonts w:ascii="Times New Roman" w:hAnsi="Times New Roman"/>
                <w:b/>
                <w:kern w:val="24"/>
                <w:sz w:val="24"/>
                <w:szCs w:val="24"/>
                <w:lang w:eastAsia="ru-RU"/>
              </w:rPr>
            </w:pPr>
            <w:r w:rsidRPr="006A28B8">
              <w:rPr>
                <w:rFonts w:ascii="Times New Roman" w:hAnsi="Times New Roman"/>
                <w:b/>
                <w:kern w:val="24"/>
                <w:sz w:val="24"/>
                <w:szCs w:val="24"/>
                <w:lang w:eastAsia="ru-RU"/>
              </w:rPr>
              <w:t>2019</w:t>
            </w:r>
          </w:p>
        </w:tc>
        <w:tc>
          <w:tcPr>
            <w:tcW w:w="1100" w:type="dxa"/>
            <w:shd w:val="clear" w:color="auto" w:fill="D9D9D9" w:themeFill="background1" w:themeFillShade="D9"/>
            <w:vAlign w:val="center"/>
          </w:tcPr>
          <w:p w:rsidR="008A083D" w:rsidRPr="006A28B8" w:rsidRDefault="008A083D" w:rsidP="008A083D">
            <w:pPr>
              <w:spacing w:after="0" w:line="240" w:lineRule="auto"/>
              <w:jc w:val="center"/>
              <w:rPr>
                <w:rFonts w:ascii="Times New Roman" w:hAnsi="Times New Roman"/>
                <w:b/>
                <w:kern w:val="24"/>
                <w:sz w:val="24"/>
                <w:szCs w:val="24"/>
                <w:lang w:eastAsia="ru-RU"/>
              </w:rPr>
            </w:pPr>
            <w:r w:rsidRPr="006A28B8">
              <w:rPr>
                <w:rFonts w:ascii="Times New Roman" w:hAnsi="Times New Roman"/>
                <w:b/>
                <w:kern w:val="24"/>
                <w:sz w:val="24"/>
                <w:szCs w:val="24"/>
                <w:lang w:eastAsia="ru-RU"/>
              </w:rPr>
              <w:t>2020</w:t>
            </w:r>
          </w:p>
        </w:tc>
        <w:tc>
          <w:tcPr>
            <w:tcW w:w="1063" w:type="dxa"/>
            <w:shd w:val="clear" w:color="auto" w:fill="D9D9D9" w:themeFill="background1" w:themeFillShade="D9"/>
            <w:vAlign w:val="center"/>
          </w:tcPr>
          <w:p w:rsidR="008A083D" w:rsidRPr="006A28B8" w:rsidRDefault="008A083D" w:rsidP="008A083D">
            <w:pPr>
              <w:spacing w:after="0" w:line="240" w:lineRule="auto"/>
              <w:jc w:val="center"/>
              <w:rPr>
                <w:rFonts w:ascii="Times New Roman" w:hAnsi="Times New Roman"/>
                <w:b/>
                <w:kern w:val="24"/>
                <w:sz w:val="24"/>
                <w:szCs w:val="24"/>
                <w:lang w:eastAsia="ru-RU"/>
              </w:rPr>
            </w:pPr>
            <w:r w:rsidRPr="006A28B8">
              <w:rPr>
                <w:rFonts w:ascii="Times New Roman" w:hAnsi="Times New Roman"/>
                <w:b/>
                <w:kern w:val="24"/>
                <w:sz w:val="24"/>
                <w:szCs w:val="24"/>
                <w:lang w:eastAsia="ru-RU"/>
              </w:rPr>
              <w:t>2021</w:t>
            </w:r>
          </w:p>
        </w:tc>
        <w:tc>
          <w:tcPr>
            <w:tcW w:w="1100" w:type="dxa"/>
            <w:shd w:val="clear" w:color="auto" w:fill="D9D9D9" w:themeFill="background1" w:themeFillShade="D9"/>
            <w:vAlign w:val="center"/>
          </w:tcPr>
          <w:p w:rsidR="008A083D" w:rsidRPr="006A28B8" w:rsidRDefault="008A083D" w:rsidP="008A083D">
            <w:pPr>
              <w:spacing w:after="0" w:line="240" w:lineRule="auto"/>
              <w:jc w:val="center"/>
              <w:rPr>
                <w:rFonts w:ascii="Times New Roman" w:hAnsi="Times New Roman"/>
                <w:b/>
                <w:kern w:val="24"/>
                <w:sz w:val="24"/>
                <w:szCs w:val="24"/>
                <w:lang w:eastAsia="ru-RU"/>
              </w:rPr>
            </w:pPr>
            <w:r w:rsidRPr="006A28B8">
              <w:rPr>
                <w:rFonts w:ascii="Times New Roman" w:hAnsi="Times New Roman"/>
                <w:b/>
                <w:kern w:val="24"/>
                <w:sz w:val="24"/>
                <w:szCs w:val="24"/>
                <w:lang w:eastAsia="ru-RU"/>
              </w:rPr>
              <w:t>2022</w:t>
            </w:r>
          </w:p>
        </w:tc>
        <w:tc>
          <w:tcPr>
            <w:tcW w:w="1100" w:type="dxa"/>
            <w:shd w:val="clear" w:color="auto" w:fill="D9D9D9" w:themeFill="background1" w:themeFillShade="D9"/>
            <w:vAlign w:val="center"/>
          </w:tcPr>
          <w:p w:rsidR="008A083D" w:rsidRPr="006A28B8" w:rsidRDefault="008A083D" w:rsidP="008A083D">
            <w:pPr>
              <w:spacing w:after="0" w:line="240" w:lineRule="auto"/>
              <w:jc w:val="center"/>
              <w:rPr>
                <w:rFonts w:ascii="Times New Roman" w:hAnsi="Times New Roman"/>
                <w:b/>
                <w:kern w:val="24"/>
                <w:sz w:val="24"/>
                <w:szCs w:val="24"/>
                <w:lang w:eastAsia="ru-RU"/>
              </w:rPr>
            </w:pPr>
            <w:r w:rsidRPr="006A28B8">
              <w:rPr>
                <w:rFonts w:ascii="Times New Roman" w:hAnsi="Times New Roman"/>
                <w:b/>
                <w:kern w:val="24"/>
                <w:sz w:val="24"/>
                <w:szCs w:val="24"/>
                <w:lang w:eastAsia="ru-RU"/>
              </w:rPr>
              <w:t>2023</w:t>
            </w:r>
          </w:p>
        </w:tc>
        <w:tc>
          <w:tcPr>
            <w:tcW w:w="1100" w:type="dxa"/>
            <w:shd w:val="clear" w:color="auto" w:fill="D9D9D9" w:themeFill="background1" w:themeFillShade="D9"/>
            <w:vAlign w:val="center"/>
          </w:tcPr>
          <w:p w:rsidR="008A083D" w:rsidRPr="006A28B8" w:rsidRDefault="008A083D" w:rsidP="008A083D">
            <w:pPr>
              <w:spacing w:after="0" w:line="240" w:lineRule="auto"/>
              <w:jc w:val="center"/>
              <w:rPr>
                <w:rFonts w:ascii="Times New Roman" w:hAnsi="Times New Roman"/>
                <w:b/>
                <w:kern w:val="24"/>
                <w:sz w:val="24"/>
                <w:szCs w:val="24"/>
                <w:lang w:eastAsia="ru-RU"/>
              </w:rPr>
            </w:pPr>
            <w:r w:rsidRPr="006A28B8">
              <w:rPr>
                <w:rFonts w:ascii="Times New Roman" w:hAnsi="Times New Roman"/>
                <w:b/>
                <w:kern w:val="24"/>
                <w:sz w:val="24"/>
                <w:szCs w:val="24"/>
                <w:lang w:eastAsia="ru-RU"/>
              </w:rPr>
              <w:t>2024</w:t>
            </w:r>
          </w:p>
        </w:tc>
      </w:tr>
      <w:tr w:rsidR="008A083D" w:rsidRPr="006A28B8" w:rsidTr="00A66948">
        <w:trPr>
          <w:jc w:val="center"/>
        </w:trPr>
        <w:tc>
          <w:tcPr>
            <w:tcW w:w="3008" w:type="dxa"/>
          </w:tcPr>
          <w:p w:rsidR="008A083D" w:rsidRPr="006A28B8" w:rsidRDefault="008A083D" w:rsidP="008A083D">
            <w:pPr>
              <w:spacing w:after="0" w:line="240" w:lineRule="auto"/>
              <w:jc w:val="both"/>
              <w:rPr>
                <w:rFonts w:ascii="Times New Roman" w:hAnsi="Times New Roman"/>
                <w:kern w:val="24"/>
                <w:sz w:val="24"/>
                <w:szCs w:val="24"/>
                <w:lang w:eastAsia="ru-RU"/>
              </w:rPr>
            </w:pPr>
            <w:r w:rsidRPr="006A28B8">
              <w:rPr>
                <w:rFonts w:ascii="Times New Roman" w:hAnsi="Times New Roman"/>
                <w:kern w:val="24"/>
                <w:sz w:val="24"/>
                <w:szCs w:val="24"/>
                <w:lang w:eastAsia="ru-RU"/>
              </w:rPr>
              <w:t>Численность населения моложе трудоспособного возраста, всего чел./%</w:t>
            </w:r>
          </w:p>
        </w:tc>
        <w:tc>
          <w:tcPr>
            <w:tcW w:w="1100" w:type="dxa"/>
            <w:vAlign w:val="center"/>
          </w:tcPr>
          <w:p w:rsidR="008A083D" w:rsidRPr="006A28B8" w:rsidRDefault="008A083D" w:rsidP="008A083D">
            <w:pPr>
              <w:widowControl w:val="0"/>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108/20,2</w:t>
            </w:r>
          </w:p>
        </w:tc>
        <w:tc>
          <w:tcPr>
            <w:tcW w:w="1100" w:type="dxa"/>
            <w:vAlign w:val="center"/>
          </w:tcPr>
          <w:p w:rsidR="008A083D" w:rsidRPr="000A1038" w:rsidRDefault="008A083D" w:rsidP="008A083D">
            <w:pPr>
              <w:widowControl w:val="0"/>
              <w:autoSpaceDN w:val="0"/>
              <w:spacing w:after="0" w:line="240" w:lineRule="auto"/>
              <w:jc w:val="center"/>
              <w:rPr>
                <w:rFonts w:ascii="Times New Roman" w:eastAsia="Arial Unicode MS" w:hAnsi="Times New Roman"/>
                <w:kern w:val="3"/>
                <w:sz w:val="24"/>
                <w:szCs w:val="24"/>
                <w:highlight w:val="yellow"/>
              </w:rPr>
            </w:pPr>
            <w:r w:rsidRPr="000A1038">
              <w:rPr>
                <w:rFonts w:ascii="Times New Roman" w:eastAsia="Arial Unicode MS" w:hAnsi="Times New Roman"/>
                <w:kern w:val="3"/>
                <w:sz w:val="24"/>
                <w:szCs w:val="24"/>
                <w:highlight w:val="yellow"/>
              </w:rPr>
              <w:t>92/17,7</w:t>
            </w:r>
          </w:p>
        </w:tc>
        <w:tc>
          <w:tcPr>
            <w:tcW w:w="1063" w:type="dxa"/>
            <w:vAlign w:val="center"/>
          </w:tcPr>
          <w:p w:rsidR="008A083D" w:rsidRPr="006A28B8" w:rsidRDefault="008A083D" w:rsidP="008A083D">
            <w:pPr>
              <w:widowControl w:val="0"/>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95/18,7</w:t>
            </w:r>
          </w:p>
        </w:tc>
        <w:tc>
          <w:tcPr>
            <w:tcW w:w="1100" w:type="dxa"/>
            <w:vAlign w:val="center"/>
          </w:tcPr>
          <w:p w:rsidR="008A083D" w:rsidRPr="006A28B8" w:rsidRDefault="008A083D" w:rsidP="008A083D">
            <w:pPr>
              <w:widowControl w:val="0"/>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93/16,2</w:t>
            </w:r>
          </w:p>
        </w:tc>
        <w:tc>
          <w:tcPr>
            <w:tcW w:w="1100" w:type="dxa"/>
            <w:vAlign w:val="center"/>
          </w:tcPr>
          <w:p w:rsidR="008A083D" w:rsidRPr="006A28B8" w:rsidRDefault="008A083D" w:rsidP="008A083D">
            <w:pPr>
              <w:widowControl w:val="0"/>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92/16,7</w:t>
            </w:r>
          </w:p>
        </w:tc>
        <w:tc>
          <w:tcPr>
            <w:tcW w:w="1100" w:type="dxa"/>
            <w:vAlign w:val="center"/>
          </w:tcPr>
          <w:p w:rsidR="008A083D" w:rsidRPr="006A28B8" w:rsidRDefault="008A083D" w:rsidP="008A083D">
            <w:pPr>
              <w:widowControl w:val="0"/>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81/14,8</w:t>
            </w:r>
          </w:p>
        </w:tc>
      </w:tr>
      <w:tr w:rsidR="008A083D" w:rsidRPr="006A28B8" w:rsidTr="00A66948">
        <w:trPr>
          <w:trHeight w:val="721"/>
          <w:jc w:val="center"/>
        </w:trPr>
        <w:tc>
          <w:tcPr>
            <w:tcW w:w="3008" w:type="dxa"/>
          </w:tcPr>
          <w:p w:rsidR="008A083D" w:rsidRPr="006A28B8" w:rsidRDefault="008A083D" w:rsidP="008A083D">
            <w:pPr>
              <w:spacing w:after="0" w:line="240" w:lineRule="auto"/>
              <w:jc w:val="both"/>
              <w:rPr>
                <w:rFonts w:ascii="Times New Roman" w:hAnsi="Times New Roman"/>
                <w:kern w:val="24"/>
                <w:sz w:val="24"/>
                <w:szCs w:val="24"/>
                <w:lang w:eastAsia="ru-RU"/>
              </w:rPr>
            </w:pPr>
            <w:r w:rsidRPr="006A28B8">
              <w:rPr>
                <w:rFonts w:ascii="Times New Roman" w:hAnsi="Times New Roman"/>
                <w:kern w:val="24"/>
                <w:sz w:val="24"/>
                <w:szCs w:val="24"/>
                <w:lang w:eastAsia="ru-RU"/>
              </w:rPr>
              <w:t>Численность населения трудоспособного возраста, всего чел./%</w:t>
            </w:r>
          </w:p>
        </w:tc>
        <w:tc>
          <w:tcPr>
            <w:tcW w:w="1100" w:type="dxa"/>
            <w:vAlign w:val="center"/>
          </w:tcPr>
          <w:p w:rsidR="008A083D" w:rsidRPr="006A28B8" w:rsidRDefault="008A083D" w:rsidP="008A083D">
            <w:pPr>
              <w:widowControl w:val="0"/>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290/54,3</w:t>
            </w:r>
          </w:p>
        </w:tc>
        <w:tc>
          <w:tcPr>
            <w:tcW w:w="1100" w:type="dxa"/>
            <w:vAlign w:val="center"/>
          </w:tcPr>
          <w:p w:rsidR="008A083D" w:rsidRPr="000A1038" w:rsidRDefault="008A083D" w:rsidP="008A083D">
            <w:pPr>
              <w:widowControl w:val="0"/>
              <w:autoSpaceDN w:val="0"/>
              <w:spacing w:after="0" w:line="240" w:lineRule="auto"/>
              <w:jc w:val="center"/>
              <w:rPr>
                <w:rFonts w:ascii="Times New Roman" w:eastAsia="Arial Unicode MS" w:hAnsi="Times New Roman"/>
                <w:kern w:val="3"/>
                <w:sz w:val="24"/>
                <w:szCs w:val="24"/>
                <w:highlight w:val="yellow"/>
              </w:rPr>
            </w:pPr>
            <w:r w:rsidRPr="000A1038">
              <w:rPr>
                <w:rFonts w:ascii="Times New Roman" w:eastAsia="Arial Unicode MS" w:hAnsi="Times New Roman"/>
                <w:kern w:val="3"/>
                <w:sz w:val="24"/>
                <w:szCs w:val="24"/>
                <w:highlight w:val="yellow"/>
              </w:rPr>
              <w:t>291/56,0</w:t>
            </w:r>
          </w:p>
        </w:tc>
        <w:tc>
          <w:tcPr>
            <w:tcW w:w="1063" w:type="dxa"/>
            <w:vAlign w:val="center"/>
          </w:tcPr>
          <w:p w:rsidR="008A083D" w:rsidRPr="006A28B8" w:rsidRDefault="008A083D" w:rsidP="008A083D">
            <w:pPr>
              <w:widowControl w:val="0"/>
              <w:autoSpaceDN w:val="0"/>
              <w:spacing w:after="0" w:line="240" w:lineRule="auto"/>
              <w:jc w:val="center"/>
              <w:rPr>
                <w:rFonts w:ascii="Times New Roman" w:eastAsia="Arial Unicode MS" w:hAnsi="Times New Roman"/>
                <w:kern w:val="3"/>
                <w:sz w:val="24"/>
                <w:szCs w:val="24"/>
              </w:rPr>
            </w:pPr>
            <w:r w:rsidRPr="000A1038">
              <w:rPr>
                <w:rFonts w:ascii="Times New Roman" w:eastAsia="Arial Unicode MS" w:hAnsi="Times New Roman"/>
                <w:kern w:val="3"/>
                <w:sz w:val="24"/>
                <w:szCs w:val="24"/>
                <w:highlight w:val="yellow"/>
              </w:rPr>
              <w:t>284</w:t>
            </w:r>
            <w:r w:rsidRPr="006A28B8">
              <w:rPr>
                <w:rFonts w:ascii="Times New Roman" w:eastAsia="Arial Unicode MS" w:hAnsi="Times New Roman"/>
                <w:kern w:val="3"/>
                <w:sz w:val="24"/>
                <w:szCs w:val="24"/>
              </w:rPr>
              <w:t>/55,9</w:t>
            </w:r>
          </w:p>
        </w:tc>
        <w:tc>
          <w:tcPr>
            <w:tcW w:w="1100" w:type="dxa"/>
            <w:vAlign w:val="center"/>
          </w:tcPr>
          <w:p w:rsidR="008A083D" w:rsidRPr="006A28B8" w:rsidRDefault="008A083D" w:rsidP="008A083D">
            <w:pPr>
              <w:widowControl w:val="0"/>
              <w:autoSpaceDN w:val="0"/>
              <w:spacing w:after="0" w:line="240" w:lineRule="auto"/>
              <w:jc w:val="center"/>
              <w:rPr>
                <w:rFonts w:ascii="Times New Roman" w:eastAsia="Arial Unicode MS" w:hAnsi="Times New Roman"/>
                <w:kern w:val="3"/>
                <w:sz w:val="24"/>
                <w:szCs w:val="24"/>
              </w:rPr>
            </w:pPr>
            <w:r w:rsidRPr="000A1038">
              <w:rPr>
                <w:rFonts w:ascii="Times New Roman" w:eastAsia="Arial Unicode MS" w:hAnsi="Times New Roman"/>
                <w:kern w:val="3"/>
                <w:sz w:val="24"/>
                <w:szCs w:val="24"/>
                <w:highlight w:val="yellow"/>
              </w:rPr>
              <w:t>331</w:t>
            </w:r>
            <w:r w:rsidRPr="006A28B8">
              <w:rPr>
                <w:rFonts w:ascii="Times New Roman" w:eastAsia="Arial Unicode MS" w:hAnsi="Times New Roman"/>
                <w:kern w:val="3"/>
                <w:sz w:val="24"/>
                <w:szCs w:val="24"/>
              </w:rPr>
              <w:t>/57,6</w:t>
            </w:r>
          </w:p>
        </w:tc>
        <w:tc>
          <w:tcPr>
            <w:tcW w:w="1100" w:type="dxa"/>
            <w:vAlign w:val="center"/>
          </w:tcPr>
          <w:p w:rsidR="008A083D" w:rsidRPr="006A28B8" w:rsidRDefault="008A083D" w:rsidP="008A083D">
            <w:pPr>
              <w:widowControl w:val="0"/>
              <w:autoSpaceDN w:val="0"/>
              <w:spacing w:after="0" w:line="240" w:lineRule="auto"/>
              <w:jc w:val="center"/>
              <w:rPr>
                <w:rFonts w:ascii="Times New Roman" w:eastAsia="Arial Unicode MS" w:hAnsi="Times New Roman"/>
                <w:kern w:val="3"/>
                <w:sz w:val="24"/>
                <w:szCs w:val="24"/>
              </w:rPr>
            </w:pPr>
            <w:r w:rsidRPr="000A1038">
              <w:rPr>
                <w:rFonts w:ascii="Times New Roman" w:eastAsia="Arial Unicode MS" w:hAnsi="Times New Roman"/>
                <w:kern w:val="3"/>
                <w:sz w:val="24"/>
                <w:szCs w:val="24"/>
                <w:highlight w:val="yellow"/>
              </w:rPr>
              <w:t>295</w:t>
            </w:r>
            <w:r w:rsidRPr="006A28B8">
              <w:rPr>
                <w:rFonts w:ascii="Times New Roman" w:eastAsia="Arial Unicode MS" w:hAnsi="Times New Roman"/>
                <w:kern w:val="3"/>
                <w:sz w:val="24"/>
                <w:szCs w:val="24"/>
              </w:rPr>
              <w:t>/53,4</w:t>
            </w:r>
          </w:p>
        </w:tc>
        <w:tc>
          <w:tcPr>
            <w:tcW w:w="1100" w:type="dxa"/>
            <w:vAlign w:val="center"/>
          </w:tcPr>
          <w:p w:rsidR="008A083D" w:rsidRPr="006A28B8" w:rsidRDefault="008A083D" w:rsidP="008A083D">
            <w:pPr>
              <w:widowControl w:val="0"/>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311/56,9</w:t>
            </w:r>
          </w:p>
        </w:tc>
      </w:tr>
      <w:tr w:rsidR="008A083D" w:rsidRPr="006A28B8" w:rsidTr="00A66948">
        <w:trPr>
          <w:jc w:val="center"/>
        </w:trPr>
        <w:tc>
          <w:tcPr>
            <w:tcW w:w="3008" w:type="dxa"/>
          </w:tcPr>
          <w:p w:rsidR="008A083D" w:rsidRPr="006A28B8" w:rsidRDefault="008A083D" w:rsidP="008A083D">
            <w:pPr>
              <w:spacing w:after="0" w:line="240" w:lineRule="auto"/>
              <w:jc w:val="both"/>
              <w:rPr>
                <w:rFonts w:ascii="Times New Roman" w:hAnsi="Times New Roman"/>
                <w:kern w:val="24"/>
                <w:sz w:val="24"/>
                <w:szCs w:val="24"/>
                <w:lang w:eastAsia="ru-RU"/>
              </w:rPr>
            </w:pPr>
            <w:r w:rsidRPr="006A28B8">
              <w:rPr>
                <w:rFonts w:ascii="Times New Roman" w:hAnsi="Times New Roman"/>
                <w:kern w:val="24"/>
                <w:sz w:val="24"/>
                <w:szCs w:val="24"/>
                <w:lang w:eastAsia="ru-RU"/>
              </w:rPr>
              <w:t>Численность населения старше трудоспособного возраста, всего чел./%</w:t>
            </w:r>
          </w:p>
        </w:tc>
        <w:tc>
          <w:tcPr>
            <w:tcW w:w="1100" w:type="dxa"/>
            <w:vAlign w:val="center"/>
          </w:tcPr>
          <w:p w:rsidR="008A083D" w:rsidRPr="006A28B8" w:rsidRDefault="008A083D" w:rsidP="008A083D">
            <w:pPr>
              <w:widowControl w:val="0"/>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136/25,5</w:t>
            </w:r>
          </w:p>
        </w:tc>
        <w:tc>
          <w:tcPr>
            <w:tcW w:w="1100" w:type="dxa"/>
            <w:vAlign w:val="center"/>
          </w:tcPr>
          <w:p w:rsidR="008A083D" w:rsidRPr="000A1038" w:rsidRDefault="008A083D" w:rsidP="008A083D">
            <w:pPr>
              <w:widowControl w:val="0"/>
              <w:autoSpaceDN w:val="0"/>
              <w:spacing w:after="0" w:line="240" w:lineRule="auto"/>
              <w:jc w:val="center"/>
              <w:rPr>
                <w:rFonts w:ascii="Times New Roman" w:eastAsia="Arial Unicode MS" w:hAnsi="Times New Roman"/>
                <w:kern w:val="3"/>
                <w:sz w:val="24"/>
                <w:szCs w:val="24"/>
                <w:highlight w:val="yellow"/>
              </w:rPr>
            </w:pPr>
            <w:r w:rsidRPr="000A1038">
              <w:rPr>
                <w:rFonts w:ascii="Times New Roman" w:eastAsia="Arial Unicode MS" w:hAnsi="Times New Roman"/>
                <w:kern w:val="3"/>
                <w:sz w:val="24"/>
                <w:szCs w:val="24"/>
                <w:highlight w:val="yellow"/>
              </w:rPr>
              <w:t>137/26,3</w:t>
            </w:r>
          </w:p>
        </w:tc>
        <w:tc>
          <w:tcPr>
            <w:tcW w:w="1063" w:type="dxa"/>
            <w:vAlign w:val="center"/>
          </w:tcPr>
          <w:p w:rsidR="008A083D" w:rsidRPr="006A28B8" w:rsidRDefault="008A083D" w:rsidP="008A083D">
            <w:pPr>
              <w:widowControl w:val="0"/>
              <w:autoSpaceDN w:val="0"/>
              <w:spacing w:after="0" w:line="240" w:lineRule="auto"/>
              <w:jc w:val="center"/>
              <w:rPr>
                <w:rFonts w:ascii="Times New Roman" w:eastAsia="Arial Unicode MS" w:hAnsi="Times New Roman"/>
                <w:kern w:val="3"/>
                <w:sz w:val="24"/>
                <w:szCs w:val="24"/>
              </w:rPr>
            </w:pPr>
            <w:r w:rsidRPr="000A1038">
              <w:rPr>
                <w:rFonts w:ascii="Times New Roman" w:eastAsia="Arial Unicode MS" w:hAnsi="Times New Roman"/>
                <w:kern w:val="3"/>
                <w:sz w:val="24"/>
                <w:szCs w:val="24"/>
                <w:highlight w:val="yellow"/>
              </w:rPr>
              <w:t>129</w:t>
            </w:r>
            <w:r w:rsidRPr="006A28B8">
              <w:rPr>
                <w:rFonts w:ascii="Times New Roman" w:eastAsia="Arial Unicode MS" w:hAnsi="Times New Roman"/>
                <w:kern w:val="3"/>
                <w:sz w:val="24"/>
                <w:szCs w:val="24"/>
              </w:rPr>
              <w:t>/25,4</w:t>
            </w:r>
          </w:p>
        </w:tc>
        <w:tc>
          <w:tcPr>
            <w:tcW w:w="1100" w:type="dxa"/>
            <w:vAlign w:val="center"/>
          </w:tcPr>
          <w:p w:rsidR="008A083D" w:rsidRPr="006A28B8" w:rsidRDefault="008A083D" w:rsidP="008A083D">
            <w:pPr>
              <w:widowControl w:val="0"/>
              <w:autoSpaceDN w:val="0"/>
              <w:spacing w:after="0" w:line="240" w:lineRule="auto"/>
              <w:jc w:val="center"/>
              <w:rPr>
                <w:rFonts w:ascii="Times New Roman" w:eastAsia="Arial Unicode MS" w:hAnsi="Times New Roman"/>
                <w:kern w:val="3"/>
                <w:sz w:val="24"/>
                <w:szCs w:val="24"/>
              </w:rPr>
            </w:pPr>
            <w:r w:rsidRPr="000A1038">
              <w:rPr>
                <w:rFonts w:ascii="Times New Roman" w:eastAsia="Arial Unicode MS" w:hAnsi="Times New Roman"/>
                <w:kern w:val="3"/>
                <w:sz w:val="24"/>
                <w:szCs w:val="24"/>
                <w:highlight w:val="yellow"/>
              </w:rPr>
              <w:t>151</w:t>
            </w:r>
            <w:r w:rsidRPr="006A28B8">
              <w:rPr>
                <w:rFonts w:ascii="Times New Roman" w:eastAsia="Arial Unicode MS" w:hAnsi="Times New Roman"/>
                <w:kern w:val="3"/>
                <w:sz w:val="24"/>
                <w:szCs w:val="24"/>
              </w:rPr>
              <w:t>/26,2</w:t>
            </w:r>
          </w:p>
        </w:tc>
        <w:tc>
          <w:tcPr>
            <w:tcW w:w="1100" w:type="dxa"/>
            <w:vAlign w:val="center"/>
          </w:tcPr>
          <w:p w:rsidR="008A083D" w:rsidRPr="006A28B8" w:rsidRDefault="008A083D" w:rsidP="008A083D">
            <w:pPr>
              <w:widowControl w:val="0"/>
              <w:autoSpaceDN w:val="0"/>
              <w:spacing w:after="0" w:line="240" w:lineRule="auto"/>
              <w:jc w:val="center"/>
              <w:rPr>
                <w:rFonts w:ascii="Times New Roman" w:eastAsia="Arial Unicode MS" w:hAnsi="Times New Roman"/>
                <w:kern w:val="3"/>
                <w:sz w:val="24"/>
                <w:szCs w:val="24"/>
              </w:rPr>
            </w:pPr>
            <w:r w:rsidRPr="000A1038">
              <w:rPr>
                <w:rFonts w:ascii="Times New Roman" w:eastAsia="Arial Unicode MS" w:hAnsi="Times New Roman"/>
                <w:kern w:val="3"/>
                <w:sz w:val="24"/>
                <w:szCs w:val="24"/>
                <w:highlight w:val="yellow"/>
              </w:rPr>
              <w:t>165</w:t>
            </w:r>
            <w:r w:rsidRPr="006A28B8">
              <w:rPr>
                <w:rFonts w:ascii="Times New Roman" w:eastAsia="Arial Unicode MS" w:hAnsi="Times New Roman"/>
                <w:kern w:val="3"/>
                <w:sz w:val="24"/>
                <w:szCs w:val="24"/>
              </w:rPr>
              <w:t>/29,9</w:t>
            </w:r>
          </w:p>
        </w:tc>
        <w:tc>
          <w:tcPr>
            <w:tcW w:w="1100" w:type="dxa"/>
            <w:vAlign w:val="center"/>
          </w:tcPr>
          <w:p w:rsidR="008A083D" w:rsidRPr="006A28B8" w:rsidRDefault="008A083D" w:rsidP="008A083D">
            <w:pPr>
              <w:widowControl w:val="0"/>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155/28,3</w:t>
            </w:r>
          </w:p>
        </w:tc>
      </w:tr>
      <w:tr w:rsidR="008A083D" w:rsidRPr="006A28B8" w:rsidTr="00A66948">
        <w:trPr>
          <w:jc w:val="center"/>
        </w:trPr>
        <w:tc>
          <w:tcPr>
            <w:tcW w:w="3008" w:type="dxa"/>
            <w:vAlign w:val="center"/>
          </w:tcPr>
          <w:p w:rsidR="008A083D" w:rsidRPr="006A28B8" w:rsidRDefault="008A083D" w:rsidP="008A083D">
            <w:pPr>
              <w:spacing w:after="0" w:line="240" w:lineRule="auto"/>
              <w:jc w:val="both"/>
              <w:rPr>
                <w:rFonts w:ascii="Times New Roman" w:hAnsi="Times New Roman"/>
                <w:kern w:val="24"/>
                <w:sz w:val="24"/>
                <w:szCs w:val="24"/>
                <w:lang w:eastAsia="ru-RU"/>
              </w:rPr>
            </w:pPr>
            <w:r w:rsidRPr="006A28B8">
              <w:rPr>
                <w:rFonts w:ascii="Times New Roman" w:hAnsi="Times New Roman"/>
                <w:kern w:val="24"/>
                <w:sz w:val="24"/>
                <w:szCs w:val="24"/>
                <w:lang w:eastAsia="ru-RU"/>
              </w:rPr>
              <w:t>Итого (чел./%):</w:t>
            </w:r>
          </w:p>
        </w:tc>
        <w:tc>
          <w:tcPr>
            <w:tcW w:w="1100" w:type="dxa"/>
            <w:vAlign w:val="center"/>
          </w:tcPr>
          <w:p w:rsidR="008A083D" w:rsidRPr="006A28B8" w:rsidRDefault="008A083D" w:rsidP="008A083D">
            <w:pPr>
              <w:widowControl w:val="0"/>
              <w:tabs>
                <w:tab w:val="num" w:pos="0"/>
              </w:tabs>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534/</w:t>
            </w:r>
          </w:p>
          <w:p w:rsidR="008A083D" w:rsidRPr="006A28B8" w:rsidRDefault="008A083D" w:rsidP="008A083D">
            <w:pPr>
              <w:widowControl w:val="0"/>
              <w:tabs>
                <w:tab w:val="num" w:pos="0"/>
              </w:tabs>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100,0</w:t>
            </w:r>
          </w:p>
        </w:tc>
        <w:tc>
          <w:tcPr>
            <w:tcW w:w="1100" w:type="dxa"/>
            <w:vAlign w:val="center"/>
          </w:tcPr>
          <w:p w:rsidR="008A083D" w:rsidRPr="000A1038" w:rsidRDefault="008A083D" w:rsidP="008A083D">
            <w:pPr>
              <w:widowControl w:val="0"/>
              <w:tabs>
                <w:tab w:val="num" w:pos="0"/>
              </w:tabs>
              <w:autoSpaceDN w:val="0"/>
              <w:spacing w:after="0" w:line="240" w:lineRule="auto"/>
              <w:jc w:val="center"/>
              <w:rPr>
                <w:rFonts w:ascii="Times New Roman" w:eastAsia="Arial Unicode MS" w:hAnsi="Times New Roman"/>
                <w:kern w:val="3"/>
                <w:sz w:val="24"/>
                <w:szCs w:val="24"/>
                <w:highlight w:val="yellow"/>
              </w:rPr>
            </w:pPr>
            <w:r w:rsidRPr="000A1038">
              <w:rPr>
                <w:rFonts w:ascii="Times New Roman" w:eastAsia="Arial Unicode MS" w:hAnsi="Times New Roman"/>
                <w:kern w:val="3"/>
                <w:sz w:val="24"/>
                <w:szCs w:val="24"/>
                <w:highlight w:val="yellow"/>
              </w:rPr>
              <w:t>520/</w:t>
            </w:r>
          </w:p>
          <w:p w:rsidR="008A083D" w:rsidRPr="000A1038" w:rsidRDefault="008A083D" w:rsidP="008A083D">
            <w:pPr>
              <w:widowControl w:val="0"/>
              <w:tabs>
                <w:tab w:val="num" w:pos="0"/>
              </w:tabs>
              <w:autoSpaceDN w:val="0"/>
              <w:spacing w:after="0" w:line="240" w:lineRule="auto"/>
              <w:jc w:val="center"/>
              <w:rPr>
                <w:rFonts w:ascii="Times New Roman" w:eastAsia="Arial Unicode MS" w:hAnsi="Times New Roman"/>
                <w:kern w:val="3"/>
                <w:sz w:val="24"/>
                <w:szCs w:val="24"/>
                <w:highlight w:val="yellow"/>
              </w:rPr>
            </w:pPr>
            <w:r w:rsidRPr="000A1038">
              <w:rPr>
                <w:rFonts w:ascii="Times New Roman" w:eastAsia="Arial Unicode MS" w:hAnsi="Times New Roman"/>
                <w:kern w:val="3"/>
                <w:sz w:val="24"/>
                <w:szCs w:val="24"/>
                <w:highlight w:val="yellow"/>
              </w:rPr>
              <w:t>100,0</w:t>
            </w:r>
          </w:p>
        </w:tc>
        <w:tc>
          <w:tcPr>
            <w:tcW w:w="1063" w:type="dxa"/>
            <w:vAlign w:val="center"/>
          </w:tcPr>
          <w:p w:rsidR="008A083D" w:rsidRPr="006A28B8" w:rsidRDefault="008A083D" w:rsidP="008A083D">
            <w:pPr>
              <w:widowControl w:val="0"/>
              <w:tabs>
                <w:tab w:val="num" w:pos="0"/>
              </w:tabs>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508/</w:t>
            </w:r>
          </w:p>
          <w:p w:rsidR="008A083D" w:rsidRPr="006A28B8" w:rsidRDefault="008A083D" w:rsidP="008A083D">
            <w:pPr>
              <w:widowControl w:val="0"/>
              <w:tabs>
                <w:tab w:val="num" w:pos="0"/>
              </w:tabs>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100,0</w:t>
            </w:r>
          </w:p>
        </w:tc>
        <w:tc>
          <w:tcPr>
            <w:tcW w:w="1100" w:type="dxa"/>
            <w:vAlign w:val="center"/>
          </w:tcPr>
          <w:p w:rsidR="008A083D" w:rsidRPr="006A28B8" w:rsidRDefault="008A083D" w:rsidP="008A083D">
            <w:pPr>
              <w:widowControl w:val="0"/>
              <w:tabs>
                <w:tab w:val="num" w:pos="0"/>
              </w:tabs>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575/</w:t>
            </w:r>
          </w:p>
          <w:p w:rsidR="008A083D" w:rsidRPr="006A28B8" w:rsidRDefault="008A083D" w:rsidP="008A083D">
            <w:pPr>
              <w:widowControl w:val="0"/>
              <w:tabs>
                <w:tab w:val="num" w:pos="0"/>
              </w:tabs>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100,0</w:t>
            </w:r>
          </w:p>
        </w:tc>
        <w:tc>
          <w:tcPr>
            <w:tcW w:w="1100" w:type="dxa"/>
            <w:vAlign w:val="center"/>
          </w:tcPr>
          <w:p w:rsidR="008A083D" w:rsidRPr="006A28B8" w:rsidRDefault="008A083D" w:rsidP="008A083D">
            <w:pPr>
              <w:widowControl w:val="0"/>
              <w:tabs>
                <w:tab w:val="num" w:pos="0"/>
              </w:tabs>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552/</w:t>
            </w:r>
          </w:p>
          <w:p w:rsidR="008A083D" w:rsidRPr="006A28B8" w:rsidRDefault="008A083D" w:rsidP="008A083D">
            <w:pPr>
              <w:widowControl w:val="0"/>
              <w:tabs>
                <w:tab w:val="num" w:pos="0"/>
              </w:tabs>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100,0</w:t>
            </w:r>
          </w:p>
        </w:tc>
        <w:tc>
          <w:tcPr>
            <w:tcW w:w="1100" w:type="dxa"/>
            <w:vAlign w:val="center"/>
          </w:tcPr>
          <w:p w:rsidR="008A083D" w:rsidRPr="006A28B8" w:rsidRDefault="008A083D" w:rsidP="008A083D">
            <w:pPr>
              <w:widowControl w:val="0"/>
              <w:tabs>
                <w:tab w:val="num" w:pos="0"/>
              </w:tabs>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547/</w:t>
            </w:r>
          </w:p>
          <w:p w:rsidR="008A083D" w:rsidRPr="006A28B8" w:rsidRDefault="008A083D" w:rsidP="008A083D">
            <w:pPr>
              <w:widowControl w:val="0"/>
              <w:tabs>
                <w:tab w:val="num" w:pos="0"/>
              </w:tabs>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100,0</w:t>
            </w:r>
          </w:p>
        </w:tc>
      </w:tr>
    </w:tbl>
    <w:p w:rsidR="00CC2DD0" w:rsidRPr="006A28B8" w:rsidRDefault="00CC2DD0" w:rsidP="00CC2DD0">
      <w:pPr>
        <w:suppressAutoHyphens/>
        <w:spacing w:after="0" w:line="240" w:lineRule="auto"/>
        <w:ind w:firstLine="539"/>
        <w:jc w:val="both"/>
        <w:rPr>
          <w:rFonts w:ascii="Times New Roman" w:hAnsi="Times New Roman"/>
          <w:kern w:val="1"/>
          <w:sz w:val="24"/>
          <w:szCs w:val="24"/>
          <w:lang w:eastAsia="ar-SA"/>
        </w:rPr>
      </w:pPr>
    </w:p>
    <w:p w:rsidR="00CC2DD0" w:rsidRPr="006A28B8" w:rsidRDefault="008A083D" w:rsidP="00CC2DD0">
      <w:pPr>
        <w:suppressAutoHyphens/>
        <w:spacing w:after="0" w:line="240" w:lineRule="auto"/>
        <w:jc w:val="center"/>
        <w:rPr>
          <w:rFonts w:ascii="Times New Roman" w:hAnsi="Times New Roman"/>
          <w:kern w:val="1"/>
          <w:sz w:val="24"/>
          <w:szCs w:val="24"/>
          <w:lang w:eastAsia="ar-SA"/>
        </w:rPr>
      </w:pPr>
      <w:r w:rsidRPr="006A28B8">
        <w:rPr>
          <w:rFonts w:ascii="Times New Roman" w:hAnsi="Times New Roman"/>
          <w:noProof/>
          <w:kern w:val="1"/>
          <w:sz w:val="24"/>
          <w:szCs w:val="24"/>
          <w:lang w:eastAsia="ru-RU"/>
        </w:rPr>
        <w:drawing>
          <wp:inline distT="0" distB="0" distL="0" distR="0" wp14:anchorId="1D776F09" wp14:editId="09EB678B">
            <wp:extent cx="4991099" cy="3409949"/>
            <wp:effectExtent l="0" t="0" r="19685" b="19685"/>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C2DD0" w:rsidRPr="006A28B8" w:rsidRDefault="00CC2DD0" w:rsidP="00CC2DD0">
      <w:pPr>
        <w:pStyle w:val="100"/>
        <w:rPr>
          <w:color w:val="auto"/>
        </w:rPr>
      </w:pPr>
    </w:p>
    <w:p w:rsidR="008A083D" w:rsidRPr="006A28B8" w:rsidRDefault="008A083D" w:rsidP="008A083D">
      <w:pPr>
        <w:spacing w:after="0" w:line="240" w:lineRule="auto"/>
        <w:ind w:firstLine="567"/>
        <w:jc w:val="both"/>
        <w:rPr>
          <w:rFonts w:ascii="Times New Roman" w:hAnsi="Times New Roman"/>
          <w:kern w:val="24"/>
          <w:sz w:val="24"/>
          <w:szCs w:val="24"/>
          <w:lang w:eastAsia="ru-RU"/>
        </w:rPr>
      </w:pPr>
      <w:r w:rsidRPr="006A28B8">
        <w:rPr>
          <w:rFonts w:ascii="Times New Roman" w:hAnsi="Times New Roman"/>
          <w:kern w:val="24"/>
          <w:sz w:val="24"/>
          <w:szCs w:val="24"/>
          <w:lang w:eastAsia="ru-RU"/>
        </w:rPr>
        <w:t xml:space="preserve">Доля детей в общей возрастной структуре на 01.01.2025 год составила 14,8%. </w:t>
      </w:r>
    </w:p>
    <w:p w:rsidR="008A083D" w:rsidRPr="006A28B8" w:rsidRDefault="008A083D" w:rsidP="008A083D">
      <w:pPr>
        <w:spacing w:after="0" w:line="240" w:lineRule="auto"/>
        <w:ind w:firstLine="567"/>
        <w:jc w:val="both"/>
        <w:rPr>
          <w:rFonts w:ascii="Times New Roman" w:hAnsi="Times New Roman"/>
          <w:kern w:val="24"/>
          <w:sz w:val="24"/>
          <w:szCs w:val="24"/>
          <w:lang w:eastAsia="ru-RU"/>
        </w:rPr>
      </w:pPr>
      <w:r w:rsidRPr="006A28B8">
        <w:rPr>
          <w:rFonts w:ascii="Times New Roman" w:hAnsi="Times New Roman"/>
          <w:kern w:val="24"/>
          <w:sz w:val="24"/>
          <w:szCs w:val="24"/>
          <w:lang w:eastAsia="ru-RU"/>
        </w:rPr>
        <w:t>Высока доля населения в возрасте старше трудоспособного – 28,3%.</w:t>
      </w:r>
    </w:p>
    <w:p w:rsidR="008A083D" w:rsidRPr="006A28B8" w:rsidRDefault="008A083D" w:rsidP="008A083D">
      <w:pPr>
        <w:spacing w:after="0" w:line="240" w:lineRule="auto"/>
        <w:ind w:firstLine="567"/>
        <w:jc w:val="both"/>
        <w:rPr>
          <w:rFonts w:ascii="Times New Roman" w:hAnsi="Times New Roman"/>
          <w:kern w:val="24"/>
          <w:sz w:val="24"/>
          <w:szCs w:val="24"/>
          <w:lang w:eastAsia="ru-RU"/>
        </w:rPr>
      </w:pPr>
      <w:r w:rsidRPr="006A28B8">
        <w:rPr>
          <w:rFonts w:ascii="Times New Roman" w:hAnsi="Times New Roman"/>
          <w:kern w:val="24"/>
          <w:sz w:val="24"/>
          <w:szCs w:val="24"/>
          <w:lang w:eastAsia="ru-RU"/>
        </w:rPr>
        <w:t>Возрастная структура населения относится к регрессивному типу, при которой доля лиц старше трудоспособного возраста превышает долю моложе трудоспособного возраста населения.</w:t>
      </w:r>
    </w:p>
    <w:p w:rsidR="006B24C9" w:rsidRPr="006A28B8" w:rsidRDefault="008A083D" w:rsidP="008A083D">
      <w:pPr>
        <w:spacing w:line="240" w:lineRule="auto"/>
        <w:ind w:firstLine="567"/>
        <w:jc w:val="both"/>
        <w:rPr>
          <w:rFonts w:ascii="Times New Roman" w:hAnsi="Times New Roman"/>
          <w:kern w:val="24"/>
          <w:sz w:val="24"/>
          <w:szCs w:val="24"/>
          <w:lang w:eastAsia="ru-RU"/>
        </w:rPr>
      </w:pPr>
      <w:r w:rsidRPr="006A28B8">
        <w:rPr>
          <w:rFonts w:ascii="Times New Roman" w:hAnsi="Times New Roman"/>
          <w:kern w:val="24"/>
          <w:sz w:val="24"/>
          <w:szCs w:val="24"/>
          <w:lang w:eastAsia="ru-RU"/>
        </w:rPr>
        <w:t xml:space="preserve">Численность населения в трудоспособном возрасте составила 56,3%. </w:t>
      </w:r>
    </w:p>
    <w:p w:rsidR="00F1025F" w:rsidRPr="006A28B8" w:rsidRDefault="00F1025F" w:rsidP="003F3F4A">
      <w:pPr>
        <w:widowControl w:val="0"/>
        <w:tabs>
          <w:tab w:val="left" w:pos="0"/>
        </w:tabs>
        <w:autoSpaceDN w:val="0"/>
        <w:adjustRightInd w:val="0"/>
        <w:spacing w:after="0" w:line="100" w:lineRule="atLeast"/>
        <w:jc w:val="center"/>
        <w:rPr>
          <w:rFonts w:ascii="Times New Roman" w:eastAsia="Times New Roman" w:hAnsi="Times New Roman"/>
          <w:b/>
          <w:bCs/>
          <w:i/>
          <w:sz w:val="24"/>
          <w:szCs w:val="24"/>
          <w:lang w:eastAsia="ru-RU"/>
        </w:rPr>
      </w:pPr>
      <w:r w:rsidRPr="006A28B8">
        <w:rPr>
          <w:rFonts w:ascii="Times New Roman" w:eastAsia="Times New Roman" w:hAnsi="Times New Roman"/>
          <w:b/>
          <w:bCs/>
          <w:i/>
          <w:sz w:val="24"/>
          <w:szCs w:val="24"/>
          <w:lang w:eastAsia="ru-RU"/>
        </w:rPr>
        <w:t>Трудовые ресурсы и занятость населения</w:t>
      </w:r>
    </w:p>
    <w:p w:rsidR="00B05A93" w:rsidRPr="006A28B8" w:rsidRDefault="00B05A93" w:rsidP="00B05A93">
      <w:pPr>
        <w:spacing w:after="0" w:line="240" w:lineRule="auto"/>
        <w:ind w:firstLine="567"/>
        <w:jc w:val="both"/>
        <w:rPr>
          <w:rFonts w:ascii="Times New Roman" w:hAnsi="Times New Roman"/>
          <w:kern w:val="24"/>
          <w:sz w:val="24"/>
          <w:szCs w:val="24"/>
        </w:rPr>
      </w:pPr>
      <w:r w:rsidRPr="006A28B8">
        <w:rPr>
          <w:rFonts w:ascii="Times New Roman" w:hAnsi="Times New Roman"/>
          <w:kern w:val="24"/>
          <w:sz w:val="24"/>
          <w:szCs w:val="24"/>
        </w:rPr>
        <w:t>Структура занятых в экономике сельского поселения представлена в таблице ниже:</w:t>
      </w:r>
    </w:p>
    <w:p w:rsidR="00CC2DD0" w:rsidRPr="006A28B8" w:rsidRDefault="00F1025F" w:rsidP="00E81DA9">
      <w:pPr>
        <w:suppressAutoHyphens/>
        <w:autoSpaceDE w:val="0"/>
        <w:spacing w:before="240" w:after="0" w:line="240" w:lineRule="auto"/>
        <w:ind w:left="928"/>
        <w:jc w:val="center"/>
        <w:rPr>
          <w:rFonts w:ascii="Times New Roman" w:eastAsia="Arial" w:hAnsi="Times New Roman"/>
          <w:b/>
          <w:kern w:val="1"/>
          <w:lang w:eastAsia="ar-SA"/>
        </w:rPr>
      </w:pPr>
      <w:r w:rsidRPr="006A28B8">
        <w:rPr>
          <w:rFonts w:ascii="Times New Roman" w:eastAsia="Times New Roman" w:hAnsi="Times New Roman"/>
          <w:b/>
          <w:i/>
          <w:kern w:val="1"/>
          <w:sz w:val="24"/>
          <w:szCs w:val="24"/>
          <w:lang w:eastAsia="ar-SA"/>
        </w:rPr>
        <w:t>Занятость трудоспособного населения по видам экономической деятельности</w:t>
      </w:r>
    </w:p>
    <w:tbl>
      <w:tblPr>
        <w:tblW w:w="5000" w:type="pct"/>
        <w:jc w:val="center"/>
        <w:tblLayout w:type="fixed"/>
        <w:tblLook w:val="04A0" w:firstRow="1" w:lastRow="0" w:firstColumn="1" w:lastColumn="0" w:noHBand="0" w:noVBand="1"/>
      </w:tblPr>
      <w:tblGrid>
        <w:gridCol w:w="597"/>
        <w:gridCol w:w="4032"/>
        <w:gridCol w:w="899"/>
        <w:gridCol w:w="892"/>
        <w:gridCol w:w="884"/>
        <w:gridCol w:w="804"/>
        <w:gridCol w:w="877"/>
        <w:gridCol w:w="870"/>
      </w:tblGrid>
      <w:tr w:rsidR="00B05A93" w:rsidRPr="006A28B8" w:rsidTr="00A66948">
        <w:trPr>
          <w:trHeight w:val="188"/>
          <w:jc w:val="center"/>
        </w:trPr>
        <w:tc>
          <w:tcPr>
            <w:tcW w:w="567" w:type="dxa"/>
            <w:vMerge w:val="restart"/>
            <w:tcBorders>
              <w:top w:val="single" w:sz="8" w:space="0" w:color="000000"/>
              <w:left w:val="single" w:sz="8" w:space="0" w:color="000000"/>
              <w:right w:val="single" w:sz="4" w:space="0" w:color="auto"/>
            </w:tcBorders>
            <w:shd w:val="clear" w:color="auto" w:fill="D9D9D9" w:themeFill="background1" w:themeFillShade="D9"/>
          </w:tcPr>
          <w:p w:rsidR="00B05A93" w:rsidRPr="006A28B8" w:rsidRDefault="00B05A93" w:rsidP="00B05A93">
            <w:pPr>
              <w:widowControl w:val="0"/>
              <w:spacing w:after="0" w:line="240" w:lineRule="auto"/>
              <w:jc w:val="center"/>
              <w:rPr>
                <w:rFonts w:ascii="Times New Roman" w:eastAsia="Times New Roman" w:hAnsi="Times New Roman"/>
                <w:b/>
              </w:rPr>
            </w:pPr>
            <w:r w:rsidRPr="006A28B8">
              <w:rPr>
                <w:rFonts w:ascii="Times New Roman" w:eastAsia="Times New Roman" w:hAnsi="Times New Roman"/>
                <w:b/>
              </w:rPr>
              <w:t>№ п/п</w:t>
            </w:r>
          </w:p>
        </w:tc>
        <w:tc>
          <w:tcPr>
            <w:tcW w:w="3829" w:type="dxa"/>
            <w:vMerge w:val="restart"/>
            <w:tcBorders>
              <w:top w:val="single" w:sz="8" w:space="0" w:color="000000"/>
              <w:left w:val="single" w:sz="8" w:space="0" w:color="000000"/>
              <w:right w:val="single" w:sz="4" w:space="0" w:color="auto"/>
            </w:tcBorders>
            <w:shd w:val="clear" w:color="auto" w:fill="D9D9D9" w:themeFill="background1" w:themeFillShade="D9"/>
            <w:vAlign w:val="center"/>
            <w:hideMark/>
          </w:tcPr>
          <w:p w:rsidR="00B05A93" w:rsidRPr="006A28B8" w:rsidRDefault="00B05A93" w:rsidP="00B05A93">
            <w:pPr>
              <w:widowControl w:val="0"/>
              <w:spacing w:after="0" w:line="240" w:lineRule="auto"/>
              <w:jc w:val="center"/>
              <w:rPr>
                <w:rFonts w:ascii="Times New Roman" w:hAnsi="Times New Roman"/>
                <w:b/>
              </w:rPr>
            </w:pPr>
            <w:r w:rsidRPr="006A28B8">
              <w:rPr>
                <w:rFonts w:ascii="Times New Roman" w:eastAsia="Times New Roman" w:hAnsi="Times New Roman"/>
                <w:b/>
              </w:rPr>
              <w:t>Наименование показателей</w:t>
            </w:r>
          </w:p>
        </w:tc>
        <w:tc>
          <w:tcPr>
            <w:tcW w:w="4962"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5A93" w:rsidRPr="006A28B8" w:rsidRDefault="00B05A93" w:rsidP="00B05A93">
            <w:pPr>
              <w:widowControl w:val="0"/>
              <w:tabs>
                <w:tab w:val="num" w:pos="0"/>
              </w:tabs>
              <w:spacing w:after="0" w:line="240" w:lineRule="auto"/>
              <w:jc w:val="center"/>
              <w:rPr>
                <w:rFonts w:ascii="Times New Roman" w:hAnsi="Times New Roman"/>
                <w:b/>
              </w:rPr>
            </w:pPr>
            <w:r w:rsidRPr="006A28B8">
              <w:rPr>
                <w:rFonts w:ascii="Times New Roman" w:hAnsi="Times New Roman"/>
                <w:b/>
              </w:rPr>
              <w:t>Годы</w:t>
            </w:r>
          </w:p>
        </w:tc>
      </w:tr>
      <w:tr w:rsidR="00B05A93" w:rsidRPr="006A28B8" w:rsidTr="00A66948">
        <w:trPr>
          <w:trHeight w:val="221"/>
          <w:jc w:val="center"/>
        </w:trPr>
        <w:tc>
          <w:tcPr>
            <w:tcW w:w="567" w:type="dxa"/>
            <w:vMerge/>
            <w:tcBorders>
              <w:left w:val="single" w:sz="8" w:space="0" w:color="000000"/>
              <w:bottom w:val="single" w:sz="4" w:space="0" w:color="auto"/>
              <w:right w:val="single" w:sz="4" w:space="0" w:color="auto"/>
            </w:tcBorders>
            <w:shd w:val="clear" w:color="auto" w:fill="D9D9D9" w:themeFill="background1" w:themeFillShade="D9"/>
          </w:tcPr>
          <w:p w:rsidR="00B05A93" w:rsidRPr="006A28B8" w:rsidRDefault="00B05A93" w:rsidP="00B05A93">
            <w:pPr>
              <w:widowControl w:val="0"/>
              <w:spacing w:after="0" w:line="240" w:lineRule="auto"/>
              <w:jc w:val="center"/>
              <w:rPr>
                <w:rFonts w:ascii="Times New Roman" w:eastAsia="Times New Roman" w:hAnsi="Times New Roman"/>
                <w:b/>
              </w:rPr>
            </w:pPr>
          </w:p>
        </w:tc>
        <w:tc>
          <w:tcPr>
            <w:tcW w:w="3829" w:type="dxa"/>
            <w:vMerge/>
            <w:tcBorders>
              <w:left w:val="single" w:sz="8" w:space="0" w:color="000000"/>
              <w:bottom w:val="single" w:sz="4" w:space="0" w:color="auto"/>
              <w:right w:val="single" w:sz="4" w:space="0" w:color="auto"/>
            </w:tcBorders>
            <w:shd w:val="clear" w:color="auto" w:fill="D9D9D9" w:themeFill="background1" w:themeFillShade="D9"/>
            <w:vAlign w:val="center"/>
          </w:tcPr>
          <w:p w:rsidR="00B05A93" w:rsidRPr="006A28B8" w:rsidRDefault="00B05A93" w:rsidP="00B05A93">
            <w:pPr>
              <w:widowControl w:val="0"/>
              <w:spacing w:after="0" w:line="240" w:lineRule="auto"/>
              <w:jc w:val="center"/>
              <w:rPr>
                <w:rFonts w:ascii="Times New Roman" w:eastAsia="Times New Roman" w:hAnsi="Times New Roman"/>
                <w:b/>
              </w:rPr>
            </w:pPr>
          </w:p>
        </w:tc>
        <w:tc>
          <w:tcPr>
            <w:tcW w:w="8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5A93" w:rsidRPr="006A28B8" w:rsidRDefault="00B05A93" w:rsidP="00B05A93">
            <w:pPr>
              <w:widowControl w:val="0"/>
              <w:tabs>
                <w:tab w:val="num" w:pos="0"/>
              </w:tabs>
              <w:spacing w:after="0" w:line="240" w:lineRule="auto"/>
              <w:jc w:val="center"/>
              <w:rPr>
                <w:rFonts w:ascii="Times New Roman" w:hAnsi="Times New Roman"/>
                <w:b/>
              </w:rPr>
            </w:pPr>
            <w:r w:rsidRPr="006A28B8">
              <w:rPr>
                <w:rFonts w:ascii="Times New Roman" w:hAnsi="Times New Roman"/>
                <w:b/>
              </w:rPr>
              <w:t>2019</w:t>
            </w:r>
          </w:p>
        </w:tc>
        <w:tc>
          <w:tcPr>
            <w:tcW w:w="8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5A93" w:rsidRPr="006A28B8" w:rsidRDefault="00B05A93" w:rsidP="00B05A93">
            <w:pPr>
              <w:widowControl w:val="0"/>
              <w:tabs>
                <w:tab w:val="num" w:pos="0"/>
              </w:tabs>
              <w:spacing w:after="0" w:line="240" w:lineRule="auto"/>
              <w:jc w:val="center"/>
              <w:rPr>
                <w:rFonts w:ascii="Times New Roman" w:hAnsi="Times New Roman"/>
                <w:b/>
              </w:rPr>
            </w:pPr>
            <w:r w:rsidRPr="006A28B8">
              <w:rPr>
                <w:rFonts w:ascii="Times New Roman" w:hAnsi="Times New Roman"/>
                <w:b/>
              </w:rPr>
              <w:t>2020</w:t>
            </w:r>
          </w:p>
        </w:tc>
        <w:tc>
          <w:tcPr>
            <w:tcW w:w="8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5A93" w:rsidRPr="006A28B8" w:rsidRDefault="00B05A93" w:rsidP="00B05A93">
            <w:pPr>
              <w:widowControl w:val="0"/>
              <w:tabs>
                <w:tab w:val="num" w:pos="0"/>
              </w:tabs>
              <w:spacing w:after="0" w:line="240" w:lineRule="auto"/>
              <w:jc w:val="center"/>
              <w:rPr>
                <w:rFonts w:ascii="Times New Roman" w:hAnsi="Times New Roman"/>
                <w:b/>
              </w:rPr>
            </w:pPr>
            <w:r w:rsidRPr="006A28B8">
              <w:rPr>
                <w:rFonts w:ascii="Times New Roman" w:hAnsi="Times New Roman"/>
                <w:b/>
              </w:rPr>
              <w:t>2021</w:t>
            </w:r>
          </w:p>
        </w:tc>
        <w:tc>
          <w:tcPr>
            <w:tcW w:w="7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5A93" w:rsidRPr="006A28B8" w:rsidRDefault="00B05A93" w:rsidP="00B05A93">
            <w:pPr>
              <w:widowControl w:val="0"/>
              <w:tabs>
                <w:tab w:val="num" w:pos="0"/>
              </w:tabs>
              <w:spacing w:after="0" w:line="240" w:lineRule="auto"/>
              <w:jc w:val="center"/>
              <w:rPr>
                <w:rFonts w:ascii="Times New Roman" w:hAnsi="Times New Roman"/>
                <w:b/>
              </w:rPr>
            </w:pPr>
            <w:r w:rsidRPr="006A28B8">
              <w:rPr>
                <w:rFonts w:ascii="Times New Roman" w:hAnsi="Times New Roman"/>
                <w:b/>
              </w:rPr>
              <w:t>2022</w:t>
            </w:r>
          </w:p>
        </w:tc>
        <w:tc>
          <w:tcPr>
            <w:tcW w:w="8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5A93" w:rsidRPr="006A28B8" w:rsidRDefault="00B05A93" w:rsidP="00B05A93">
            <w:pPr>
              <w:widowControl w:val="0"/>
              <w:tabs>
                <w:tab w:val="num" w:pos="0"/>
              </w:tabs>
              <w:spacing w:after="0" w:line="240" w:lineRule="auto"/>
              <w:jc w:val="center"/>
              <w:rPr>
                <w:rFonts w:ascii="Times New Roman" w:hAnsi="Times New Roman"/>
                <w:b/>
              </w:rPr>
            </w:pPr>
            <w:r w:rsidRPr="006A28B8">
              <w:rPr>
                <w:rFonts w:ascii="Times New Roman" w:hAnsi="Times New Roman"/>
                <w:b/>
              </w:rPr>
              <w:t>2023</w:t>
            </w:r>
          </w:p>
        </w:tc>
        <w:tc>
          <w:tcPr>
            <w:tcW w:w="8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5A93" w:rsidRPr="006A28B8" w:rsidRDefault="00B05A93" w:rsidP="00B05A93">
            <w:pPr>
              <w:widowControl w:val="0"/>
              <w:tabs>
                <w:tab w:val="num" w:pos="0"/>
              </w:tabs>
              <w:spacing w:after="0" w:line="240" w:lineRule="auto"/>
              <w:jc w:val="center"/>
              <w:rPr>
                <w:rFonts w:ascii="Times New Roman" w:hAnsi="Times New Roman"/>
                <w:b/>
              </w:rPr>
            </w:pPr>
            <w:r w:rsidRPr="006A28B8">
              <w:rPr>
                <w:rFonts w:ascii="Times New Roman" w:hAnsi="Times New Roman"/>
                <w:b/>
              </w:rPr>
              <w:t>2024</w:t>
            </w:r>
          </w:p>
        </w:tc>
      </w:tr>
      <w:tr w:rsidR="00B05A93" w:rsidRPr="006A28B8" w:rsidTr="00A66948">
        <w:trPr>
          <w:trHeight w:val="70"/>
          <w:jc w:val="center"/>
        </w:trPr>
        <w:tc>
          <w:tcPr>
            <w:tcW w:w="567" w:type="dxa"/>
            <w:vMerge w:val="restart"/>
            <w:tcBorders>
              <w:top w:val="single" w:sz="4" w:space="0" w:color="auto"/>
              <w:left w:val="single" w:sz="4" w:space="0" w:color="auto"/>
              <w:right w:val="single" w:sz="4" w:space="0" w:color="auto"/>
            </w:tcBorders>
          </w:tcPr>
          <w:p w:rsidR="00B05A93" w:rsidRPr="006A28B8" w:rsidRDefault="00B05A93" w:rsidP="00B05A93">
            <w:pPr>
              <w:widowControl w:val="0"/>
              <w:spacing w:after="0" w:line="240" w:lineRule="auto"/>
              <w:ind w:left="142"/>
              <w:rPr>
                <w:rFonts w:ascii="Times New Roman" w:hAnsi="Times New Roman"/>
              </w:rPr>
            </w:pP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B05A93" w:rsidRPr="006A28B8" w:rsidRDefault="00B05A93" w:rsidP="00B05A93">
            <w:pPr>
              <w:widowControl w:val="0"/>
              <w:spacing w:after="0" w:line="240" w:lineRule="auto"/>
              <w:rPr>
                <w:rFonts w:ascii="Times New Roman" w:hAnsi="Times New Roman"/>
              </w:rPr>
            </w:pPr>
            <w:r w:rsidRPr="006A28B8">
              <w:rPr>
                <w:rFonts w:ascii="Times New Roman" w:hAnsi="Times New Roman"/>
              </w:rPr>
              <w:t>Численность работников – всего, чел.</w:t>
            </w:r>
          </w:p>
        </w:tc>
        <w:tc>
          <w:tcPr>
            <w:tcW w:w="854" w:type="dxa"/>
            <w:tcBorders>
              <w:top w:val="single" w:sz="4" w:space="0" w:color="auto"/>
              <w:left w:val="nil"/>
              <w:bottom w:val="single" w:sz="4" w:space="0" w:color="auto"/>
              <w:right w:val="single" w:sz="4" w:space="0" w:color="auto"/>
            </w:tcBorders>
            <w:vAlign w:val="center"/>
          </w:tcPr>
          <w:p w:rsidR="00B05A93" w:rsidRPr="000A1038" w:rsidRDefault="00B05A93" w:rsidP="00B05A93">
            <w:pPr>
              <w:widowControl w:val="0"/>
              <w:autoSpaceDN w:val="0"/>
              <w:spacing w:after="0" w:line="240" w:lineRule="auto"/>
              <w:jc w:val="center"/>
              <w:rPr>
                <w:rFonts w:ascii="Times New Roman" w:eastAsia="Arial Unicode MS" w:hAnsi="Times New Roman"/>
                <w:kern w:val="3"/>
                <w:highlight w:val="yellow"/>
              </w:rPr>
            </w:pPr>
            <w:r w:rsidRPr="000A1038">
              <w:rPr>
                <w:rFonts w:ascii="Times New Roman" w:eastAsia="Arial Unicode MS" w:hAnsi="Times New Roman"/>
                <w:kern w:val="3"/>
                <w:highlight w:val="yellow"/>
              </w:rPr>
              <w:t>275</w:t>
            </w:r>
          </w:p>
        </w:tc>
        <w:tc>
          <w:tcPr>
            <w:tcW w:w="847" w:type="dxa"/>
            <w:tcBorders>
              <w:top w:val="single" w:sz="4" w:space="0" w:color="auto"/>
              <w:left w:val="single" w:sz="4" w:space="0" w:color="auto"/>
              <w:bottom w:val="single" w:sz="4" w:space="0" w:color="auto"/>
              <w:right w:val="single" w:sz="4" w:space="0" w:color="auto"/>
            </w:tcBorders>
            <w:vAlign w:val="center"/>
          </w:tcPr>
          <w:p w:rsidR="00B05A93" w:rsidRPr="000A1038" w:rsidRDefault="00B05A93" w:rsidP="00B05A93">
            <w:pPr>
              <w:widowControl w:val="0"/>
              <w:autoSpaceDN w:val="0"/>
              <w:spacing w:after="0" w:line="240" w:lineRule="auto"/>
              <w:jc w:val="center"/>
              <w:rPr>
                <w:rFonts w:ascii="Times New Roman" w:eastAsia="Arial Unicode MS" w:hAnsi="Times New Roman"/>
                <w:kern w:val="3"/>
                <w:highlight w:val="yellow"/>
              </w:rPr>
            </w:pPr>
            <w:r w:rsidRPr="000A1038">
              <w:rPr>
                <w:rFonts w:ascii="Times New Roman" w:eastAsia="Arial Unicode MS" w:hAnsi="Times New Roman"/>
                <w:kern w:val="3"/>
                <w:highlight w:val="yellow"/>
              </w:rPr>
              <w:t>291</w:t>
            </w:r>
          </w:p>
        </w:tc>
        <w:tc>
          <w:tcPr>
            <w:tcW w:w="839" w:type="dxa"/>
            <w:tcBorders>
              <w:top w:val="single" w:sz="4" w:space="0" w:color="auto"/>
              <w:left w:val="nil"/>
              <w:bottom w:val="single" w:sz="4" w:space="0" w:color="auto"/>
              <w:right w:val="single" w:sz="4" w:space="0" w:color="auto"/>
            </w:tcBorders>
            <w:vAlign w:val="center"/>
          </w:tcPr>
          <w:p w:rsidR="00B05A93" w:rsidRPr="000A1038" w:rsidRDefault="00B05A93" w:rsidP="00B05A93">
            <w:pPr>
              <w:widowControl w:val="0"/>
              <w:autoSpaceDN w:val="0"/>
              <w:spacing w:after="0" w:line="240" w:lineRule="auto"/>
              <w:jc w:val="center"/>
              <w:rPr>
                <w:rFonts w:ascii="Times New Roman" w:eastAsia="Arial Unicode MS" w:hAnsi="Times New Roman"/>
                <w:kern w:val="3"/>
                <w:highlight w:val="yellow"/>
              </w:rPr>
            </w:pPr>
            <w:r w:rsidRPr="000A1038">
              <w:rPr>
                <w:rFonts w:ascii="Times New Roman" w:eastAsia="Arial Unicode MS" w:hAnsi="Times New Roman"/>
                <w:kern w:val="3"/>
                <w:highlight w:val="yellow"/>
              </w:rPr>
              <w:t>284</w:t>
            </w:r>
          </w:p>
        </w:tc>
        <w:tc>
          <w:tcPr>
            <w:tcW w:w="763" w:type="dxa"/>
            <w:tcBorders>
              <w:top w:val="single" w:sz="4" w:space="0" w:color="auto"/>
              <w:left w:val="nil"/>
              <w:bottom w:val="single" w:sz="4" w:space="0" w:color="auto"/>
              <w:right w:val="single" w:sz="4" w:space="0" w:color="auto"/>
            </w:tcBorders>
            <w:vAlign w:val="center"/>
          </w:tcPr>
          <w:p w:rsidR="00B05A93" w:rsidRPr="000A1038" w:rsidRDefault="00B05A93" w:rsidP="00B05A93">
            <w:pPr>
              <w:widowControl w:val="0"/>
              <w:autoSpaceDN w:val="0"/>
              <w:spacing w:after="0" w:line="240" w:lineRule="auto"/>
              <w:jc w:val="center"/>
              <w:rPr>
                <w:rFonts w:ascii="Times New Roman" w:eastAsia="Arial Unicode MS" w:hAnsi="Times New Roman"/>
                <w:kern w:val="3"/>
                <w:highlight w:val="yellow"/>
              </w:rPr>
            </w:pPr>
            <w:r w:rsidRPr="000A1038">
              <w:rPr>
                <w:rFonts w:ascii="Times New Roman" w:eastAsia="Arial Unicode MS" w:hAnsi="Times New Roman"/>
                <w:kern w:val="3"/>
                <w:highlight w:val="yellow"/>
              </w:rPr>
              <w:t>331</w:t>
            </w:r>
          </w:p>
        </w:tc>
        <w:tc>
          <w:tcPr>
            <w:tcW w:w="833" w:type="dxa"/>
            <w:tcBorders>
              <w:top w:val="single" w:sz="4" w:space="0" w:color="auto"/>
              <w:left w:val="nil"/>
              <w:bottom w:val="single" w:sz="4" w:space="0" w:color="auto"/>
              <w:right w:val="single" w:sz="4" w:space="0" w:color="auto"/>
            </w:tcBorders>
            <w:vAlign w:val="center"/>
          </w:tcPr>
          <w:p w:rsidR="00B05A93" w:rsidRPr="000A1038" w:rsidRDefault="00B05A93" w:rsidP="00B05A93">
            <w:pPr>
              <w:widowControl w:val="0"/>
              <w:autoSpaceDN w:val="0"/>
              <w:spacing w:after="0" w:line="240" w:lineRule="auto"/>
              <w:jc w:val="center"/>
              <w:rPr>
                <w:rFonts w:ascii="Times New Roman" w:eastAsia="Arial Unicode MS" w:hAnsi="Times New Roman"/>
                <w:kern w:val="3"/>
                <w:highlight w:val="yellow"/>
              </w:rPr>
            </w:pPr>
            <w:r w:rsidRPr="000A1038">
              <w:rPr>
                <w:rFonts w:ascii="Times New Roman" w:eastAsia="Arial Unicode MS" w:hAnsi="Times New Roman"/>
                <w:kern w:val="3"/>
                <w:highlight w:val="yellow"/>
              </w:rPr>
              <w:t>293</w:t>
            </w:r>
          </w:p>
        </w:tc>
        <w:tc>
          <w:tcPr>
            <w:tcW w:w="826" w:type="dxa"/>
            <w:tcBorders>
              <w:top w:val="single" w:sz="4" w:space="0" w:color="auto"/>
              <w:left w:val="nil"/>
              <w:bottom w:val="single" w:sz="4" w:space="0" w:color="auto"/>
              <w:right w:val="single" w:sz="4" w:space="0" w:color="auto"/>
            </w:tcBorders>
            <w:vAlign w:val="center"/>
          </w:tcPr>
          <w:p w:rsidR="00B05A93" w:rsidRPr="000A1038" w:rsidRDefault="00B05A93" w:rsidP="00B05A93">
            <w:pPr>
              <w:widowControl w:val="0"/>
              <w:autoSpaceDN w:val="0"/>
              <w:spacing w:after="0" w:line="240" w:lineRule="auto"/>
              <w:jc w:val="center"/>
              <w:rPr>
                <w:rFonts w:ascii="Times New Roman" w:eastAsia="Arial Unicode MS" w:hAnsi="Times New Roman"/>
                <w:kern w:val="3"/>
                <w:highlight w:val="yellow"/>
              </w:rPr>
            </w:pPr>
            <w:r w:rsidRPr="000A1038">
              <w:rPr>
                <w:rFonts w:ascii="Times New Roman" w:eastAsia="Arial Unicode MS" w:hAnsi="Times New Roman"/>
                <w:kern w:val="3"/>
                <w:highlight w:val="yellow"/>
              </w:rPr>
              <w:t>311</w:t>
            </w:r>
          </w:p>
        </w:tc>
      </w:tr>
      <w:tr w:rsidR="00B05A93" w:rsidRPr="006A28B8" w:rsidTr="00A66948">
        <w:trPr>
          <w:trHeight w:val="20"/>
          <w:jc w:val="center"/>
        </w:trPr>
        <w:tc>
          <w:tcPr>
            <w:tcW w:w="567" w:type="dxa"/>
            <w:vMerge/>
            <w:tcBorders>
              <w:left w:val="single" w:sz="4" w:space="0" w:color="auto"/>
              <w:right w:val="single" w:sz="4" w:space="0" w:color="auto"/>
            </w:tcBorders>
          </w:tcPr>
          <w:p w:rsidR="00B05A93" w:rsidRPr="006A28B8" w:rsidRDefault="00B05A93" w:rsidP="00B05A93">
            <w:pPr>
              <w:widowControl w:val="0"/>
              <w:spacing w:after="0" w:line="240" w:lineRule="auto"/>
              <w:ind w:left="502"/>
              <w:contextualSpacing/>
              <w:rPr>
                <w:rFonts w:ascii="Times New Roman" w:hAnsi="Times New Roman"/>
              </w:rPr>
            </w:pP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B05A93" w:rsidRPr="006A28B8" w:rsidRDefault="00B05A93" w:rsidP="00B05A93">
            <w:pPr>
              <w:widowControl w:val="0"/>
              <w:spacing w:after="0" w:line="240" w:lineRule="auto"/>
              <w:rPr>
                <w:rFonts w:ascii="Times New Roman" w:hAnsi="Times New Roman"/>
              </w:rPr>
            </w:pPr>
            <w:r w:rsidRPr="006A28B8">
              <w:rPr>
                <w:rFonts w:ascii="Times New Roman" w:hAnsi="Times New Roman"/>
              </w:rPr>
              <w:t>в том числе:</w:t>
            </w:r>
          </w:p>
        </w:tc>
        <w:tc>
          <w:tcPr>
            <w:tcW w:w="854"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p>
        </w:tc>
        <w:tc>
          <w:tcPr>
            <w:tcW w:w="847" w:type="dxa"/>
            <w:tcBorders>
              <w:top w:val="single" w:sz="4" w:space="0" w:color="auto"/>
              <w:left w:val="single" w:sz="4" w:space="0" w:color="auto"/>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p>
        </w:tc>
        <w:tc>
          <w:tcPr>
            <w:tcW w:w="839"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p>
        </w:tc>
        <w:tc>
          <w:tcPr>
            <w:tcW w:w="763"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p>
        </w:tc>
        <w:tc>
          <w:tcPr>
            <w:tcW w:w="833"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p>
        </w:tc>
        <w:tc>
          <w:tcPr>
            <w:tcW w:w="826"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p>
        </w:tc>
      </w:tr>
      <w:tr w:rsidR="00B05A93" w:rsidRPr="006A28B8" w:rsidTr="00A66948">
        <w:trPr>
          <w:trHeight w:val="70"/>
          <w:jc w:val="center"/>
        </w:trPr>
        <w:tc>
          <w:tcPr>
            <w:tcW w:w="567" w:type="dxa"/>
            <w:vMerge/>
            <w:tcBorders>
              <w:left w:val="single" w:sz="4" w:space="0" w:color="auto"/>
              <w:right w:val="single" w:sz="4" w:space="0" w:color="auto"/>
            </w:tcBorders>
          </w:tcPr>
          <w:p w:rsidR="00B05A93" w:rsidRPr="006A28B8" w:rsidRDefault="00B05A93" w:rsidP="00B05A93">
            <w:pPr>
              <w:widowControl w:val="0"/>
              <w:spacing w:after="0" w:line="240" w:lineRule="auto"/>
              <w:ind w:left="142"/>
              <w:rPr>
                <w:rFonts w:ascii="Times New Roman" w:hAnsi="Times New Roman"/>
              </w:rPr>
            </w:pP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B05A93" w:rsidRPr="006A28B8" w:rsidRDefault="00B05A93" w:rsidP="00B05A93">
            <w:pPr>
              <w:widowControl w:val="0"/>
              <w:spacing w:after="0" w:line="240" w:lineRule="auto"/>
              <w:rPr>
                <w:rFonts w:ascii="Times New Roman" w:hAnsi="Times New Roman"/>
              </w:rPr>
            </w:pPr>
            <w:r w:rsidRPr="006A28B8">
              <w:rPr>
                <w:rFonts w:ascii="Times New Roman" w:hAnsi="Times New Roman"/>
              </w:rPr>
              <w:t xml:space="preserve">на предприятиях (организациях) </w:t>
            </w:r>
            <w:r w:rsidRPr="006A28B8">
              <w:rPr>
                <w:rFonts w:ascii="Times New Roman" w:hAnsi="Times New Roman"/>
              </w:rPr>
              <w:lastRenderedPageBreak/>
              <w:t>населенного пункта,</w:t>
            </w:r>
          </w:p>
        </w:tc>
        <w:tc>
          <w:tcPr>
            <w:tcW w:w="854"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lastRenderedPageBreak/>
              <w:t>190</w:t>
            </w:r>
          </w:p>
        </w:tc>
        <w:tc>
          <w:tcPr>
            <w:tcW w:w="847" w:type="dxa"/>
            <w:tcBorders>
              <w:top w:val="single" w:sz="4" w:space="0" w:color="auto"/>
              <w:left w:val="single" w:sz="4" w:space="0" w:color="auto"/>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226</w:t>
            </w:r>
          </w:p>
        </w:tc>
        <w:tc>
          <w:tcPr>
            <w:tcW w:w="839"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240</w:t>
            </w:r>
          </w:p>
        </w:tc>
        <w:tc>
          <w:tcPr>
            <w:tcW w:w="763"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241</w:t>
            </w:r>
          </w:p>
        </w:tc>
        <w:tc>
          <w:tcPr>
            <w:tcW w:w="833"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281</w:t>
            </w:r>
          </w:p>
        </w:tc>
        <w:tc>
          <w:tcPr>
            <w:tcW w:w="826"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222</w:t>
            </w:r>
          </w:p>
        </w:tc>
      </w:tr>
      <w:tr w:rsidR="00B05A93" w:rsidRPr="006A28B8" w:rsidTr="00A66948">
        <w:trPr>
          <w:trHeight w:val="70"/>
          <w:jc w:val="center"/>
        </w:trPr>
        <w:tc>
          <w:tcPr>
            <w:tcW w:w="567" w:type="dxa"/>
            <w:vMerge/>
            <w:tcBorders>
              <w:left w:val="single" w:sz="4" w:space="0" w:color="auto"/>
              <w:bottom w:val="single" w:sz="4" w:space="0" w:color="auto"/>
              <w:right w:val="single" w:sz="4" w:space="0" w:color="auto"/>
            </w:tcBorders>
          </w:tcPr>
          <w:p w:rsidR="00B05A93" w:rsidRPr="006A28B8" w:rsidRDefault="00B05A93" w:rsidP="00B05A93">
            <w:pPr>
              <w:widowControl w:val="0"/>
              <w:spacing w:after="0" w:line="240" w:lineRule="auto"/>
              <w:ind w:left="502"/>
              <w:contextualSpacing/>
              <w:rPr>
                <w:rFonts w:ascii="Times New Roman" w:hAnsi="Times New Roman"/>
              </w:rPr>
            </w:pP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B05A93" w:rsidRPr="006A28B8" w:rsidRDefault="00B05A93" w:rsidP="00B05A93">
            <w:pPr>
              <w:widowControl w:val="0"/>
              <w:spacing w:after="0" w:line="240" w:lineRule="auto"/>
              <w:rPr>
                <w:rFonts w:ascii="Times New Roman" w:hAnsi="Times New Roman"/>
              </w:rPr>
            </w:pPr>
            <w:r w:rsidRPr="006A28B8">
              <w:rPr>
                <w:rFonts w:ascii="Times New Roman" w:hAnsi="Times New Roman"/>
              </w:rPr>
              <w:t>из них:</w:t>
            </w:r>
          </w:p>
        </w:tc>
        <w:tc>
          <w:tcPr>
            <w:tcW w:w="854"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p>
        </w:tc>
        <w:tc>
          <w:tcPr>
            <w:tcW w:w="847" w:type="dxa"/>
            <w:tcBorders>
              <w:top w:val="single" w:sz="4" w:space="0" w:color="auto"/>
              <w:left w:val="single" w:sz="4" w:space="0" w:color="auto"/>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p>
        </w:tc>
        <w:tc>
          <w:tcPr>
            <w:tcW w:w="839"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p>
        </w:tc>
        <w:tc>
          <w:tcPr>
            <w:tcW w:w="763"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p>
        </w:tc>
        <w:tc>
          <w:tcPr>
            <w:tcW w:w="833"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p>
        </w:tc>
        <w:tc>
          <w:tcPr>
            <w:tcW w:w="826"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p>
        </w:tc>
      </w:tr>
      <w:tr w:rsidR="00B05A93" w:rsidRPr="006A28B8" w:rsidTr="00A66948">
        <w:trPr>
          <w:trHeight w:val="70"/>
          <w:jc w:val="center"/>
        </w:trPr>
        <w:tc>
          <w:tcPr>
            <w:tcW w:w="567" w:type="dxa"/>
            <w:tcBorders>
              <w:top w:val="single" w:sz="4" w:space="0" w:color="auto"/>
              <w:left w:val="single" w:sz="4" w:space="0" w:color="auto"/>
              <w:bottom w:val="single" w:sz="4" w:space="0" w:color="auto"/>
              <w:right w:val="single" w:sz="4" w:space="0" w:color="auto"/>
            </w:tcBorders>
          </w:tcPr>
          <w:p w:rsidR="00B05A93" w:rsidRPr="006A28B8" w:rsidRDefault="00B05A93" w:rsidP="00272466">
            <w:pPr>
              <w:widowControl w:val="0"/>
              <w:numPr>
                <w:ilvl w:val="0"/>
                <w:numId w:val="82"/>
              </w:numPr>
              <w:suppressAutoHyphens/>
              <w:spacing w:after="0" w:line="240" w:lineRule="auto"/>
              <w:contextualSpacing/>
              <w:rPr>
                <w:rFonts w:ascii="Times New Roman" w:hAnsi="Times New Roman"/>
                <w:iCs/>
              </w:rPr>
            </w:pP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B05A93" w:rsidRPr="006A28B8" w:rsidRDefault="00B05A93" w:rsidP="00B05A93">
            <w:pPr>
              <w:widowControl w:val="0"/>
              <w:spacing w:after="0" w:line="240" w:lineRule="auto"/>
              <w:rPr>
                <w:rFonts w:ascii="Times New Roman" w:hAnsi="Times New Roman"/>
              </w:rPr>
            </w:pPr>
            <w:r w:rsidRPr="006A28B8">
              <w:rPr>
                <w:rFonts w:ascii="Times New Roman" w:hAnsi="Times New Roman"/>
              </w:rPr>
              <w:t>сельское хозяйство</w:t>
            </w:r>
          </w:p>
        </w:tc>
        <w:tc>
          <w:tcPr>
            <w:tcW w:w="854"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135</w:t>
            </w:r>
          </w:p>
        </w:tc>
        <w:tc>
          <w:tcPr>
            <w:tcW w:w="847" w:type="dxa"/>
            <w:tcBorders>
              <w:top w:val="single" w:sz="4" w:space="0" w:color="auto"/>
              <w:left w:val="single" w:sz="4" w:space="0" w:color="auto"/>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191</w:t>
            </w:r>
          </w:p>
        </w:tc>
        <w:tc>
          <w:tcPr>
            <w:tcW w:w="839"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194</w:t>
            </w:r>
          </w:p>
        </w:tc>
        <w:tc>
          <w:tcPr>
            <w:tcW w:w="763"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195</w:t>
            </w:r>
          </w:p>
        </w:tc>
        <w:tc>
          <w:tcPr>
            <w:tcW w:w="833"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208</w:t>
            </w:r>
          </w:p>
        </w:tc>
        <w:tc>
          <w:tcPr>
            <w:tcW w:w="826"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172</w:t>
            </w:r>
          </w:p>
        </w:tc>
      </w:tr>
      <w:tr w:rsidR="00B05A93" w:rsidRPr="006A28B8" w:rsidTr="00A66948">
        <w:trPr>
          <w:trHeight w:val="371"/>
          <w:jc w:val="center"/>
        </w:trPr>
        <w:tc>
          <w:tcPr>
            <w:tcW w:w="567" w:type="dxa"/>
            <w:tcBorders>
              <w:top w:val="single" w:sz="4" w:space="0" w:color="auto"/>
              <w:left w:val="single" w:sz="4" w:space="0" w:color="auto"/>
              <w:bottom w:val="single" w:sz="4" w:space="0" w:color="auto"/>
              <w:right w:val="single" w:sz="4" w:space="0" w:color="auto"/>
            </w:tcBorders>
          </w:tcPr>
          <w:p w:rsidR="00B05A93" w:rsidRPr="006A28B8" w:rsidRDefault="00B05A93" w:rsidP="00272466">
            <w:pPr>
              <w:widowControl w:val="0"/>
              <w:numPr>
                <w:ilvl w:val="0"/>
                <w:numId w:val="82"/>
              </w:numPr>
              <w:suppressAutoHyphens/>
              <w:spacing w:after="0" w:line="240" w:lineRule="auto"/>
              <w:contextualSpacing/>
              <w:rPr>
                <w:rFonts w:ascii="Times New Roman" w:hAnsi="Times New Roman"/>
                <w:iCs/>
              </w:rPr>
            </w:pP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B05A93" w:rsidRPr="006A28B8" w:rsidRDefault="00B05A93" w:rsidP="00B05A93">
            <w:pPr>
              <w:widowControl w:val="0"/>
              <w:spacing w:after="0" w:line="240" w:lineRule="auto"/>
              <w:rPr>
                <w:rFonts w:ascii="Times New Roman" w:hAnsi="Times New Roman"/>
              </w:rPr>
            </w:pPr>
            <w:r w:rsidRPr="006A28B8">
              <w:rPr>
                <w:rFonts w:ascii="Times New Roman" w:hAnsi="Times New Roman"/>
                <w:iCs/>
              </w:rPr>
              <w:t>государственное управление и обеспечение военной безопасности; социальное страхование</w:t>
            </w:r>
          </w:p>
        </w:tc>
        <w:tc>
          <w:tcPr>
            <w:tcW w:w="854"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5</w:t>
            </w:r>
          </w:p>
        </w:tc>
        <w:tc>
          <w:tcPr>
            <w:tcW w:w="847" w:type="dxa"/>
            <w:tcBorders>
              <w:top w:val="single" w:sz="4" w:space="0" w:color="auto"/>
              <w:left w:val="single" w:sz="4" w:space="0" w:color="auto"/>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5</w:t>
            </w:r>
          </w:p>
        </w:tc>
        <w:tc>
          <w:tcPr>
            <w:tcW w:w="839"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4</w:t>
            </w:r>
          </w:p>
        </w:tc>
        <w:tc>
          <w:tcPr>
            <w:tcW w:w="763"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4</w:t>
            </w:r>
          </w:p>
        </w:tc>
        <w:tc>
          <w:tcPr>
            <w:tcW w:w="833"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5</w:t>
            </w:r>
          </w:p>
        </w:tc>
        <w:tc>
          <w:tcPr>
            <w:tcW w:w="826"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4</w:t>
            </w:r>
          </w:p>
        </w:tc>
      </w:tr>
      <w:tr w:rsidR="00B05A93" w:rsidRPr="006A28B8" w:rsidTr="00A66948">
        <w:trPr>
          <w:trHeight w:val="70"/>
          <w:jc w:val="center"/>
        </w:trPr>
        <w:tc>
          <w:tcPr>
            <w:tcW w:w="567" w:type="dxa"/>
            <w:tcBorders>
              <w:top w:val="single" w:sz="4" w:space="0" w:color="auto"/>
              <w:left w:val="single" w:sz="4" w:space="0" w:color="auto"/>
              <w:bottom w:val="single" w:sz="4" w:space="0" w:color="auto"/>
              <w:right w:val="single" w:sz="4" w:space="0" w:color="auto"/>
            </w:tcBorders>
          </w:tcPr>
          <w:p w:rsidR="00B05A93" w:rsidRPr="006A28B8" w:rsidRDefault="00B05A93" w:rsidP="00272466">
            <w:pPr>
              <w:widowControl w:val="0"/>
              <w:numPr>
                <w:ilvl w:val="0"/>
                <w:numId w:val="82"/>
              </w:numPr>
              <w:suppressAutoHyphens/>
              <w:spacing w:after="0" w:line="240" w:lineRule="auto"/>
              <w:contextualSpacing/>
              <w:rPr>
                <w:rFonts w:ascii="Times New Roman" w:hAnsi="Times New Roman"/>
                <w:iCs/>
              </w:rPr>
            </w:pP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B05A93" w:rsidRPr="006A28B8" w:rsidRDefault="00B05A93" w:rsidP="00B05A93">
            <w:pPr>
              <w:widowControl w:val="0"/>
              <w:spacing w:after="0" w:line="240" w:lineRule="auto"/>
              <w:rPr>
                <w:rFonts w:ascii="Times New Roman" w:hAnsi="Times New Roman"/>
                <w:iCs/>
              </w:rPr>
            </w:pPr>
            <w:r w:rsidRPr="006A28B8">
              <w:rPr>
                <w:rFonts w:ascii="Times New Roman" w:hAnsi="Times New Roman"/>
                <w:iCs/>
              </w:rPr>
              <w:t>образование</w:t>
            </w:r>
          </w:p>
        </w:tc>
        <w:tc>
          <w:tcPr>
            <w:tcW w:w="854"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22</w:t>
            </w:r>
          </w:p>
        </w:tc>
        <w:tc>
          <w:tcPr>
            <w:tcW w:w="847" w:type="dxa"/>
            <w:tcBorders>
              <w:top w:val="single" w:sz="4" w:space="0" w:color="auto"/>
              <w:left w:val="single" w:sz="4" w:space="0" w:color="auto"/>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20</w:t>
            </w:r>
          </w:p>
        </w:tc>
        <w:tc>
          <w:tcPr>
            <w:tcW w:w="839"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18</w:t>
            </w:r>
          </w:p>
        </w:tc>
        <w:tc>
          <w:tcPr>
            <w:tcW w:w="763"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18</w:t>
            </w:r>
          </w:p>
        </w:tc>
        <w:tc>
          <w:tcPr>
            <w:tcW w:w="833"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18</w:t>
            </w:r>
          </w:p>
        </w:tc>
        <w:tc>
          <w:tcPr>
            <w:tcW w:w="826"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22</w:t>
            </w:r>
          </w:p>
        </w:tc>
      </w:tr>
      <w:tr w:rsidR="00B05A93" w:rsidRPr="006A28B8" w:rsidTr="00A66948">
        <w:trPr>
          <w:trHeight w:val="70"/>
          <w:jc w:val="center"/>
        </w:trPr>
        <w:tc>
          <w:tcPr>
            <w:tcW w:w="567" w:type="dxa"/>
            <w:tcBorders>
              <w:top w:val="single" w:sz="4" w:space="0" w:color="auto"/>
              <w:left w:val="single" w:sz="4" w:space="0" w:color="auto"/>
              <w:bottom w:val="single" w:sz="4" w:space="0" w:color="auto"/>
              <w:right w:val="single" w:sz="4" w:space="0" w:color="auto"/>
            </w:tcBorders>
          </w:tcPr>
          <w:p w:rsidR="00B05A93" w:rsidRPr="006A28B8" w:rsidRDefault="00B05A93" w:rsidP="00272466">
            <w:pPr>
              <w:widowControl w:val="0"/>
              <w:numPr>
                <w:ilvl w:val="0"/>
                <w:numId w:val="82"/>
              </w:numPr>
              <w:suppressAutoHyphens/>
              <w:spacing w:after="0" w:line="240" w:lineRule="auto"/>
              <w:contextualSpacing/>
              <w:rPr>
                <w:rFonts w:ascii="Times New Roman" w:hAnsi="Times New Roman"/>
                <w:iCs/>
              </w:rPr>
            </w:pP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B05A93" w:rsidRPr="006A28B8" w:rsidRDefault="00B05A93" w:rsidP="00B05A93">
            <w:pPr>
              <w:widowControl w:val="0"/>
              <w:spacing w:after="0" w:line="240" w:lineRule="auto"/>
              <w:rPr>
                <w:rFonts w:ascii="Times New Roman" w:hAnsi="Times New Roman"/>
                <w:iCs/>
              </w:rPr>
            </w:pPr>
            <w:r w:rsidRPr="006A28B8">
              <w:rPr>
                <w:rFonts w:ascii="Times New Roman" w:hAnsi="Times New Roman"/>
                <w:iCs/>
              </w:rPr>
              <w:t>здравоохранение</w:t>
            </w:r>
          </w:p>
        </w:tc>
        <w:tc>
          <w:tcPr>
            <w:tcW w:w="854"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1</w:t>
            </w:r>
          </w:p>
        </w:tc>
        <w:tc>
          <w:tcPr>
            <w:tcW w:w="847" w:type="dxa"/>
            <w:tcBorders>
              <w:top w:val="single" w:sz="4" w:space="0" w:color="auto"/>
              <w:left w:val="single" w:sz="4" w:space="0" w:color="auto"/>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1</w:t>
            </w:r>
          </w:p>
        </w:tc>
        <w:tc>
          <w:tcPr>
            <w:tcW w:w="839"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2</w:t>
            </w:r>
          </w:p>
        </w:tc>
        <w:tc>
          <w:tcPr>
            <w:tcW w:w="763"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2</w:t>
            </w:r>
          </w:p>
        </w:tc>
        <w:tc>
          <w:tcPr>
            <w:tcW w:w="833"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2</w:t>
            </w:r>
          </w:p>
        </w:tc>
        <w:tc>
          <w:tcPr>
            <w:tcW w:w="826"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2</w:t>
            </w:r>
          </w:p>
        </w:tc>
      </w:tr>
      <w:tr w:rsidR="00B05A93" w:rsidRPr="006A28B8" w:rsidTr="00A66948">
        <w:trPr>
          <w:trHeight w:val="371"/>
          <w:jc w:val="center"/>
        </w:trPr>
        <w:tc>
          <w:tcPr>
            <w:tcW w:w="567" w:type="dxa"/>
            <w:tcBorders>
              <w:top w:val="single" w:sz="4" w:space="0" w:color="auto"/>
              <w:left w:val="single" w:sz="4" w:space="0" w:color="auto"/>
              <w:bottom w:val="single" w:sz="4" w:space="0" w:color="auto"/>
              <w:right w:val="single" w:sz="4" w:space="0" w:color="auto"/>
            </w:tcBorders>
          </w:tcPr>
          <w:p w:rsidR="00B05A93" w:rsidRPr="006A28B8" w:rsidRDefault="00B05A93" w:rsidP="00272466">
            <w:pPr>
              <w:widowControl w:val="0"/>
              <w:numPr>
                <w:ilvl w:val="0"/>
                <w:numId w:val="82"/>
              </w:numPr>
              <w:suppressAutoHyphens/>
              <w:spacing w:after="0" w:line="240" w:lineRule="auto"/>
              <w:contextualSpacing/>
              <w:rPr>
                <w:rFonts w:ascii="Times New Roman" w:hAnsi="Times New Roman"/>
                <w:iCs/>
              </w:rPr>
            </w:pP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B05A93" w:rsidRPr="006A28B8" w:rsidRDefault="00B05A93" w:rsidP="00B05A93">
            <w:pPr>
              <w:widowControl w:val="0"/>
              <w:spacing w:after="0" w:line="240" w:lineRule="auto"/>
              <w:rPr>
                <w:rFonts w:ascii="Times New Roman" w:hAnsi="Times New Roman"/>
                <w:iCs/>
              </w:rPr>
            </w:pPr>
            <w:r w:rsidRPr="006A28B8">
              <w:rPr>
                <w:rFonts w:ascii="Times New Roman" w:hAnsi="Times New Roman"/>
                <w:iCs/>
              </w:rPr>
              <w:t>оптовая и розничная торговля; ремонт автотранспортных средств, мотоциклов, бытовых изделий и предметов личного пользования</w:t>
            </w:r>
          </w:p>
        </w:tc>
        <w:tc>
          <w:tcPr>
            <w:tcW w:w="854"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6</w:t>
            </w:r>
          </w:p>
        </w:tc>
        <w:tc>
          <w:tcPr>
            <w:tcW w:w="847" w:type="dxa"/>
            <w:tcBorders>
              <w:top w:val="single" w:sz="4" w:space="0" w:color="auto"/>
              <w:left w:val="single" w:sz="4" w:space="0" w:color="auto"/>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6</w:t>
            </w:r>
          </w:p>
        </w:tc>
        <w:tc>
          <w:tcPr>
            <w:tcW w:w="839"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5</w:t>
            </w:r>
          </w:p>
        </w:tc>
        <w:tc>
          <w:tcPr>
            <w:tcW w:w="763"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5</w:t>
            </w:r>
          </w:p>
        </w:tc>
        <w:tc>
          <w:tcPr>
            <w:tcW w:w="833"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5</w:t>
            </w:r>
          </w:p>
        </w:tc>
        <w:tc>
          <w:tcPr>
            <w:tcW w:w="826"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5</w:t>
            </w:r>
          </w:p>
        </w:tc>
      </w:tr>
      <w:tr w:rsidR="00B05A93" w:rsidRPr="006A28B8" w:rsidTr="00A66948">
        <w:trPr>
          <w:trHeight w:val="371"/>
          <w:jc w:val="center"/>
        </w:trPr>
        <w:tc>
          <w:tcPr>
            <w:tcW w:w="567" w:type="dxa"/>
            <w:tcBorders>
              <w:top w:val="single" w:sz="4" w:space="0" w:color="auto"/>
              <w:left w:val="single" w:sz="4" w:space="0" w:color="auto"/>
              <w:bottom w:val="single" w:sz="4" w:space="0" w:color="auto"/>
              <w:right w:val="single" w:sz="4" w:space="0" w:color="auto"/>
            </w:tcBorders>
          </w:tcPr>
          <w:p w:rsidR="00B05A93" w:rsidRPr="006A28B8" w:rsidRDefault="00B05A93" w:rsidP="00272466">
            <w:pPr>
              <w:widowControl w:val="0"/>
              <w:numPr>
                <w:ilvl w:val="0"/>
                <w:numId w:val="82"/>
              </w:numPr>
              <w:suppressAutoHyphens/>
              <w:spacing w:after="0" w:line="240" w:lineRule="auto"/>
              <w:contextualSpacing/>
              <w:rPr>
                <w:rFonts w:ascii="Times New Roman" w:hAnsi="Times New Roman"/>
                <w:iCs/>
              </w:rPr>
            </w:pP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B05A93" w:rsidRPr="006A28B8" w:rsidRDefault="00B05A93" w:rsidP="00B05A93">
            <w:pPr>
              <w:widowControl w:val="0"/>
              <w:spacing w:after="0" w:line="240" w:lineRule="auto"/>
              <w:rPr>
                <w:rFonts w:ascii="Times New Roman" w:hAnsi="Times New Roman"/>
                <w:iCs/>
              </w:rPr>
            </w:pPr>
            <w:r w:rsidRPr="006A28B8">
              <w:rPr>
                <w:rFonts w:ascii="Times New Roman" w:hAnsi="Times New Roman"/>
                <w:iCs/>
              </w:rPr>
              <w:t>предоставление прочих коммунальных, социальных и персональных услуг</w:t>
            </w:r>
          </w:p>
        </w:tc>
        <w:tc>
          <w:tcPr>
            <w:tcW w:w="854"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11</w:t>
            </w:r>
          </w:p>
        </w:tc>
        <w:tc>
          <w:tcPr>
            <w:tcW w:w="847" w:type="dxa"/>
            <w:tcBorders>
              <w:top w:val="single" w:sz="4" w:space="0" w:color="auto"/>
              <w:left w:val="single" w:sz="4" w:space="0" w:color="auto"/>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11</w:t>
            </w:r>
          </w:p>
        </w:tc>
        <w:tc>
          <w:tcPr>
            <w:tcW w:w="839"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11</w:t>
            </w:r>
          </w:p>
        </w:tc>
        <w:tc>
          <w:tcPr>
            <w:tcW w:w="763"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11</w:t>
            </w:r>
          </w:p>
        </w:tc>
        <w:tc>
          <w:tcPr>
            <w:tcW w:w="833"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11</w:t>
            </w:r>
          </w:p>
        </w:tc>
        <w:tc>
          <w:tcPr>
            <w:tcW w:w="826"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11</w:t>
            </w:r>
          </w:p>
        </w:tc>
      </w:tr>
      <w:tr w:rsidR="00B05A93" w:rsidRPr="006A28B8" w:rsidTr="00A66948">
        <w:trPr>
          <w:trHeight w:val="56"/>
          <w:jc w:val="center"/>
        </w:trPr>
        <w:tc>
          <w:tcPr>
            <w:tcW w:w="567" w:type="dxa"/>
            <w:tcBorders>
              <w:top w:val="single" w:sz="4" w:space="0" w:color="auto"/>
              <w:left w:val="single" w:sz="4" w:space="0" w:color="auto"/>
              <w:bottom w:val="single" w:sz="4" w:space="0" w:color="auto"/>
              <w:right w:val="single" w:sz="4" w:space="0" w:color="auto"/>
            </w:tcBorders>
          </w:tcPr>
          <w:p w:rsidR="00B05A93" w:rsidRPr="006A28B8" w:rsidRDefault="00B05A93" w:rsidP="00272466">
            <w:pPr>
              <w:widowControl w:val="0"/>
              <w:numPr>
                <w:ilvl w:val="0"/>
                <w:numId w:val="82"/>
              </w:numPr>
              <w:suppressAutoHyphens/>
              <w:spacing w:after="0" w:line="240" w:lineRule="auto"/>
              <w:contextualSpacing/>
              <w:rPr>
                <w:rFonts w:ascii="Times New Roman" w:hAnsi="Times New Roman"/>
              </w:rPr>
            </w:pP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B05A93" w:rsidRPr="006A28B8" w:rsidRDefault="00B05A93" w:rsidP="00B05A93">
            <w:pPr>
              <w:widowControl w:val="0"/>
              <w:spacing w:after="0" w:line="240" w:lineRule="auto"/>
              <w:rPr>
                <w:rFonts w:ascii="Times New Roman" w:hAnsi="Times New Roman"/>
              </w:rPr>
            </w:pPr>
            <w:r w:rsidRPr="006A28B8">
              <w:rPr>
                <w:rFonts w:ascii="Times New Roman" w:hAnsi="Times New Roman"/>
              </w:rPr>
              <w:t>транспорт и связь</w:t>
            </w:r>
          </w:p>
        </w:tc>
        <w:tc>
          <w:tcPr>
            <w:tcW w:w="854"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6</w:t>
            </w:r>
          </w:p>
        </w:tc>
        <w:tc>
          <w:tcPr>
            <w:tcW w:w="847" w:type="dxa"/>
            <w:tcBorders>
              <w:top w:val="single" w:sz="4" w:space="0" w:color="auto"/>
              <w:left w:val="single" w:sz="4" w:space="0" w:color="auto"/>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6</w:t>
            </w:r>
          </w:p>
        </w:tc>
        <w:tc>
          <w:tcPr>
            <w:tcW w:w="839"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6</w:t>
            </w:r>
          </w:p>
        </w:tc>
        <w:tc>
          <w:tcPr>
            <w:tcW w:w="763"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6</w:t>
            </w:r>
          </w:p>
        </w:tc>
        <w:tc>
          <w:tcPr>
            <w:tcW w:w="833"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6</w:t>
            </w:r>
          </w:p>
        </w:tc>
        <w:tc>
          <w:tcPr>
            <w:tcW w:w="826" w:type="dxa"/>
            <w:tcBorders>
              <w:top w:val="single" w:sz="4" w:space="0" w:color="auto"/>
              <w:left w:val="nil"/>
              <w:bottom w:val="single" w:sz="4" w:space="0" w:color="auto"/>
              <w:right w:val="single" w:sz="4" w:space="0" w:color="auto"/>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rPr>
            </w:pPr>
            <w:r w:rsidRPr="006A28B8">
              <w:rPr>
                <w:rFonts w:ascii="Times New Roman" w:eastAsia="Arial Unicode MS" w:hAnsi="Times New Roman"/>
                <w:kern w:val="3"/>
              </w:rPr>
              <w:t>6</w:t>
            </w:r>
          </w:p>
        </w:tc>
      </w:tr>
    </w:tbl>
    <w:p w:rsidR="00CC2DD0" w:rsidRPr="006A28B8" w:rsidRDefault="00CC2DD0" w:rsidP="00CC2DD0">
      <w:pPr>
        <w:spacing w:after="0" w:line="240" w:lineRule="auto"/>
        <w:ind w:firstLine="567"/>
        <w:jc w:val="both"/>
        <w:rPr>
          <w:rFonts w:ascii="Times New Roman" w:hAnsi="Times New Roman"/>
          <w:kern w:val="24"/>
          <w:sz w:val="24"/>
          <w:szCs w:val="24"/>
          <w:lang w:val="en-US"/>
        </w:rPr>
      </w:pPr>
    </w:p>
    <w:p w:rsidR="00B05A93" w:rsidRPr="006A28B8" w:rsidRDefault="00B05A93" w:rsidP="00B05A93">
      <w:pPr>
        <w:spacing w:after="0" w:line="240" w:lineRule="auto"/>
        <w:ind w:firstLine="567"/>
        <w:jc w:val="both"/>
        <w:rPr>
          <w:rFonts w:ascii="Times New Roman" w:hAnsi="Times New Roman"/>
          <w:kern w:val="24"/>
          <w:sz w:val="24"/>
          <w:szCs w:val="24"/>
        </w:rPr>
      </w:pPr>
      <w:r w:rsidRPr="006A28B8">
        <w:rPr>
          <w:rFonts w:ascii="Times New Roman" w:hAnsi="Times New Roman"/>
          <w:kern w:val="24"/>
          <w:sz w:val="24"/>
          <w:szCs w:val="24"/>
        </w:rPr>
        <w:t>Наибольший удельный вес всех занятых в экономике поселения составляют занятые в сфере сельского хозяйства.</w:t>
      </w:r>
    </w:p>
    <w:p w:rsidR="00C80D2F" w:rsidRPr="006A28B8" w:rsidRDefault="00C80D2F" w:rsidP="00C80D2F">
      <w:pPr>
        <w:suppressAutoHyphens/>
        <w:spacing w:after="0" w:line="240" w:lineRule="auto"/>
        <w:ind w:firstLine="539"/>
        <w:jc w:val="center"/>
        <w:rPr>
          <w:rFonts w:ascii="Times New Roman" w:hAnsi="Times New Roman"/>
          <w:bCs/>
          <w:kern w:val="24"/>
          <w:sz w:val="24"/>
          <w:szCs w:val="24"/>
          <w:u w:val="single"/>
        </w:rPr>
      </w:pPr>
      <w:r w:rsidRPr="006A28B8">
        <w:rPr>
          <w:rFonts w:ascii="Times New Roman" w:hAnsi="Times New Roman"/>
          <w:bCs/>
          <w:kern w:val="24"/>
          <w:sz w:val="24"/>
          <w:szCs w:val="24"/>
          <w:u w:val="single"/>
        </w:rPr>
        <w:t>Занятость и безработица</w:t>
      </w:r>
    </w:p>
    <w:p w:rsidR="00B05A93" w:rsidRPr="006A28B8" w:rsidRDefault="00B05A93" w:rsidP="00B05A93">
      <w:pPr>
        <w:widowControl w:val="0"/>
        <w:suppressAutoHyphens/>
        <w:spacing w:after="0" w:line="240" w:lineRule="auto"/>
        <w:ind w:firstLine="539"/>
        <w:jc w:val="center"/>
        <w:rPr>
          <w:rFonts w:ascii="Times New Roman" w:hAnsi="Times New Roman"/>
          <w:color w:val="000000"/>
          <w:kern w:val="1"/>
          <w:sz w:val="24"/>
          <w:szCs w:val="24"/>
          <w:u w:val="single"/>
        </w:rPr>
      </w:pPr>
      <w:r w:rsidRPr="006A28B8">
        <w:rPr>
          <w:rFonts w:ascii="Times New Roman" w:hAnsi="Times New Roman"/>
          <w:color w:val="000000"/>
          <w:kern w:val="1"/>
          <w:sz w:val="24"/>
          <w:szCs w:val="24"/>
          <w:u w:val="single"/>
        </w:rPr>
        <w:t>Показатели по структуре трудовых ресурсов поселения.</w:t>
      </w:r>
    </w:p>
    <w:tbl>
      <w:tblPr>
        <w:tblW w:w="5000" w:type="pct"/>
        <w:jc w:val="center"/>
        <w:tblLayout w:type="fixed"/>
        <w:tblLook w:val="0000" w:firstRow="0" w:lastRow="0" w:firstColumn="0" w:lastColumn="0" w:noHBand="0" w:noVBand="0"/>
      </w:tblPr>
      <w:tblGrid>
        <w:gridCol w:w="626"/>
        <w:gridCol w:w="3422"/>
        <w:gridCol w:w="1098"/>
        <w:gridCol w:w="981"/>
        <w:gridCol w:w="988"/>
        <w:gridCol w:w="837"/>
        <w:gridCol w:w="974"/>
        <w:gridCol w:w="929"/>
      </w:tblGrid>
      <w:tr w:rsidR="00B05A93" w:rsidRPr="006A28B8" w:rsidTr="00E81DA9">
        <w:trPr>
          <w:jc w:val="center"/>
        </w:trPr>
        <w:tc>
          <w:tcPr>
            <w:tcW w:w="626" w:type="dxa"/>
            <w:tcBorders>
              <w:top w:val="single" w:sz="4" w:space="0" w:color="000000"/>
              <w:left w:val="single" w:sz="4" w:space="0" w:color="000000"/>
              <w:bottom w:val="single" w:sz="4" w:space="0" w:color="000000"/>
            </w:tcBorders>
            <w:shd w:val="clear" w:color="auto" w:fill="D9D9D9" w:themeFill="background1" w:themeFillShade="D9"/>
          </w:tcPr>
          <w:p w:rsidR="00B05A93" w:rsidRPr="006A28B8" w:rsidRDefault="00B05A93" w:rsidP="00B05A93">
            <w:pPr>
              <w:snapToGrid w:val="0"/>
              <w:spacing w:after="0" w:line="240" w:lineRule="auto"/>
              <w:jc w:val="center"/>
              <w:rPr>
                <w:rFonts w:ascii="Times New Roman" w:eastAsia="Times New Roman" w:hAnsi="Times New Roman"/>
                <w:b/>
                <w:sz w:val="24"/>
                <w:szCs w:val="20"/>
              </w:rPr>
            </w:pPr>
            <w:r w:rsidRPr="006A28B8">
              <w:rPr>
                <w:rFonts w:ascii="Times New Roman" w:eastAsia="Times New Roman" w:hAnsi="Times New Roman"/>
                <w:b/>
                <w:sz w:val="24"/>
                <w:szCs w:val="20"/>
              </w:rPr>
              <w:t>№ п/п</w:t>
            </w:r>
          </w:p>
        </w:tc>
        <w:tc>
          <w:tcPr>
            <w:tcW w:w="3422" w:type="dxa"/>
            <w:tcBorders>
              <w:top w:val="single" w:sz="4" w:space="0" w:color="000000"/>
              <w:left w:val="single" w:sz="4" w:space="0" w:color="000000"/>
              <w:bottom w:val="single" w:sz="4" w:space="0" w:color="000000"/>
            </w:tcBorders>
            <w:shd w:val="clear" w:color="auto" w:fill="D9D9D9" w:themeFill="background1" w:themeFillShade="D9"/>
            <w:vAlign w:val="center"/>
          </w:tcPr>
          <w:p w:rsidR="00B05A93" w:rsidRPr="006A28B8" w:rsidRDefault="00B05A93" w:rsidP="00B05A93">
            <w:pPr>
              <w:snapToGrid w:val="0"/>
              <w:spacing w:after="0" w:line="240" w:lineRule="auto"/>
              <w:rPr>
                <w:rFonts w:ascii="Times New Roman" w:eastAsia="Times New Roman" w:hAnsi="Times New Roman"/>
                <w:b/>
                <w:sz w:val="24"/>
                <w:szCs w:val="20"/>
              </w:rPr>
            </w:pPr>
            <w:r w:rsidRPr="006A28B8">
              <w:rPr>
                <w:rFonts w:ascii="Times New Roman" w:eastAsia="Times New Roman" w:hAnsi="Times New Roman"/>
                <w:b/>
                <w:sz w:val="24"/>
                <w:szCs w:val="20"/>
              </w:rPr>
              <w:t>Наименование показателей</w:t>
            </w:r>
          </w:p>
        </w:tc>
        <w:tc>
          <w:tcPr>
            <w:tcW w:w="1098" w:type="dxa"/>
            <w:tcBorders>
              <w:top w:val="single" w:sz="4" w:space="0" w:color="000000"/>
              <w:left w:val="single" w:sz="4" w:space="0" w:color="000000"/>
              <w:bottom w:val="single" w:sz="4" w:space="0" w:color="000000"/>
            </w:tcBorders>
            <w:shd w:val="clear" w:color="auto" w:fill="D9D9D9" w:themeFill="background1" w:themeFillShade="D9"/>
            <w:vAlign w:val="center"/>
          </w:tcPr>
          <w:p w:rsidR="00B05A93" w:rsidRPr="006A28B8" w:rsidRDefault="00B05A93" w:rsidP="00B05A93">
            <w:pPr>
              <w:snapToGrid w:val="0"/>
              <w:spacing w:after="0" w:line="240" w:lineRule="auto"/>
              <w:ind w:right="-85"/>
              <w:jc w:val="center"/>
              <w:rPr>
                <w:rFonts w:ascii="Times New Roman" w:eastAsia="Times New Roman" w:hAnsi="Times New Roman"/>
                <w:b/>
                <w:sz w:val="24"/>
                <w:szCs w:val="20"/>
              </w:rPr>
            </w:pPr>
            <w:r w:rsidRPr="006A28B8">
              <w:rPr>
                <w:rFonts w:ascii="Times New Roman" w:eastAsia="Times New Roman" w:hAnsi="Times New Roman"/>
                <w:b/>
                <w:sz w:val="24"/>
                <w:szCs w:val="20"/>
              </w:rPr>
              <w:t>Един.</w:t>
            </w:r>
          </w:p>
          <w:p w:rsidR="00B05A93" w:rsidRPr="006A28B8" w:rsidRDefault="00B05A93" w:rsidP="00B05A93">
            <w:pPr>
              <w:spacing w:after="0" w:line="240" w:lineRule="auto"/>
              <w:ind w:right="-85"/>
              <w:jc w:val="center"/>
              <w:rPr>
                <w:rFonts w:ascii="Times New Roman" w:eastAsia="Times New Roman" w:hAnsi="Times New Roman"/>
                <w:b/>
                <w:sz w:val="24"/>
                <w:szCs w:val="20"/>
              </w:rPr>
            </w:pPr>
            <w:r w:rsidRPr="006A28B8">
              <w:rPr>
                <w:rFonts w:ascii="Times New Roman" w:eastAsia="Times New Roman" w:hAnsi="Times New Roman"/>
                <w:b/>
                <w:sz w:val="24"/>
                <w:szCs w:val="20"/>
              </w:rPr>
              <w:t>измерен.</w:t>
            </w:r>
          </w:p>
        </w:tc>
        <w:tc>
          <w:tcPr>
            <w:tcW w:w="9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05A93" w:rsidRPr="006A28B8" w:rsidRDefault="00B05A93" w:rsidP="00B05A93">
            <w:pPr>
              <w:snapToGrid w:val="0"/>
              <w:spacing w:after="0" w:line="240" w:lineRule="auto"/>
              <w:jc w:val="center"/>
              <w:rPr>
                <w:rFonts w:ascii="Times New Roman" w:eastAsia="Times New Roman" w:hAnsi="Times New Roman"/>
                <w:b/>
                <w:sz w:val="24"/>
                <w:szCs w:val="20"/>
              </w:rPr>
            </w:pPr>
            <w:r w:rsidRPr="006A28B8">
              <w:rPr>
                <w:rFonts w:ascii="Times New Roman" w:eastAsia="Times New Roman" w:hAnsi="Times New Roman"/>
                <w:b/>
                <w:sz w:val="24"/>
                <w:szCs w:val="20"/>
              </w:rPr>
              <w:t>2020 год</w:t>
            </w:r>
          </w:p>
        </w:tc>
        <w:tc>
          <w:tcPr>
            <w:tcW w:w="988" w:type="dxa"/>
            <w:tcBorders>
              <w:top w:val="single" w:sz="4" w:space="0" w:color="000000"/>
              <w:left w:val="single" w:sz="4" w:space="0" w:color="000000"/>
              <w:bottom w:val="single" w:sz="4" w:space="0" w:color="000000"/>
            </w:tcBorders>
            <w:shd w:val="clear" w:color="auto" w:fill="D9D9D9" w:themeFill="background1" w:themeFillShade="D9"/>
            <w:vAlign w:val="center"/>
          </w:tcPr>
          <w:p w:rsidR="00B05A93" w:rsidRPr="006A28B8" w:rsidRDefault="00B05A93" w:rsidP="00B05A93">
            <w:pPr>
              <w:snapToGrid w:val="0"/>
              <w:spacing w:after="0" w:line="240" w:lineRule="auto"/>
              <w:jc w:val="center"/>
              <w:rPr>
                <w:rFonts w:ascii="Times New Roman" w:eastAsia="Times New Roman" w:hAnsi="Times New Roman"/>
                <w:b/>
                <w:sz w:val="24"/>
                <w:szCs w:val="20"/>
              </w:rPr>
            </w:pPr>
            <w:r w:rsidRPr="006A28B8">
              <w:rPr>
                <w:rFonts w:ascii="Times New Roman" w:eastAsia="Times New Roman" w:hAnsi="Times New Roman"/>
                <w:b/>
                <w:sz w:val="24"/>
                <w:szCs w:val="20"/>
              </w:rPr>
              <w:t>2021 год</w:t>
            </w:r>
          </w:p>
        </w:tc>
        <w:tc>
          <w:tcPr>
            <w:tcW w:w="8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05A93" w:rsidRPr="006A28B8" w:rsidRDefault="00B05A93" w:rsidP="00B05A93">
            <w:pPr>
              <w:snapToGrid w:val="0"/>
              <w:spacing w:after="0" w:line="240" w:lineRule="auto"/>
              <w:jc w:val="center"/>
              <w:rPr>
                <w:rFonts w:ascii="Times New Roman" w:eastAsia="Times New Roman" w:hAnsi="Times New Roman"/>
                <w:b/>
                <w:sz w:val="24"/>
                <w:szCs w:val="20"/>
              </w:rPr>
            </w:pPr>
            <w:r w:rsidRPr="006A28B8">
              <w:rPr>
                <w:rFonts w:ascii="Times New Roman" w:eastAsia="Times New Roman" w:hAnsi="Times New Roman"/>
                <w:b/>
                <w:sz w:val="24"/>
                <w:szCs w:val="20"/>
              </w:rPr>
              <w:t>2022 год</w:t>
            </w:r>
          </w:p>
        </w:tc>
        <w:tc>
          <w:tcPr>
            <w:tcW w:w="974" w:type="dxa"/>
            <w:tcBorders>
              <w:top w:val="single" w:sz="4" w:space="0" w:color="000000"/>
              <w:left w:val="single" w:sz="4" w:space="0" w:color="000000"/>
              <w:bottom w:val="single" w:sz="4" w:space="0" w:color="000000"/>
            </w:tcBorders>
            <w:shd w:val="clear" w:color="auto" w:fill="D9D9D9" w:themeFill="background1" w:themeFillShade="D9"/>
            <w:vAlign w:val="center"/>
          </w:tcPr>
          <w:p w:rsidR="00B05A93" w:rsidRPr="006A28B8" w:rsidRDefault="00B05A93" w:rsidP="00B05A93">
            <w:pPr>
              <w:snapToGrid w:val="0"/>
              <w:spacing w:after="0" w:line="240" w:lineRule="auto"/>
              <w:jc w:val="center"/>
              <w:rPr>
                <w:rFonts w:ascii="Times New Roman" w:eastAsia="Times New Roman" w:hAnsi="Times New Roman"/>
                <w:b/>
                <w:sz w:val="24"/>
                <w:szCs w:val="20"/>
              </w:rPr>
            </w:pPr>
            <w:r w:rsidRPr="006A28B8">
              <w:rPr>
                <w:rFonts w:ascii="Times New Roman" w:eastAsia="Times New Roman" w:hAnsi="Times New Roman"/>
                <w:b/>
                <w:sz w:val="24"/>
                <w:szCs w:val="20"/>
              </w:rPr>
              <w:t>2023 год</w:t>
            </w:r>
          </w:p>
        </w:tc>
        <w:tc>
          <w:tcPr>
            <w:tcW w:w="9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05A93" w:rsidRPr="006A28B8" w:rsidRDefault="00B05A93" w:rsidP="00B05A93">
            <w:pPr>
              <w:snapToGrid w:val="0"/>
              <w:spacing w:after="0" w:line="240" w:lineRule="auto"/>
              <w:jc w:val="center"/>
              <w:rPr>
                <w:rFonts w:ascii="Times New Roman" w:eastAsia="Times New Roman" w:hAnsi="Times New Roman"/>
                <w:b/>
                <w:sz w:val="24"/>
                <w:szCs w:val="20"/>
              </w:rPr>
            </w:pPr>
            <w:r w:rsidRPr="006A28B8">
              <w:rPr>
                <w:rFonts w:ascii="Times New Roman" w:eastAsia="Times New Roman" w:hAnsi="Times New Roman"/>
                <w:b/>
                <w:sz w:val="24"/>
                <w:szCs w:val="20"/>
              </w:rPr>
              <w:t>2024 год</w:t>
            </w:r>
          </w:p>
        </w:tc>
      </w:tr>
      <w:tr w:rsidR="00B05A93" w:rsidRPr="006A28B8" w:rsidTr="00E81DA9">
        <w:trPr>
          <w:jc w:val="center"/>
        </w:trPr>
        <w:tc>
          <w:tcPr>
            <w:tcW w:w="626" w:type="dxa"/>
            <w:tcBorders>
              <w:top w:val="single" w:sz="4" w:space="0" w:color="000000"/>
              <w:left w:val="single" w:sz="4" w:space="0" w:color="000000"/>
              <w:bottom w:val="single" w:sz="4" w:space="0" w:color="000000"/>
            </w:tcBorders>
            <w:vAlign w:val="center"/>
          </w:tcPr>
          <w:p w:rsidR="00B05A93" w:rsidRPr="006A28B8" w:rsidRDefault="00B05A93" w:rsidP="00B05A93">
            <w:pPr>
              <w:snapToGrid w:val="0"/>
              <w:spacing w:after="0" w:line="240" w:lineRule="auto"/>
              <w:jc w:val="center"/>
              <w:rPr>
                <w:rFonts w:ascii="Times New Roman" w:eastAsia="Times New Roman" w:hAnsi="Times New Roman"/>
                <w:sz w:val="24"/>
                <w:szCs w:val="20"/>
              </w:rPr>
            </w:pPr>
            <w:r w:rsidRPr="006A28B8">
              <w:rPr>
                <w:rFonts w:ascii="Times New Roman" w:eastAsia="Times New Roman" w:hAnsi="Times New Roman"/>
                <w:sz w:val="24"/>
                <w:szCs w:val="20"/>
              </w:rPr>
              <w:t>1</w:t>
            </w:r>
          </w:p>
        </w:tc>
        <w:tc>
          <w:tcPr>
            <w:tcW w:w="3422" w:type="dxa"/>
            <w:tcBorders>
              <w:top w:val="single" w:sz="4" w:space="0" w:color="000000"/>
              <w:left w:val="single" w:sz="4" w:space="0" w:color="000000"/>
              <w:bottom w:val="single" w:sz="4" w:space="0" w:color="000000"/>
            </w:tcBorders>
            <w:vAlign w:val="center"/>
          </w:tcPr>
          <w:p w:rsidR="00B05A93" w:rsidRPr="006A28B8" w:rsidRDefault="00B05A93" w:rsidP="00B05A93">
            <w:pPr>
              <w:snapToGrid w:val="0"/>
              <w:spacing w:after="0" w:line="240" w:lineRule="auto"/>
              <w:rPr>
                <w:rFonts w:ascii="Times New Roman" w:eastAsia="Times New Roman" w:hAnsi="Times New Roman"/>
                <w:sz w:val="24"/>
                <w:szCs w:val="20"/>
              </w:rPr>
            </w:pPr>
            <w:r w:rsidRPr="006A28B8">
              <w:rPr>
                <w:rFonts w:ascii="Times New Roman" w:eastAsia="Times New Roman" w:hAnsi="Times New Roman"/>
                <w:sz w:val="24"/>
                <w:szCs w:val="20"/>
              </w:rPr>
              <w:t>Численность населения в трудоспособном возрасте</w:t>
            </w:r>
          </w:p>
        </w:tc>
        <w:tc>
          <w:tcPr>
            <w:tcW w:w="1098" w:type="dxa"/>
            <w:tcBorders>
              <w:top w:val="single" w:sz="4" w:space="0" w:color="000000"/>
              <w:left w:val="single" w:sz="4" w:space="0" w:color="000000"/>
              <w:bottom w:val="single" w:sz="4" w:space="0" w:color="000000"/>
            </w:tcBorders>
            <w:vAlign w:val="center"/>
          </w:tcPr>
          <w:p w:rsidR="00B05A93" w:rsidRPr="006A28B8" w:rsidRDefault="00B05A93" w:rsidP="00B05A93">
            <w:pPr>
              <w:snapToGrid w:val="0"/>
              <w:spacing w:after="0" w:line="240" w:lineRule="auto"/>
              <w:ind w:right="-85"/>
              <w:jc w:val="center"/>
              <w:rPr>
                <w:rFonts w:ascii="Times New Roman" w:eastAsia="Times New Roman" w:hAnsi="Times New Roman"/>
                <w:sz w:val="24"/>
                <w:szCs w:val="20"/>
              </w:rPr>
            </w:pPr>
            <w:r w:rsidRPr="006A28B8">
              <w:rPr>
                <w:rFonts w:ascii="Times New Roman" w:eastAsia="Times New Roman" w:hAnsi="Times New Roman"/>
                <w:sz w:val="24"/>
                <w:szCs w:val="20"/>
              </w:rPr>
              <w:t>чел.</w:t>
            </w:r>
          </w:p>
        </w:tc>
        <w:tc>
          <w:tcPr>
            <w:tcW w:w="981" w:type="dxa"/>
            <w:tcBorders>
              <w:top w:val="single" w:sz="4" w:space="0" w:color="000000"/>
              <w:left w:val="single" w:sz="4" w:space="0" w:color="000000"/>
              <w:bottom w:val="single" w:sz="4" w:space="0" w:color="000000"/>
              <w:right w:val="single" w:sz="4" w:space="0" w:color="000000"/>
            </w:tcBorders>
            <w:vAlign w:val="center"/>
          </w:tcPr>
          <w:p w:rsidR="00B05A93" w:rsidRPr="000A1038" w:rsidRDefault="00B05A93" w:rsidP="00B05A93">
            <w:pPr>
              <w:widowControl w:val="0"/>
              <w:autoSpaceDN w:val="0"/>
              <w:spacing w:after="0" w:line="240" w:lineRule="auto"/>
              <w:jc w:val="center"/>
              <w:rPr>
                <w:rFonts w:ascii="Times New Roman" w:eastAsia="Arial Unicode MS" w:hAnsi="Times New Roman"/>
                <w:kern w:val="3"/>
                <w:sz w:val="24"/>
                <w:szCs w:val="24"/>
                <w:highlight w:val="yellow"/>
              </w:rPr>
            </w:pPr>
            <w:r w:rsidRPr="000A1038">
              <w:rPr>
                <w:rFonts w:ascii="Times New Roman" w:eastAsia="Arial Unicode MS" w:hAnsi="Times New Roman"/>
                <w:kern w:val="3"/>
                <w:sz w:val="24"/>
                <w:szCs w:val="24"/>
                <w:highlight w:val="yellow"/>
              </w:rPr>
              <w:t>291</w:t>
            </w:r>
          </w:p>
        </w:tc>
        <w:tc>
          <w:tcPr>
            <w:tcW w:w="988" w:type="dxa"/>
            <w:tcBorders>
              <w:top w:val="single" w:sz="4" w:space="0" w:color="000000"/>
              <w:left w:val="single" w:sz="4" w:space="0" w:color="000000"/>
              <w:bottom w:val="single" w:sz="4" w:space="0" w:color="000000"/>
            </w:tcBorders>
            <w:vAlign w:val="center"/>
          </w:tcPr>
          <w:p w:rsidR="00B05A93" w:rsidRPr="000A1038" w:rsidRDefault="00B05A93" w:rsidP="00B05A93">
            <w:pPr>
              <w:widowControl w:val="0"/>
              <w:autoSpaceDN w:val="0"/>
              <w:spacing w:after="0" w:line="240" w:lineRule="auto"/>
              <w:jc w:val="center"/>
              <w:rPr>
                <w:rFonts w:ascii="Times New Roman" w:eastAsia="Arial Unicode MS" w:hAnsi="Times New Roman"/>
                <w:kern w:val="3"/>
                <w:sz w:val="24"/>
                <w:szCs w:val="24"/>
                <w:highlight w:val="yellow"/>
              </w:rPr>
            </w:pPr>
            <w:r w:rsidRPr="000A1038">
              <w:rPr>
                <w:rFonts w:ascii="Times New Roman" w:eastAsia="Arial Unicode MS" w:hAnsi="Times New Roman"/>
                <w:kern w:val="3"/>
                <w:sz w:val="24"/>
                <w:szCs w:val="24"/>
                <w:highlight w:val="yellow"/>
              </w:rPr>
              <w:t>284</w:t>
            </w:r>
          </w:p>
        </w:tc>
        <w:tc>
          <w:tcPr>
            <w:tcW w:w="837" w:type="dxa"/>
            <w:tcBorders>
              <w:top w:val="single" w:sz="4" w:space="0" w:color="000000"/>
              <w:left w:val="single" w:sz="4" w:space="0" w:color="000000"/>
              <w:bottom w:val="single" w:sz="4" w:space="0" w:color="000000"/>
              <w:right w:val="single" w:sz="4" w:space="0" w:color="000000"/>
            </w:tcBorders>
            <w:vAlign w:val="center"/>
          </w:tcPr>
          <w:p w:rsidR="00B05A93" w:rsidRPr="000A1038" w:rsidRDefault="00B05A93" w:rsidP="00B05A93">
            <w:pPr>
              <w:widowControl w:val="0"/>
              <w:autoSpaceDN w:val="0"/>
              <w:spacing w:after="0" w:line="240" w:lineRule="auto"/>
              <w:jc w:val="center"/>
              <w:rPr>
                <w:rFonts w:ascii="Times New Roman" w:eastAsia="Arial Unicode MS" w:hAnsi="Times New Roman"/>
                <w:kern w:val="3"/>
                <w:sz w:val="24"/>
                <w:szCs w:val="24"/>
                <w:highlight w:val="yellow"/>
              </w:rPr>
            </w:pPr>
            <w:r w:rsidRPr="000A1038">
              <w:rPr>
                <w:rFonts w:ascii="Times New Roman" w:eastAsia="Arial Unicode MS" w:hAnsi="Times New Roman"/>
                <w:kern w:val="3"/>
                <w:sz w:val="24"/>
                <w:szCs w:val="24"/>
                <w:highlight w:val="yellow"/>
              </w:rPr>
              <w:t>331</w:t>
            </w:r>
          </w:p>
        </w:tc>
        <w:tc>
          <w:tcPr>
            <w:tcW w:w="974" w:type="dxa"/>
            <w:tcBorders>
              <w:top w:val="single" w:sz="4" w:space="0" w:color="000000"/>
              <w:left w:val="single" w:sz="4" w:space="0" w:color="000000"/>
              <w:bottom w:val="single" w:sz="4" w:space="0" w:color="000000"/>
            </w:tcBorders>
            <w:vAlign w:val="center"/>
          </w:tcPr>
          <w:p w:rsidR="00B05A93" w:rsidRPr="000A1038" w:rsidRDefault="00B05A93" w:rsidP="00B05A93">
            <w:pPr>
              <w:widowControl w:val="0"/>
              <w:autoSpaceDN w:val="0"/>
              <w:spacing w:after="0" w:line="240" w:lineRule="auto"/>
              <w:jc w:val="center"/>
              <w:rPr>
                <w:rFonts w:ascii="Times New Roman" w:eastAsia="Arial Unicode MS" w:hAnsi="Times New Roman"/>
                <w:kern w:val="3"/>
                <w:sz w:val="24"/>
                <w:szCs w:val="24"/>
                <w:highlight w:val="yellow"/>
              </w:rPr>
            </w:pPr>
            <w:r w:rsidRPr="000A1038">
              <w:rPr>
                <w:rFonts w:ascii="Times New Roman" w:eastAsia="Arial Unicode MS" w:hAnsi="Times New Roman"/>
                <w:kern w:val="3"/>
                <w:sz w:val="24"/>
                <w:szCs w:val="24"/>
                <w:highlight w:val="yellow"/>
              </w:rPr>
              <w:t>293</w:t>
            </w:r>
          </w:p>
        </w:tc>
        <w:tc>
          <w:tcPr>
            <w:tcW w:w="929" w:type="dxa"/>
            <w:tcBorders>
              <w:top w:val="single" w:sz="4" w:space="0" w:color="000000"/>
              <w:left w:val="single" w:sz="4" w:space="0" w:color="000000"/>
              <w:bottom w:val="single" w:sz="4" w:space="0" w:color="000000"/>
              <w:right w:val="single" w:sz="4" w:space="0" w:color="000000"/>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311</w:t>
            </w:r>
          </w:p>
        </w:tc>
      </w:tr>
      <w:tr w:rsidR="00B05A93" w:rsidRPr="006A28B8" w:rsidTr="00E81DA9">
        <w:trPr>
          <w:jc w:val="center"/>
        </w:trPr>
        <w:tc>
          <w:tcPr>
            <w:tcW w:w="626" w:type="dxa"/>
            <w:tcBorders>
              <w:top w:val="single" w:sz="4" w:space="0" w:color="000000"/>
              <w:left w:val="single" w:sz="4" w:space="0" w:color="000000"/>
              <w:bottom w:val="single" w:sz="4" w:space="0" w:color="000000"/>
            </w:tcBorders>
            <w:vAlign w:val="center"/>
          </w:tcPr>
          <w:p w:rsidR="00B05A93" w:rsidRPr="006A28B8" w:rsidRDefault="00B05A93" w:rsidP="00B05A93">
            <w:pPr>
              <w:snapToGrid w:val="0"/>
              <w:spacing w:after="0" w:line="240" w:lineRule="auto"/>
              <w:jc w:val="center"/>
              <w:rPr>
                <w:rFonts w:ascii="Times New Roman" w:eastAsia="Times New Roman" w:hAnsi="Times New Roman"/>
                <w:sz w:val="24"/>
                <w:szCs w:val="20"/>
              </w:rPr>
            </w:pPr>
            <w:r w:rsidRPr="006A28B8">
              <w:rPr>
                <w:rFonts w:ascii="Times New Roman" w:eastAsia="Times New Roman" w:hAnsi="Times New Roman"/>
                <w:sz w:val="24"/>
                <w:szCs w:val="20"/>
              </w:rPr>
              <w:t>2</w:t>
            </w:r>
          </w:p>
        </w:tc>
        <w:tc>
          <w:tcPr>
            <w:tcW w:w="3422" w:type="dxa"/>
            <w:tcBorders>
              <w:top w:val="single" w:sz="4" w:space="0" w:color="000000"/>
              <w:left w:val="single" w:sz="4" w:space="0" w:color="000000"/>
              <w:bottom w:val="single" w:sz="4" w:space="0" w:color="000000"/>
            </w:tcBorders>
          </w:tcPr>
          <w:p w:rsidR="00B05A93" w:rsidRPr="006A28B8" w:rsidRDefault="00B05A93" w:rsidP="00B05A93">
            <w:pPr>
              <w:snapToGrid w:val="0"/>
              <w:spacing w:after="0" w:line="240" w:lineRule="auto"/>
              <w:rPr>
                <w:rFonts w:ascii="Times New Roman" w:eastAsia="Times New Roman" w:hAnsi="Times New Roman"/>
                <w:sz w:val="24"/>
                <w:szCs w:val="20"/>
              </w:rPr>
            </w:pPr>
            <w:r w:rsidRPr="006A28B8">
              <w:rPr>
                <w:rFonts w:ascii="Times New Roman" w:eastAsia="Times New Roman" w:hAnsi="Times New Roman"/>
                <w:sz w:val="24"/>
                <w:szCs w:val="20"/>
              </w:rPr>
              <w:t>Трудовые ресурсы</w:t>
            </w:r>
          </w:p>
        </w:tc>
        <w:tc>
          <w:tcPr>
            <w:tcW w:w="1098" w:type="dxa"/>
            <w:tcBorders>
              <w:top w:val="single" w:sz="4" w:space="0" w:color="000000"/>
              <w:left w:val="single" w:sz="4" w:space="0" w:color="000000"/>
              <w:bottom w:val="single" w:sz="4" w:space="0" w:color="000000"/>
            </w:tcBorders>
            <w:vAlign w:val="center"/>
          </w:tcPr>
          <w:p w:rsidR="00B05A93" w:rsidRPr="006A28B8" w:rsidRDefault="00B05A93" w:rsidP="00B05A93">
            <w:pPr>
              <w:snapToGrid w:val="0"/>
              <w:spacing w:after="0" w:line="240" w:lineRule="auto"/>
              <w:ind w:right="-85"/>
              <w:jc w:val="center"/>
              <w:rPr>
                <w:rFonts w:ascii="Times New Roman" w:eastAsia="Times New Roman" w:hAnsi="Times New Roman"/>
                <w:sz w:val="24"/>
                <w:szCs w:val="20"/>
              </w:rPr>
            </w:pPr>
            <w:r w:rsidRPr="006A28B8">
              <w:rPr>
                <w:rFonts w:ascii="Times New Roman" w:eastAsia="Times New Roman" w:hAnsi="Times New Roman"/>
                <w:sz w:val="24"/>
                <w:szCs w:val="20"/>
              </w:rPr>
              <w:t>чел.</w:t>
            </w:r>
          </w:p>
        </w:tc>
        <w:tc>
          <w:tcPr>
            <w:tcW w:w="981" w:type="dxa"/>
            <w:tcBorders>
              <w:top w:val="single" w:sz="4" w:space="0" w:color="000000"/>
              <w:left w:val="single" w:sz="4" w:space="0" w:color="000000"/>
              <w:bottom w:val="single" w:sz="4" w:space="0" w:color="000000"/>
              <w:right w:val="single" w:sz="4" w:space="0" w:color="000000"/>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291</w:t>
            </w:r>
          </w:p>
        </w:tc>
        <w:tc>
          <w:tcPr>
            <w:tcW w:w="988" w:type="dxa"/>
            <w:tcBorders>
              <w:top w:val="single" w:sz="4" w:space="0" w:color="000000"/>
              <w:left w:val="single" w:sz="4" w:space="0" w:color="000000"/>
              <w:bottom w:val="single" w:sz="4" w:space="0" w:color="000000"/>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284</w:t>
            </w:r>
          </w:p>
        </w:tc>
        <w:tc>
          <w:tcPr>
            <w:tcW w:w="837" w:type="dxa"/>
            <w:tcBorders>
              <w:top w:val="single" w:sz="4" w:space="0" w:color="000000"/>
              <w:left w:val="single" w:sz="4" w:space="0" w:color="000000"/>
              <w:bottom w:val="single" w:sz="4" w:space="0" w:color="000000"/>
              <w:right w:val="single" w:sz="4" w:space="0" w:color="000000"/>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331</w:t>
            </w:r>
          </w:p>
        </w:tc>
        <w:tc>
          <w:tcPr>
            <w:tcW w:w="974" w:type="dxa"/>
            <w:tcBorders>
              <w:top w:val="single" w:sz="4" w:space="0" w:color="000000"/>
              <w:left w:val="single" w:sz="4" w:space="0" w:color="000000"/>
              <w:bottom w:val="single" w:sz="4" w:space="0" w:color="000000"/>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293</w:t>
            </w:r>
          </w:p>
        </w:tc>
        <w:tc>
          <w:tcPr>
            <w:tcW w:w="929" w:type="dxa"/>
            <w:tcBorders>
              <w:top w:val="single" w:sz="4" w:space="0" w:color="000000"/>
              <w:left w:val="single" w:sz="4" w:space="0" w:color="000000"/>
              <w:bottom w:val="single" w:sz="4" w:space="0" w:color="000000"/>
              <w:right w:val="single" w:sz="4" w:space="0" w:color="000000"/>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311</w:t>
            </w:r>
          </w:p>
        </w:tc>
      </w:tr>
      <w:tr w:rsidR="00B05A93" w:rsidRPr="006A28B8" w:rsidTr="00E81DA9">
        <w:trPr>
          <w:jc w:val="center"/>
        </w:trPr>
        <w:tc>
          <w:tcPr>
            <w:tcW w:w="626" w:type="dxa"/>
            <w:tcBorders>
              <w:top w:val="single" w:sz="4" w:space="0" w:color="000000"/>
              <w:left w:val="single" w:sz="4" w:space="0" w:color="000000"/>
              <w:bottom w:val="single" w:sz="4" w:space="0" w:color="000000"/>
            </w:tcBorders>
            <w:vAlign w:val="center"/>
          </w:tcPr>
          <w:p w:rsidR="00B05A93" w:rsidRPr="006A28B8" w:rsidRDefault="00B05A93" w:rsidP="00B05A93">
            <w:pPr>
              <w:snapToGrid w:val="0"/>
              <w:spacing w:after="0" w:line="240" w:lineRule="auto"/>
              <w:jc w:val="center"/>
              <w:rPr>
                <w:rFonts w:ascii="Times New Roman" w:eastAsia="Times New Roman" w:hAnsi="Times New Roman"/>
                <w:sz w:val="24"/>
                <w:szCs w:val="20"/>
              </w:rPr>
            </w:pPr>
            <w:r w:rsidRPr="006A28B8">
              <w:rPr>
                <w:rFonts w:ascii="Times New Roman" w:eastAsia="Times New Roman" w:hAnsi="Times New Roman"/>
                <w:sz w:val="24"/>
                <w:szCs w:val="20"/>
              </w:rPr>
              <w:t>3</w:t>
            </w:r>
          </w:p>
        </w:tc>
        <w:tc>
          <w:tcPr>
            <w:tcW w:w="3422" w:type="dxa"/>
            <w:tcBorders>
              <w:top w:val="single" w:sz="4" w:space="0" w:color="000000"/>
              <w:left w:val="single" w:sz="4" w:space="0" w:color="000000"/>
              <w:bottom w:val="single" w:sz="4" w:space="0" w:color="000000"/>
            </w:tcBorders>
          </w:tcPr>
          <w:p w:rsidR="00B05A93" w:rsidRPr="006A28B8" w:rsidRDefault="00B05A93" w:rsidP="00B05A93">
            <w:pPr>
              <w:snapToGrid w:val="0"/>
              <w:spacing w:after="0" w:line="240" w:lineRule="auto"/>
              <w:rPr>
                <w:rFonts w:ascii="Times New Roman" w:eastAsia="Times New Roman" w:hAnsi="Times New Roman"/>
                <w:sz w:val="24"/>
                <w:szCs w:val="20"/>
              </w:rPr>
            </w:pPr>
            <w:r w:rsidRPr="006A28B8">
              <w:rPr>
                <w:rFonts w:ascii="Times New Roman" w:eastAsia="Times New Roman" w:hAnsi="Times New Roman"/>
                <w:sz w:val="24"/>
                <w:szCs w:val="20"/>
              </w:rPr>
              <w:t>Количество работающих в отраслях экономики поселения</w:t>
            </w:r>
          </w:p>
        </w:tc>
        <w:tc>
          <w:tcPr>
            <w:tcW w:w="1098" w:type="dxa"/>
            <w:tcBorders>
              <w:top w:val="single" w:sz="4" w:space="0" w:color="000000"/>
              <w:left w:val="single" w:sz="4" w:space="0" w:color="000000"/>
              <w:bottom w:val="single" w:sz="4" w:space="0" w:color="000000"/>
            </w:tcBorders>
            <w:vAlign w:val="center"/>
          </w:tcPr>
          <w:p w:rsidR="00B05A93" w:rsidRPr="006A28B8" w:rsidRDefault="00B05A93" w:rsidP="00B05A93">
            <w:pPr>
              <w:snapToGrid w:val="0"/>
              <w:spacing w:after="0" w:line="240" w:lineRule="auto"/>
              <w:ind w:right="-85"/>
              <w:jc w:val="center"/>
              <w:rPr>
                <w:rFonts w:ascii="Times New Roman" w:eastAsia="Times New Roman" w:hAnsi="Times New Roman"/>
                <w:sz w:val="24"/>
                <w:szCs w:val="20"/>
              </w:rPr>
            </w:pPr>
            <w:r w:rsidRPr="006A28B8">
              <w:rPr>
                <w:rFonts w:ascii="Times New Roman" w:eastAsia="Times New Roman" w:hAnsi="Times New Roman"/>
                <w:sz w:val="24"/>
                <w:szCs w:val="20"/>
              </w:rPr>
              <w:t>чел.</w:t>
            </w:r>
          </w:p>
        </w:tc>
        <w:tc>
          <w:tcPr>
            <w:tcW w:w="981" w:type="dxa"/>
            <w:tcBorders>
              <w:top w:val="single" w:sz="4" w:space="0" w:color="000000"/>
              <w:left w:val="single" w:sz="4" w:space="0" w:color="000000"/>
              <w:bottom w:val="single" w:sz="4" w:space="0" w:color="000000"/>
              <w:right w:val="single" w:sz="4" w:space="0" w:color="000000"/>
            </w:tcBorders>
            <w:vAlign w:val="center"/>
          </w:tcPr>
          <w:p w:rsidR="00B05A93" w:rsidRPr="000A1038" w:rsidRDefault="00B05A93" w:rsidP="00B05A93">
            <w:pPr>
              <w:widowControl w:val="0"/>
              <w:autoSpaceDN w:val="0"/>
              <w:spacing w:after="0" w:line="240" w:lineRule="auto"/>
              <w:jc w:val="center"/>
              <w:rPr>
                <w:rFonts w:ascii="Times New Roman" w:eastAsia="Arial Unicode MS" w:hAnsi="Times New Roman"/>
                <w:kern w:val="3"/>
                <w:sz w:val="24"/>
                <w:szCs w:val="24"/>
                <w:highlight w:val="yellow"/>
              </w:rPr>
            </w:pPr>
            <w:r w:rsidRPr="000A1038">
              <w:rPr>
                <w:rFonts w:ascii="Times New Roman" w:eastAsia="Arial Unicode MS" w:hAnsi="Times New Roman"/>
                <w:kern w:val="3"/>
                <w:sz w:val="24"/>
                <w:szCs w:val="24"/>
                <w:highlight w:val="yellow"/>
              </w:rPr>
              <w:t>226</w:t>
            </w:r>
          </w:p>
        </w:tc>
        <w:tc>
          <w:tcPr>
            <w:tcW w:w="988" w:type="dxa"/>
            <w:tcBorders>
              <w:top w:val="single" w:sz="4" w:space="0" w:color="000000"/>
              <w:left w:val="single" w:sz="4" w:space="0" w:color="000000"/>
              <w:bottom w:val="single" w:sz="4" w:space="0" w:color="000000"/>
            </w:tcBorders>
            <w:vAlign w:val="center"/>
          </w:tcPr>
          <w:p w:rsidR="00B05A93" w:rsidRPr="000A1038" w:rsidRDefault="00B05A93" w:rsidP="00B05A93">
            <w:pPr>
              <w:widowControl w:val="0"/>
              <w:autoSpaceDN w:val="0"/>
              <w:spacing w:after="0" w:line="240" w:lineRule="auto"/>
              <w:jc w:val="center"/>
              <w:rPr>
                <w:rFonts w:ascii="Times New Roman" w:eastAsia="Arial Unicode MS" w:hAnsi="Times New Roman"/>
                <w:kern w:val="3"/>
                <w:sz w:val="24"/>
                <w:szCs w:val="24"/>
                <w:highlight w:val="yellow"/>
              </w:rPr>
            </w:pPr>
            <w:r w:rsidRPr="000A1038">
              <w:rPr>
                <w:rFonts w:ascii="Times New Roman" w:eastAsia="Arial Unicode MS" w:hAnsi="Times New Roman"/>
                <w:kern w:val="3"/>
                <w:sz w:val="24"/>
                <w:szCs w:val="24"/>
                <w:highlight w:val="yellow"/>
              </w:rPr>
              <w:t>240</w:t>
            </w:r>
          </w:p>
        </w:tc>
        <w:tc>
          <w:tcPr>
            <w:tcW w:w="837" w:type="dxa"/>
            <w:tcBorders>
              <w:top w:val="single" w:sz="4" w:space="0" w:color="000000"/>
              <w:left w:val="single" w:sz="4" w:space="0" w:color="000000"/>
              <w:bottom w:val="single" w:sz="4" w:space="0" w:color="000000"/>
              <w:right w:val="single" w:sz="4" w:space="0" w:color="000000"/>
            </w:tcBorders>
            <w:vAlign w:val="center"/>
          </w:tcPr>
          <w:p w:rsidR="00B05A93" w:rsidRPr="000A1038" w:rsidRDefault="00B05A93" w:rsidP="00B05A93">
            <w:pPr>
              <w:widowControl w:val="0"/>
              <w:autoSpaceDN w:val="0"/>
              <w:spacing w:after="0" w:line="240" w:lineRule="auto"/>
              <w:jc w:val="center"/>
              <w:rPr>
                <w:rFonts w:ascii="Times New Roman" w:eastAsia="Arial Unicode MS" w:hAnsi="Times New Roman"/>
                <w:kern w:val="3"/>
                <w:sz w:val="24"/>
                <w:szCs w:val="24"/>
                <w:highlight w:val="yellow"/>
              </w:rPr>
            </w:pPr>
            <w:r w:rsidRPr="000A1038">
              <w:rPr>
                <w:rFonts w:ascii="Times New Roman" w:eastAsia="Arial Unicode MS" w:hAnsi="Times New Roman"/>
                <w:kern w:val="3"/>
                <w:sz w:val="24"/>
                <w:szCs w:val="24"/>
                <w:highlight w:val="yellow"/>
              </w:rPr>
              <w:t>241</w:t>
            </w:r>
          </w:p>
        </w:tc>
        <w:tc>
          <w:tcPr>
            <w:tcW w:w="974" w:type="dxa"/>
            <w:tcBorders>
              <w:top w:val="single" w:sz="4" w:space="0" w:color="000000"/>
              <w:left w:val="single" w:sz="4" w:space="0" w:color="000000"/>
              <w:bottom w:val="single" w:sz="4" w:space="0" w:color="000000"/>
            </w:tcBorders>
            <w:vAlign w:val="center"/>
          </w:tcPr>
          <w:p w:rsidR="00B05A93" w:rsidRPr="000A1038" w:rsidRDefault="00B05A93" w:rsidP="00B05A93">
            <w:pPr>
              <w:widowControl w:val="0"/>
              <w:autoSpaceDN w:val="0"/>
              <w:spacing w:after="0" w:line="240" w:lineRule="auto"/>
              <w:jc w:val="center"/>
              <w:rPr>
                <w:rFonts w:ascii="Times New Roman" w:eastAsia="Arial Unicode MS" w:hAnsi="Times New Roman"/>
                <w:kern w:val="3"/>
                <w:sz w:val="24"/>
                <w:szCs w:val="24"/>
                <w:highlight w:val="yellow"/>
              </w:rPr>
            </w:pPr>
            <w:r w:rsidRPr="000A1038">
              <w:rPr>
                <w:rFonts w:ascii="Times New Roman" w:eastAsia="Arial Unicode MS" w:hAnsi="Times New Roman"/>
                <w:kern w:val="3"/>
                <w:sz w:val="24"/>
                <w:szCs w:val="24"/>
                <w:highlight w:val="yellow"/>
              </w:rPr>
              <w:t>281</w:t>
            </w:r>
          </w:p>
        </w:tc>
        <w:tc>
          <w:tcPr>
            <w:tcW w:w="929" w:type="dxa"/>
            <w:tcBorders>
              <w:top w:val="single" w:sz="4" w:space="0" w:color="000000"/>
              <w:left w:val="single" w:sz="4" w:space="0" w:color="000000"/>
              <w:bottom w:val="single" w:sz="4" w:space="0" w:color="000000"/>
              <w:right w:val="single" w:sz="4" w:space="0" w:color="000000"/>
            </w:tcBorders>
            <w:vAlign w:val="center"/>
          </w:tcPr>
          <w:p w:rsidR="00B05A93" w:rsidRPr="006A28B8" w:rsidRDefault="00B05A93" w:rsidP="00B05A93">
            <w:pPr>
              <w:widowControl w:val="0"/>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286</w:t>
            </w:r>
          </w:p>
        </w:tc>
      </w:tr>
      <w:tr w:rsidR="00B05A93" w:rsidRPr="006A28B8" w:rsidTr="00E81DA9">
        <w:trPr>
          <w:jc w:val="center"/>
        </w:trPr>
        <w:tc>
          <w:tcPr>
            <w:tcW w:w="626" w:type="dxa"/>
            <w:tcBorders>
              <w:top w:val="single" w:sz="4" w:space="0" w:color="000000"/>
              <w:left w:val="single" w:sz="4" w:space="0" w:color="000000"/>
              <w:bottom w:val="single" w:sz="4" w:space="0" w:color="000000"/>
            </w:tcBorders>
            <w:vAlign w:val="center"/>
          </w:tcPr>
          <w:p w:rsidR="00B05A93" w:rsidRPr="006A28B8" w:rsidRDefault="00B05A93" w:rsidP="00B05A93">
            <w:pPr>
              <w:snapToGrid w:val="0"/>
              <w:spacing w:after="0" w:line="240" w:lineRule="auto"/>
              <w:jc w:val="center"/>
              <w:rPr>
                <w:rFonts w:ascii="Times New Roman" w:eastAsia="Times New Roman" w:hAnsi="Times New Roman"/>
                <w:sz w:val="24"/>
                <w:szCs w:val="20"/>
              </w:rPr>
            </w:pPr>
            <w:r w:rsidRPr="006A28B8">
              <w:rPr>
                <w:rFonts w:ascii="Times New Roman" w:eastAsia="Times New Roman" w:hAnsi="Times New Roman"/>
                <w:sz w:val="24"/>
                <w:szCs w:val="20"/>
              </w:rPr>
              <w:t>4</w:t>
            </w:r>
          </w:p>
        </w:tc>
        <w:tc>
          <w:tcPr>
            <w:tcW w:w="3422" w:type="dxa"/>
            <w:tcBorders>
              <w:top w:val="single" w:sz="4" w:space="0" w:color="000000"/>
              <w:left w:val="single" w:sz="4" w:space="0" w:color="000000"/>
              <w:bottom w:val="single" w:sz="4" w:space="0" w:color="000000"/>
            </w:tcBorders>
          </w:tcPr>
          <w:p w:rsidR="00B05A93" w:rsidRPr="006A28B8" w:rsidRDefault="00B05A93" w:rsidP="00B05A93">
            <w:pPr>
              <w:snapToGrid w:val="0"/>
              <w:spacing w:after="0" w:line="240" w:lineRule="auto"/>
              <w:rPr>
                <w:rFonts w:ascii="Times New Roman" w:eastAsia="Times New Roman" w:hAnsi="Times New Roman"/>
                <w:sz w:val="24"/>
                <w:szCs w:val="20"/>
              </w:rPr>
            </w:pPr>
            <w:r w:rsidRPr="006A28B8">
              <w:rPr>
                <w:rFonts w:ascii="Times New Roman" w:eastAsia="Times New Roman" w:hAnsi="Times New Roman"/>
                <w:sz w:val="24"/>
                <w:szCs w:val="20"/>
              </w:rPr>
              <w:t>Общая численность безработных</w:t>
            </w:r>
          </w:p>
        </w:tc>
        <w:tc>
          <w:tcPr>
            <w:tcW w:w="1098" w:type="dxa"/>
            <w:tcBorders>
              <w:top w:val="single" w:sz="4" w:space="0" w:color="000000"/>
              <w:left w:val="single" w:sz="4" w:space="0" w:color="000000"/>
              <w:bottom w:val="single" w:sz="4" w:space="0" w:color="000000"/>
            </w:tcBorders>
            <w:vAlign w:val="center"/>
          </w:tcPr>
          <w:p w:rsidR="00B05A93" w:rsidRPr="006A28B8" w:rsidRDefault="00B05A93" w:rsidP="00B05A93">
            <w:pPr>
              <w:snapToGrid w:val="0"/>
              <w:spacing w:after="0" w:line="240" w:lineRule="auto"/>
              <w:ind w:right="-85"/>
              <w:jc w:val="center"/>
              <w:rPr>
                <w:rFonts w:ascii="Times New Roman" w:eastAsia="Times New Roman" w:hAnsi="Times New Roman"/>
                <w:sz w:val="24"/>
                <w:szCs w:val="20"/>
              </w:rPr>
            </w:pPr>
            <w:r w:rsidRPr="006A28B8">
              <w:rPr>
                <w:rFonts w:ascii="Times New Roman" w:eastAsia="Times New Roman" w:hAnsi="Times New Roman"/>
                <w:sz w:val="24"/>
                <w:szCs w:val="20"/>
              </w:rPr>
              <w:t>чел.</w:t>
            </w:r>
          </w:p>
        </w:tc>
        <w:tc>
          <w:tcPr>
            <w:tcW w:w="981" w:type="dxa"/>
            <w:tcBorders>
              <w:top w:val="single" w:sz="4" w:space="0" w:color="000000"/>
              <w:left w:val="single" w:sz="4" w:space="0" w:color="000000"/>
              <w:bottom w:val="single" w:sz="4" w:space="0" w:color="000000"/>
              <w:right w:val="single" w:sz="4" w:space="0" w:color="000000"/>
            </w:tcBorders>
            <w:vAlign w:val="center"/>
          </w:tcPr>
          <w:p w:rsidR="00B05A93" w:rsidRPr="006A28B8" w:rsidRDefault="00B05A93" w:rsidP="00B05A93">
            <w:pPr>
              <w:snapToGrid w:val="0"/>
              <w:spacing w:after="0" w:line="240" w:lineRule="auto"/>
              <w:jc w:val="center"/>
              <w:rPr>
                <w:rFonts w:ascii="Times New Roman" w:eastAsia="Times New Roman" w:hAnsi="Times New Roman"/>
                <w:sz w:val="24"/>
                <w:szCs w:val="20"/>
              </w:rPr>
            </w:pPr>
            <w:r w:rsidRPr="006A28B8">
              <w:rPr>
                <w:rFonts w:ascii="Times New Roman" w:eastAsia="Times New Roman" w:hAnsi="Times New Roman"/>
                <w:sz w:val="24"/>
                <w:szCs w:val="20"/>
              </w:rPr>
              <w:t>21</w:t>
            </w:r>
          </w:p>
        </w:tc>
        <w:tc>
          <w:tcPr>
            <w:tcW w:w="988" w:type="dxa"/>
            <w:tcBorders>
              <w:top w:val="single" w:sz="4" w:space="0" w:color="000000"/>
              <w:left w:val="single" w:sz="4" w:space="0" w:color="000000"/>
              <w:bottom w:val="single" w:sz="4" w:space="0" w:color="000000"/>
            </w:tcBorders>
            <w:vAlign w:val="center"/>
          </w:tcPr>
          <w:p w:rsidR="00B05A93" w:rsidRPr="006A28B8" w:rsidRDefault="00B05A93" w:rsidP="00B05A93">
            <w:pPr>
              <w:snapToGrid w:val="0"/>
              <w:spacing w:after="0" w:line="240" w:lineRule="auto"/>
              <w:jc w:val="center"/>
              <w:rPr>
                <w:rFonts w:ascii="Times New Roman" w:eastAsia="Times New Roman" w:hAnsi="Times New Roman"/>
                <w:sz w:val="24"/>
                <w:szCs w:val="20"/>
              </w:rPr>
            </w:pPr>
            <w:r w:rsidRPr="006A28B8">
              <w:rPr>
                <w:rFonts w:ascii="Times New Roman" w:eastAsia="Times New Roman" w:hAnsi="Times New Roman"/>
                <w:sz w:val="24"/>
                <w:szCs w:val="20"/>
              </w:rPr>
              <w:t>19</w:t>
            </w:r>
          </w:p>
        </w:tc>
        <w:tc>
          <w:tcPr>
            <w:tcW w:w="837" w:type="dxa"/>
            <w:tcBorders>
              <w:top w:val="single" w:sz="4" w:space="0" w:color="000000"/>
              <w:left w:val="single" w:sz="4" w:space="0" w:color="000000"/>
              <w:bottom w:val="single" w:sz="4" w:space="0" w:color="000000"/>
              <w:right w:val="single" w:sz="4" w:space="0" w:color="000000"/>
            </w:tcBorders>
            <w:vAlign w:val="center"/>
          </w:tcPr>
          <w:p w:rsidR="00B05A93" w:rsidRPr="006A28B8" w:rsidRDefault="00B05A93" w:rsidP="00B05A93">
            <w:pPr>
              <w:snapToGrid w:val="0"/>
              <w:spacing w:after="0" w:line="240" w:lineRule="auto"/>
              <w:jc w:val="center"/>
              <w:rPr>
                <w:rFonts w:ascii="Times New Roman" w:eastAsia="Times New Roman" w:hAnsi="Times New Roman"/>
                <w:sz w:val="24"/>
                <w:szCs w:val="20"/>
              </w:rPr>
            </w:pPr>
            <w:r w:rsidRPr="006A28B8">
              <w:rPr>
                <w:rFonts w:ascii="Times New Roman" w:eastAsia="Times New Roman" w:hAnsi="Times New Roman"/>
                <w:sz w:val="24"/>
                <w:szCs w:val="20"/>
              </w:rPr>
              <w:t>17</w:t>
            </w:r>
          </w:p>
        </w:tc>
        <w:tc>
          <w:tcPr>
            <w:tcW w:w="974" w:type="dxa"/>
            <w:tcBorders>
              <w:top w:val="single" w:sz="4" w:space="0" w:color="000000"/>
              <w:left w:val="single" w:sz="4" w:space="0" w:color="000000"/>
              <w:bottom w:val="single" w:sz="4" w:space="0" w:color="000000"/>
            </w:tcBorders>
            <w:vAlign w:val="center"/>
          </w:tcPr>
          <w:p w:rsidR="00B05A93" w:rsidRPr="006A28B8" w:rsidRDefault="00B05A93" w:rsidP="00B05A93">
            <w:pPr>
              <w:snapToGrid w:val="0"/>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17</w:t>
            </w:r>
          </w:p>
        </w:tc>
        <w:tc>
          <w:tcPr>
            <w:tcW w:w="929" w:type="dxa"/>
            <w:tcBorders>
              <w:top w:val="single" w:sz="4" w:space="0" w:color="000000"/>
              <w:left w:val="single" w:sz="4" w:space="0" w:color="000000"/>
              <w:bottom w:val="single" w:sz="4" w:space="0" w:color="000000"/>
              <w:right w:val="single" w:sz="4" w:space="0" w:color="000000"/>
            </w:tcBorders>
            <w:vAlign w:val="center"/>
          </w:tcPr>
          <w:p w:rsidR="00B05A93" w:rsidRPr="006A28B8" w:rsidRDefault="00B05A93" w:rsidP="00B05A93">
            <w:pPr>
              <w:snapToGrid w:val="0"/>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17</w:t>
            </w:r>
          </w:p>
        </w:tc>
      </w:tr>
      <w:tr w:rsidR="00B05A93" w:rsidRPr="006A28B8" w:rsidTr="00E81DA9">
        <w:trPr>
          <w:jc w:val="center"/>
        </w:trPr>
        <w:tc>
          <w:tcPr>
            <w:tcW w:w="626" w:type="dxa"/>
            <w:tcBorders>
              <w:top w:val="single" w:sz="4" w:space="0" w:color="000000"/>
              <w:left w:val="single" w:sz="4" w:space="0" w:color="000000"/>
              <w:bottom w:val="single" w:sz="4" w:space="0" w:color="000000"/>
            </w:tcBorders>
            <w:vAlign w:val="center"/>
          </w:tcPr>
          <w:p w:rsidR="00B05A93" w:rsidRPr="006A28B8" w:rsidRDefault="00B05A93" w:rsidP="00B05A93">
            <w:pPr>
              <w:snapToGrid w:val="0"/>
              <w:spacing w:after="0" w:line="240" w:lineRule="auto"/>
              <w:jc w:val="center"/>
              <w:rPr>
                <w:rFonts w:ascii="Times New Roman" w:eastAsia="Times New Roman" w:hAnsi="Times New Roman"/>
                <w:sz w:val="24"/>
                <w:szCs w:val="20"/>
              </w:rPr>
            </w:pPr>
            <w:r w:rsidRPr="006A28B8">
              <w:rPr>
                <w:rFonts w:ascii="Times New Roman" w:eastAsia="Times New Roman" w:hAnsi="Times New Roman"/>
                <w:sz w:val="24"/>
                <w:szCs w:val="20"/>
              </w:rPr>
              <w:t>5</w:t>
            </w:r>
          </w:p>
        </w:tc>
        <w:tc>
          <w:tcPr>
            <w:tcW w:w="3422" w:type="dxa"/>
            <w:tcBorders>
              <w:top w:val="single" w:sz="4" w:space="0" w:color="000000"/>
              <w:left w:val="single" w:sz="4" w:space="0" w:color="000000"/>
              <w:bottom w:val="single" w:sz="4" w:space="0" w:color="000000"/>
            </w:tcBorders>
          </w:tcPr>
          <w:p w:rsidR="00B05A93" w:rsidRPr="006A28B8" w:rsidRDefault="00B05A93" w:rsidP="00B05A93">
            <w:pPr>
              <w:snapToGrid w:val="0"/>
              <w:spacing w:after="0" w:line="240" w:lineRule="auto"/>
              <w:rPr>
                <w:rFonts w:ascii="Times New Roman" w:eastAsia="Times New Roman" w:hAnsi="Times New Roman"/>
                <w:sz w:val="24"/>
                <w:szCs w:val="20"/>
              </w:rPr>
            </w:pPr>
            <w:r w:rsidRPr="006A28B8">
              <w:rPr>
                <w:rFonts w:ascii="Times New Roman" w:eastAsia="Times New Roman" w:hAnsi="Times New Roman"/>
                <w:sz w:val="24"/>
                <w:szCs w:val="20"/>
              </w:rPr>
              <w:t>Безработные, зарегистрированные в службе занятости</w:t>
            </w:r>
          </w:p>
        </w:tc>
        <w:tc>
          <w:tcPr>
            <w:tcW w:w="1098" w:type="dxa"/>
            <w:tcBorders>
              <w:top w:val="single" w:sz="4" w:space="0" w:color="000000"/>
              <w:left w:val="single" w:sz="4" w:space="0" w:color="000000"/>
              <w:bottom w:val="single" w:sz="4" w:space="0" w:color="000000"/>
            </w:tcBorders>
            <w:vAlign w:val="center"/>
          </w:tcPr>
          <w:p w:rsidR="00B05A93" w:rsidRPr="006A28B8" w:rsidRDefault="00B05A93" w:rsidP="00B05A93">
            <w:pPr>
              <w:snapToGrid w:val="0"/>
              <w:spacing w:after="0" w:line="240" w:lineRule="auto"/>
              <w:ind w:right="-85"/>
              <w:jc w:val="center"/>
              <w:rPr>
                <w:rFonts w:ascii="Times New Roman" w:eastAsia="Times New Roman" w:hAnsi="Times New Roman"/>
                <w:sz w:val="24"/>
                <w:szCs w:val="20"/>
              </w:rPr>
            </w:pPr>
            <w:r w:rsidRPr="006A28B8">
              <w:rPr>
                <w:rFonts w:ascii="Times New Roman" w:eastAsia="Times New Roman" w:hAnsi="Times New Roman"/>
                <w:sz w:val="24"/>
                <w:szCs w:val="20"/>
              </w:rPr>
              <w:t>чел.</w:t>
            </w:r>
          </w:p>
        </w:tc>
        <w:tc>
          <w:tcPr>
            <w:tcW w:w="981" w:type="dxa"/>
            <w:tcBorders>
              <w:top w:val="single" w:sz="4" w:space="0" w:color="000000"/>
              <w:left w:val="single" w:sz="4" w:space="0" w:color="000000"/>
              <w:bottom w:val="single" w:sz="4" w:space="0" w:color="000000"/>
              <w:right w:val="single" w:sz="4" w:space="0" w:color="000000"/>
            </w:tcBorders>
            <w:vAlign w:val="center"/>
          </w:tcPr>
          <w:p w:rsidR="00B05A93" w:rsidRPr="006A28B8" w:rsidRDefault="00B05A93" w:rsidP="00B05A93">
            <w:pPr>
              <w:snapToGrid w:val="0"/>
              <w:spacing w:after="0" w:line="240" w:lineRule="auto"/>
              <w:jc w:val="center"/>
              <w:rPr>
                <w:rFonts w:ascii="Times New Roman" w:eastAsia="Times New Roman" w:hAnsi="Times New Roman"/>
                <w:sz w:val="24"/>
                <w:szCs w:val="20"/>
              </w:rPr>
            </w:pPr>
            <w:r w:rsidRPr="006A28B8">
              <w:rPr>
                <w:rFonts w:ascii="Times New Roman" w:eastAsia="Times New Roman" w:hAnsi="Times New Roman"/>
                <w:sz w:val="24"/>
                <w:szCs w:val="20"/>
              </w:rPr>
              <w:t>1</w:t>
            </w:r>
          </w:p>
        </w:tc>
        <w:tc>
          <w:tcPr>
            <w:tcW w:w="988" w:type="dxa"/>
            <w:tcBorders>
              <w:top w:val="single" w:sz="4" w:space="0" w:color="000000"/>
              <w:left w:val="single" w:sz="4" w:space="0" w:color="000000"/>
              <w:bottom w:val="single" w:sz="4" w:space="0" w:color="000000"/>
            </w:tcBorders>
            <w:vAlign w:val="center"/>
          </w:tcPr>
          <w:p w:rsidR="00B05A93" w:rsidRPr="006A28B8" w:rsidRDefault="00B05A93" w:rsidP="00B05A93">
            <w:pPr>
              <w:snapToGrid w:val="0"/>
              <w:spacing w:after="0" w:line="240" w:lineRule="auto"/>
              <w:jc w:val="center"/>
              <w:rPr>
                <w:rFonts w:ascii="Times New Roman" w:eastAsia="Times New Roman" w:hAnsi="Times New Roman"/>
                <w:sz w:val="24"/>
                <w:szCs w:val="20"/>
              </w:rPr>
            </w:pPr>
            <w:r w:rsidRPr="006A28B8">
              <w:rPr>
                <w:rFonts w:ascii="Times New Roman" w:eastAsia="Times New Roman" w:hAnsi="Times New Roman"/>
                <w:sz w:val="24"/>
                <w:szCs w:val="20"/>
              </w:rPr>
              <w:t>1</w:t>
            </w:r>
          </w:p>
        </w:tc>
        <w:tc>
          <w:tcPr>
            <w:tcW w:w="837" w:type="dxa"/>
            <w:tcBorders>
              <w:top w:val="single" w:sz="4" w:space="0" w:color="000000"/>
              <w:left w:val="single" w:sz="4" w:space="0" w:color="000000"/>
              <w:bottom w:val="single" w:sz="4" w:space="0" w:color="000000"/>
              <w:right w:val="single" w:sz="4" w:space="0" w:color="000000"/>
            </w:tcBorders>
            <w:vAlign w:val="center"/>
          </w:tcPr>
          <w:p w:rsidR="00B05A93" w:rsidRPr="006A28B8" w:rsidRDefault="00B05A93" w:rsidP="00B05A93">
            <w:pPr>
              <w:snapToGrid w:val="0"/>
              <w:spacing w:after="0" w:line="240" w:lineRule="auto"/>
              <w:jc w:val="center"/>
              <w:rPr>
                <w:rFonts w:ascii="Times New Roman" w:eastAsia="Times New Roman" w:hAnsi="Times New Roman"/>
                <w:sz w:val="24"/>
                <w:szCs w:val="20"/>
              </w:rPr>
            </w:pPr>
            <w:r w:rsidRPr="006A28B8">
              <w:rPr>
                <w:rFonts w:ascii="Times New Roman" w:eastAsia="Times New Roman" w:hAnsi="Times New Roman"/>
                <w:sz w:val="24"/>
                <w:szCs w:val="20"/>
              </w:rPr>
              <w:t>1</w:t>
            </w:r>
          </w:p>
        </w:tc>
        <w:tc>
          <w:tcPr>
            <w:tcW w:w="974" w:type="dxa"/>
            <w:tcBorders>
              <w:top w:val="single" w:sz="4" w:space="0" w:color="000000"/>
              <w:left w:val="single" w:sz="4" w:space="0" w:color="000000"/>
              <w:bottom w:val="single" w:sz="4" w:space="0" w:color="000000"/>
            </w:tcBorders>
            <w:vAlign w:val="center"/>
          </w:tcPr>
          <w:p w:rsidR="00B05A93" w:rsidRPr="006A28B8" w:rsidRDefault="00B05A93" w:rsidP="00B05A93">
            <w:pPr>
              <w:snapToGrid w:val="0"/>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4</w:t>
            </w:r>
          </w:p>
        </w:tc>
        <w:tc>
          <w:tcPr>
            <w:tcW w:w="929" w:type="dxa"/>
            <w:tcBorders>
              <w:top w:val="single" w:sz="4" w:space="0" w:color="000000"/>
              <w:left w:val="single" w:sz="4" w:space="0" w:color="000000"/>
              <w:bottom w:val="single" w:sz="4" w:space="0" w:color="000000"/>
              <w:right w:val="single" w:sz="4" w:space="0" w:color="000000"/>
            </w:tcBorders>
            <w:vAlign w:val="center"/>
          </w:tcPr>
          <w:p w:rsidR="00B05A93" w:rsidRPr="006A28B8" w:rsidRDefault="00B05A93" w:rsidP="00B05A93">
            <w:pPr>
              <w:snapToGrid w:val="0"/>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7</w:t>
            </w:r>
          </w:p>
        </w:tc>
      </w:tr>
    </w:tbl>
    <w:p w:rsidR="00B05A93" w:rsidRPr="006A28B8" w:rsidRDefault="00B05A93" w:rsidP="00E81DA9">
      <w:pPr>
        <w:pStyle w:val="100"/>
        <w:spacing w:before="240"/>
        <w:rPr>
          <w:szCs w:val="22"/>
        </w:rPr>
      </w:pPr>
      <w:bookmarkStart w:id="50" w:name="_Toc469398939"/>
      <w:bookmarkStart w:id="51" w:name="_Toc32498600"/>
      <w:bookmarkStart w:id="52" w:name="_Toc68796780"/>
      <w:r w:rsidRPr="006A28B8">
        <w:t>Доля общей численности безработных по поселению по состоянию на 01.01.2025г. составила 5,5%, доля безработных граждан, официально зарегистрированных в службе занятости – 2,3%</w:t>
      </w:r>
      <w:r w:rsidRPr="006A28B8">
        <w:rPr>
          <w:szCs w:val="22"/>
        </w:rPr>
        <w:t>.</w:t>
      </w:r>
    </w:p>
    <w:p w:rsidR="00B05A93" w:rsidRPr="006A28B8" w:rsidRDefault="00B05A93" w:rsidP="00B05A93">
      <w:pPr>
        <w:pStyle w:val="100"/>
      </w:pPr>
      <w:r w:rsidRPr="006A28B8">
        <w:t>Для сдерживания в перспективе показателя безработицы по поселению необходимо дальнейшее развитие экономической и социальной сфер.</w:t>
      </w:r>
    </w:p>
    <w:p w:rsidR="00C80D2F" w:rsidRPr="006A28B8" w:rsidRDefault="00C80D2F" w:rsidP="00272466">
      <w:pPr>
        <w:pStyle w:val="110"/>
        <w:numPr>
          <w:ilvl w:val="1"/>
          <w:numId w:val="92"/>
        </w:numPr>
        <w:ind w:left="0" w:firstLine="567"/>
      </w:pPr>
      <w:bookmarkStart w:id="53" w:name="_Toc194573925"/>
      <w:r w:rsidRPr="006A28B8">
        <w:t>Экономическая база и анализ бюджета</w:t>
      </w:r>
      <w:bookmarkEnd w:id="50"/>
      <w:bookmarkEnd w:id="51"/>
      <w:bookmarkEnd w:id="52"/>
      <w:bookmarkEnd w:id="53"/>
    </w:p>
    <w:p w:rsidR="00B05A93" w:rsidRPr="006A28B8" w:rsidRDefault="00B05A93" w:rsidP="00B05A93">
      <w:pPr>
        <w:pStyle w:val="100"/>
      </w:pPr>
      <w:r w:rsidRPr="006A28B8">
        <w:t>Эффективность производства является ключевым фактором жизнеспособности предприятий, необходимым условием расширенного воспроизводства в сельских поселениях в целях сбалансированного территориального развития.</w:t>
      </w:r>
    </w:p>
    <w:p w:rsidR="00B05A93" w:rsidRPr="006A28B8" w:rsidRDefault="00B05A93" w:rsidP="00B05A93">
      <w:pPr>
        <w:pStyle w:val="100"/>
      </w:pPr>
      <w:r w:rsidRPr="006A28B8">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сельского поселения как административно-территориальной единицы.</w:t>
      </w:r>
    </w:p>
    <w:p w:rsidR="00B05A93" w:rsidRPr="006A28B8" w:rsidRDefault="00B05A93" w:rsidP="00B05A93">
      <w:pPr>
        <w:pStyle w:val="100"/>
        <w:rPr>
          <w:rFonts w:eastAsia="Times New Roman" w:cs="Arial"/>
          <w:bCs/>
        </w:rPr>
      </w:pPr>
      <w:r w:rsidRPr="006A28B8">
        <w:rPr>
          <w:rStyle w:val="FontStyle154"/>
          <w:rFonts w:eastAsia="Times New Roman" w:cs="Arial"/>
          <w:bCs/>
        </w:rPr>
        <w:t xml:space="preserve">Рассматривая экономический потенциал сельского поселения, следует отметить его аграрную и рекреационную направленность. </w:t>
      </w:r>
      <w:r w:rsidRPr="006A28B8">
        <w:rPr>
          <w:rFonts w:eastAsia="Times New Roman" w:cs="Arial"/>
          <w:bCs/>
        </w:rPr>
        <w:t xml:space="preserve">Основа сельского хозяйства – животноводство и выращивание зерновых культур, развитию которого способствуют благоприятные агроклиматические условия и высокое плодородие почв. </w:t>
      </w:r>
    </w:p>
    <w:p w:rsidR="00B05A93" w:rsidRPr="006A28B8" w:rsidRDefault="00B05A93" w:rsidP="00B05A93">
      <w:pPr>
        <w:pStyle w:val="100"/>
        <w:rPr>
          <w:rFonts w:eastAsia="Times New Roman" w:cs="Arial"/>
          <w:bCs/>
        </w:rPr>
      </w:pPr>
      <w:r w:rsidRPr="006A28B8">
        <w:rPr>
          <w:rFonts w:eastAsia="Times New Roman" w:cs="Arial"/>
          <w:bCs/>
        </w:rPr>
        <w:lastRenderedPageBreak/>
        <w:t>На территории Мамоновского сельского поселения с 2018 г. находится компания ООО «Мамоновские фермы», поголовье скота которой составляет 22,0 тыс. голов дойного стада и объем производства составляет 12,5 тыс. тонн молока в год.</w:t>
      </w:r>
    </w:p>
    <w:p w:rsidR="00B05A93" w:rsidRPr="006A28B8" w:rsidRDefault="00B05A93" w:rsidP="00B05A93">
      <w:pPr>
        <w:pStyle w:val="101"/>
        <w:rPr>
          <w:rFonts w:eastAsia="Times New Roman" w:cs="Arial"/>
          <w:bCs/>
        </w:rPr>
      </w:pPr>
      <w:r w:rsidRPr="006A28B8">
        <w:rPr>
          <w:rFonts w:eastAsia="Times New Roman" w:cs="Arial"/>
          <w:bCs/>
        </w:rPr>
        <w:t xml:space="preserve">Также на территории Мамоновского сельского поселения действует 3 ед. КФХ, посевные площади сельскохозяйственных культур которых составили </w:t>
      </w:r>
      <w:r w:rsidRPr="000A51E6">
        <w:rPr>
          <w:rFonts w:eastAsia="Times New Roman" w:cs="Arial"/>
          <w:bCs/>
          <w:highlight w:val="yellow"/>
        </w:rPr>
        <w:t>58.2</w:t>
      </w:r>
      <w:r w:rsidRPr="006A28B8">
        <w:rPr>
          <w:rFonts w:eastAsia="Times New Roman" w:cs="Arial"/>
          <w:bCs/>
        </w:rPr>
        <w:t xml:space="preserve"> га. Количество ЛПХ, действующих на территории поселения, составило 282 ед. Их поголовье скота включает: КРС – 89 гол., свиньи – 20 гол., овцы и козы – 104 гол., птица – 1852 гол.; а также посевные площади сельскохозяйственных культур в размере 31,0 га.</w:t>
      </w:r>
    </w:p>
    <w:p w:rsidR="00B05A93" w:rsidRPr="006A28B8" w:rsidRDefault="00B05A93" w:rsidP="00C315C2">
      <w:pPr>
        <w:pStyle w:val="100"/>
        <w:spacing w:after="240"/>
        <w:rPr>
          <w:rFonts w:eastAsia="Times New Roman" w:cs="Arial"/>
          <w:bCs/>
        </w:rPr>
      </w:pPr>
      <w:r w:rsidRPr="006A28B8">
        <w:rPr>
          <w:rFonts w:eastAsia="Times New Roman" w:cs="Arial"/>
          <w:bCs/>
        </w:rPr>
        <w:t>Промышленные предприятия на территории поселения отсутствуют.</w:t>
      </w:r>
    </w:p>
    <w:p w:rsidR="00B05A93" w:rsidRPr="006A28B8" w:rsidRDefault="00B05A93" w:rsidP="00B05A93">
      <w:pPr>
        <w:spacing w:after="0"/>
        <w:jc w:val="center"/>
        <w:rPr>
          <w:rFonts w:ascii="Times New Roman" w:hAnsi="Times New Roman"/>
          <w:b/>
          <w:i/>
          <w:sz w:val="24"/>
          <w:szCs w:val="24"/>
        </w:rPr>
      </w:pPr>
      <w:r w:rsidRPr="006A28B8">
        <w:rPr>
          <w:rFonts w:ascii="Times New Roman" w:hAnsi="Times New Roman"/>
          <w:b/>
          <w:i/>
          <w:sz w:val="24"/>
          <w:szCs w:val="24"/>
        </w:rPr>
        <w:t>Сельскохозяйственные предприятия Мамоновского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3"/>
        <w:gridCol w:w="1945"/>
        <w:gridCol w:w="3115"/>
        <w:gridCol w:w="2643"/>
        <w:gridCol w:w="1559"/>
      </w:tblGrid>
      <w:tr w:rsidR="00B05A93" w:rsidRPr="006A28B8" w:rsidTr="00C315C2">
        <w:trPr>
          <w:jc w:val="center"/>
        </w:trPr>
        <w:tc>
          <w:tcPr>
            <w:tcW w:w="593" w:type="dxa"/>
            <w:shd w:val="clear" w:color="auto" w:fill="D9D9D9" w:themeFill="background1" w:themeFillShade="D9"/>
          </w:tcPr>
          <w:p w:rsidR="00B05A93" w:rsidRPr="006A28B8" w:rsidRDefault="00B05A93" w:rsidP="00B05A93">
            <w:pPr>
              <w:spacing w:after="0" w:line="240" w:lineRule="auto"/>
              <w:jc w:val="center"/>
              <w:rPr>
                <w:rFonts w:ascii="Times New Roman" w:hAnsi="Times New Roman"/>
                <w:b/>
              </w:rPr>
            </w:pPr>
            <w:r w:rsidRPr="006A28B8">
              <w:rPr>
                <w:rFonts w:ascii="Times New Roman" w:hAnsi="Times New Roman"/>
                <w:b/>
              </w:rPr>
              <w:t>№ п/п</w:t>
            </w:r>
          </w:p>
        </w:tc>
        <w:tc>
          <w:tcPr>
            <w:tcW w:w="1945" w:type="dxa"/>
            <w:shd w:val="clear" w:color="auto" w:fill="D9D9D9" w:themeFill="background1" w:themeFillShade="D9"/>
            <w:noWrap/>
            <w:vAlign w:val="center"/>
          </w:tcPr>
          <w:p w:rsidR="00B05A93" w:rsidRPr="006A28B8" w:rsidRDefault="00B05A93" w:rsidP="00B05A93">
            <w:pPr>
              <w:spacing w:after="0" w:line="240" w:lineRule="auto"/>
              <w:jc w:val="center"/>
              <w:rPr>
                <w:rFonts w:ascii="Times New Roman" w:hAnsi="Times New Roman"/>
                <w:b/>
              </w:rPr>
            </w:pPr>
            <w:r w:rsidRPr="006A28B8">
              <w:rPr>
                <w:rFonts w:ascii="Times New Roman" w:hAnsi="Times New Roman"/>
                <w:b/>
              </w:rPr>
              <w:t>Наименование организации</w:t>
            </w:r>
          </w:p>
        </w:tc>
        <w:tc>
          <w:tcPr>
            <w:tcW w:w="3115" w:type="dxa"/>
            <w:shd w:val="clear" w:color="auto" w:fill="D9D9D9" w:themeFill="background1" w:themeFillShade="D9"/>
            <w:vAlign w:val="center"/>
          </w:tcPr>
          <w:p w:rsidR="00B05A93" w:rsidRPr="006A28B8" w:rsidRDefault="00B05A93" w:rsidP="00B05A93">
            <w:pPr>
              <w:spacing w:after="0" w:line="240" w:lineRule="auto"/>
              <w:jc w:val="center"/>
              <w:rPr>
                <w:rFonts w:ascii="Times New Roman" w:hAnsi="Times New Roman"/>
                <w:b/>
              </w:rPr>
            </w:pPr>
            <w:r w:rsidRPr="006A28B8">
              <w:rPr>
                <w:rFonts w:ascii="Times New Roman" w:hAnsi="Times New Roman"/>
                <w:b/>
              </w:rPr>
              <w:t>Адрес местоположения</w:t>
            </w:r>
          </w:p>
        </w:tc>
        <w:tc>
          <w:tcPr>
            <w:tcW w:w="2643" w:type="dxa"/>
            <w:shd w:val="clear" w:color="auto" w:fill="D9D9D9" w:themeFill="background1" w:themeFillShade="D9"/>
            <w:vAlign w:val="center"/>
          </w:tcPr>
          <w:p w:rsidR="00B05A93" w:rsidRPr="006A28B8" w:rsidRDefault="00B05A93" w:rsidP="00B05A93">
            <w:pPr>
              <w:spacing w:after="0" w:line="240" w:lineRule="auto"/>
              <w:jc w:val="center"/>
              <w:rPr>
                <w:rFonts w:ascii="Times New Roman" w:hAnsi="Times New Roman"/>
                <w:b/>
              </w:rPr>
            </w:pPr>
            <w:r w:rsidRPr="006A28B8">
              <w:rPr>
                <w:rFonts w:ascii="Times New Roman" w:hAnsi="Times New Roman"/>
                <w:b/>
              </w:rPr>
              <w:t>Вид деятельности</w:t>
            </w:r>
          </w:p>
        </w:tc>
        <w:tc>
          <w:tcPr>
            <w:tcW w:w="1559" w:type="dxa"/>
            <w:shd w:val="clear" w:color="auto" w:fill="D9D9D9" w:themeFill="background1" w:themeFillShade="D9"/>
            <w:vAlign w:val="center"/>
          </w:tcPr>
          <w:p w:rsidR="00B05A93" w:rsidRPr="006A28B8" w:rsidRDefault="00B05A93" w:rsidP="00B05A93">
            <w:pPr>
              <w:spacing w:after="0" w:line="240" w:lineRule="auto"/>
              <w:jc w:val="center"/>
              <w:rPr>
                <w:rFonts w:ascii="Times New Roman" w:hAnsi="Times New Roman"/>
                <w:b/>
              </w:rPr>
            </w:pPr>
            <w:r w:rsidRPr="006A28B8">
              <w:rPr>
                <w:rFonts w:ascii="Times New Roman" w:hAnsi="Times New Roman"/>
                <w:b/>
              </w:rPr>
              <w:t>Численность работающих</w:t>
            </w:r>
          </w:p>
        </w:tc>
      </w:tr>
      <w:tr w:rsidR="00B05A93" w:rsidRPr="006A28B8" w:rsidTr="00C315C2">
        <w:trPr>
          <w:jc w:val="center"/>
        </w:trPr>
        <w:tc>
          <w:tcPr>
            <w:tcW w:w="593" w:type="dxa"/>
            <w:vAlign w:val="center"/>
          </w:tcPr>
          <w:p w:rsidR="00B05A93" w:rsidRPr="006A28B8" w:rsidRDefault="00B05A93" w:rsidP="00B05A93">
            <w:pPr>
              <w:widowControl w:val="0"/>
              <w:suppressAutoHyphens/>
              <w:autoSpaceDN w:val="0"/>
              <w:spacing w:after="0" w:line="240" w:lineRule="auto"/>
              <w:jc w:val="center"/>
              <w:rPr>
                <w:rFonts w:ascii="Times New Roman" w:hAnsi="Times New Roman"/>
              </w:rPr>
            </w:pPr>
            <w:r w:rsidRPr="006A28B8">
              <w:rPr>
                <w:rFonts w:ascii="Times New Roman" w:hAnsi="Times New Roman"/>
              </w:rPr>
              <w:t>1</w:t>
            </w:r>
          </w:p>
        </w:tc>
        <w:tc>
          <w:tcPr>
            <w:tcW w:w="1945" w:type="dxa"/>
            <w:noWrap/>
            <w:vAlign w:val="center"/>
          </w:tcPr>
          <w:p w:rsidR="00B05A93" w:rsidRPr="006A28B8" w:rsidRDefault="00B05A93" w:rsidP="00B05A93">
            <w:pPr>
              <w:widowControl w:val="0"/>
              <w:suppressAutoHyphens/>
              <w:autoSpaceDN w:val="0"/>
              <w:spacing w:after="0" w:line="240" w:lineRule="auto"/>
              <w:jc w:val="center"/>
              <w:rPr>
                <w:rFonts w:ascii="Times New Roman" w:hAnsi="Times New Roman"/>
              </w:rPr>
            </w:pPr>
            <w:r w:rsidRPr="006A28B8">
              <w:rPr>
                <w:rFonts w:ascii="Times New Roman" w:hAnsi="Times New Roman"/>
              </w:rPr>
              <w:t>ООО «Мамоновские фермы»</w:t>
            </w:r>
          </w:p>
        </w:tc>
        <w:tc>
          <w:tcPr>
            <w:tcW w:w="3115" w:type="dxa"/>
            <w:vAlign w:val="center"/>
          </w:tcPr>
          <w:p w:rsidR="00B05A93" w:rsidRPr="00AB59D1" w:rsidRDefault="00B05A93" w:rsidP="00B05A93">
            <w:pPr>
              <w:widowControl w:val="0"/>
              <w:suppressAutoHyphens/>
              <w:autoSpaceDN w:val="0"/>
              <w:spacing w:after="0" w:line="240" w:lineRule="auto"/>
              <w:jc w:val="center"/>
              <w:rPr>
                <w:rFonts w:ascii="Times New Roman" w:hAnsi="Times New Roman"/>
                <w:highlight w:val="yellow"/>
              </w:rPr>
            </w:pPr>
            <w:r w:rsidRPr="00AB59D1">
              <w:rPr>
                <w:rFonts w:ascii="Times New Roman" w:hAnsi="Times New Roman"/>
                <w:highlight w:val="yellow"/>
              </w:rPr>
              <w:t xml:space="preserve">Воронежская обл., Верхнемамонский р-н, </w:t>
            </w:r>
          </w:p>
          <w:p w:rsidR="00B05A93" w:rsidRPr="006A28B8" w:rsidRDefault="00B05A93" w:rsidP="00B05A93">
            <w:pPr>
              <w:widowControl w:val="0"/>
              <w:suppressAutoHyphens/>
              <w:autoSpaceDN w:val="0"/>
              <w:spacing w:after="0" w:line="240" w:lineRule="auto"/>
              <w:jc w:val="center"/>
              <w:rPr>
                <w:rFonts w:ascii="Times New Roman" w:hAnsi="Times New Roman"/>
              </w:rPr>
            </w:pPr>
            <w:r w:rsidRPr="00AB59D1">
              <w:rPr>
                <w:rFonts w:ascii="Times New Roman" w:hAnsi="Times New Roman"/>
                <w:highlight w:val="yellow"/>
              </w:rPr>
              <w:t>юго-восточная часть кадастрового квартала 36:06:1600002</w:t>
            </w:r>
          </w:p>
        </w:tc>
        <w:tc>
          <w:tcPr>
            <w:tcW w:w="2643" w:type="dxa"/>
            <w:vAlign w:val="center"/>
          </w:tcPr>
          <w:p w:rsidR="00B05A93" w:rsidRPr="006A28B8" w:rsidRDefault="00B05A93" w:rsidP="00B05A93">
            <w:pPr>
              <w:widowControl w:val="0"/>
              <w:suppressAutoHyphens/>
              <w:autoSpaceDN w:val="0"/>
              <w:spacing w:after="0" w:line="240" w:lineRule="auto"/>
              <w:jc w:val="center"/>
              <w:rPr>
                <w:rFonts w:ascii="Times New Roman" w:hAnsi="Times New Roman"/>
              </w:rPr>
            </w:pPr>
            <w:r w:rsidRPr="006A28B8">
              <w:rPr>
                <w:rFonts w:ascii="Times New Roman" w:hAnsi="Times New Roman"/>
              </w:rPr>
              <w:t>Разведение молочного крупного рогатого скота, производство сырого молока</w:t>
            </w:r>
          </w:p>
        </w:tc>
        <w:tc>
          <w:tcPr>
            <w:tcW w:w="1559" w:type="dxa"/>
            <w:vAlign w:val="center"/>
          </w:tcPr>
          <w:p w:rsidR="00B05A93" w:rsidRPr="006A28B8" w:rsidRDefault="00B05A93" w:rsidP="00B05A93">
            <w:pPr>
              <w:widowControl w:val="0"/>
              <w:suppressAutoHyphens/>
              <w:autoSpaceDN w:val="0"/>
              <w:spacing w:after="0" w:line="240" w:lineRule="auto"/>
              <w:jc w:val="center"/>
              <w:rPr>
                <w:rFonts w:ascii="Times New Roman" w:hAnsi="Times New Roman"/>
              </w:rPr>
            </w:pPr>
            <w:r w:rsidRPr="006A28B8">
              <w:rPr>
                <w:rFonts w:ascii="Times New Roman" w:hAnsi="Times New Roman"/>
              </w:rPr>
              <w:t>190</w:t>
            </w:r>
          </w:p>
        </w:tc>
      </w:tr>
      <w:tr w:rsidR="00B05A93" w:rsidRPr="006A28B8" w:rsidTr="00C315C2">
        <w:trPr>
          <w:jc w:val="center"/>
        </w:trPr>
        <w:tc>
          <w:tcPr>
            <w:tcW w:w="593" w:type="dxa"/>
            <w:vAlign w:val="center"/>
          </w:tcPr>
          <w:p w:rsidR="00B05A93" w:rsidRPr="00AB59D1" w:rsidRDefault="00B05A93" w:rsidP="00B05A93">
            <w:pPr>
              <w:widowControl w:val="0"/>
              <w:suppressAutoHyphens/>
              <w:autoSpaceDN w:val="0"/>
              <w:spacing w:after="0" w:line="240" w:lineRule="auto"/>
              <w:jc w:val="center"/>
              <w:rPr>
                <w:rFonts w:ascii="Times New Roman" w:hAnsi="Times New Roman"/>
                <w:highlight w:val="red"/>
              </w:rPr>
            </w:pPr>
            <w:r w:rsidRPr="00AB59D1">
              <w:rPr>
                <w:rFonts w:ascii="Times New Roman" w:hAnsi="Times New Roman"/>
                <w:highlight w:val="red"/>
              </w:rPr>
              <w:t>2</w:t>
            </w:r>
          </w:p>
        </w:tc>
        <w:tc>
          <w:tcPr>
            <w:tcW w:w="1945" w:type="dxa"/>
            <w:noWrap/>
            <w:vAlign w:val="center"/>
          </w:tcPr>
          <w:p w:rsidR="00B05A93" w:rsidRPr="00AB59D1" w:rsidRDefault="00B05A93" w:rsidP="00B05A93">
            <w:pPr>
              <w:spacing w:after="0" w:line="240" w:lineRule="auto"/>
              <w:jc w:val="center"/>
              <w:rPr>
                <w:rFonts w:ascii="Times New Roman" w:hAnsi="Times New Roman"/>
                <w:highlight w:val="red"/>
              </w:rPr>
            </w:pPr>
            <w:r w:rsidRPr="00AB59D1">
              <w:rPr>
                <w:rFonts w:ascii="Times New Roman" w:hAnsi="Times New Roman"/>
                <w:highlight w:val="red"/>
              </w:rPr>
              <w:t>КФХ Нагаев А.Ш.</w:t>
            </w:r>
          </w:p>
        </w:tc>
        <w:tc>
          <w:tcPr>
            <w:tcW w:w="3115" w:type="dxa"/>
            <w:vAlign w:val="center"/>
          </w:tcPr>
          <w:p w:rsidR="00B05A93" w:rsidRPr="00AB59D1" w:rsidRDefault="00B05A93" w:rsidP="00B05A93">
            <w:pPr>
              <w:spacing w:after="0" w:line="240" w:lineRule="auto"/>
              <w:jc w:val="center"/>
              <w:rPr>
                <w:rFonts w:ascii="Times New Roman" w:hAnsi="Times New Roman"/>
                <w:highlight w:val="red"/>
              </w:rPr>
            </w:pPr>
            <w:r w:rsidRPr="00AB59D1">
              <w:rPr>
                <w:rFonts w:ascii="Times New Roman" w:hAnsi="Times New Roman"/>
                <w:highlight w:val="red"/>
              </w:rPr>
              <w:t xml:space="preserve">Воронежская обл., Верхнемамонский р-н, </w:t>
            </w:r>
          </w:p>
          <w:p w:rsidR="00B05A93" w:rsidRPr="00AB59D1" w:rsidRDefault="00B05A93" w:rsidP="00B05A93">
            <w:pPr>
              <w:spacing w:after="0" w:line="240" w:lineRule="auto"/>
              <w:jc w:val="center"/>
              <w:rPr>
                <w:rFonts w:ascii="Times New Roman" w:hAnsi="Times New Roman"/>
                <w:highlight w:val="red"/>
              </w:rPr>
            </w:pPr>
            <w:r w:rsidRPr="00AB59D1">
              <w:rPr>
                <w:rFonts w:ascii="Times New Roman" w:hAnsi="Times New Roman"/>
                <w:highlight w:val="red"/>
              </w:rPr>
              <w:t>с. Мамоновка, ул. Глобина, 22, ул. Красноармейская, 14</w:t>
            </w:r>
          </w:p>
        </w:tc>
        <w:tc>
          <w:tcPr>
            <w:tcW w:w="2643" w:type="dxa"/>
            <w:vAlign w:val="center"/>
          </w:tcPr>
          <w:p w:rsidR="00B05A93" w:rsidRPr="00AB59D1" w:rsidRDefault="00B05A93" w:rsidP="00B05A93">
            <w:pPr>
              <w:spacing w:after="0" w:line="240" w:lineRule="auto"/>
              <w:jc w:val="center"/>
              <w:rPr>
                <w:rFonts w:ascii="Times New Roman" w:hAnsi="Times New Roman"/>
                <w:highlight w:val="red"/>
              </w:rPr>
            </w:pPr>
            <w:r w:rsidRPr="00AB59D1">
              <w:rPr>
                <w:rFonts w:ascii="Times New Roman" w:hAnsi="Times New Roman"/>
                <w:highlight w:val="red"/>
              </w:rPr>
              <w:t>Разведение молочного крупного</w:t>
            </w:r>
          </w:p>
          <w:p w:rsidR="00B05A93" w:rsidRPr="00AB59D1" w:rsidRDefault="00B05A93" w:rsidP="00B05A93">
            <w:pPr>
              <w:spacing w:after="0" w:line="240" w:lineRule="auto"/>
              <w:jc w:val="center"/>
              <w:rPr>
                <w:rFonts w:ascii="Times New Roman" w:hAnsi="Times New Roman"/>
                <w:highlight w:val="red"/>
              </w:rPr>
            </w:pPr>
            <w:r w:rsidRPr="00AB59D1">
              <w:rPr>
                <w:rFonts w:ascii="Times New Roman" w:hAnsi="Times New Roman"/>
                <w:highlight w:val="red"/>
              </w:rPr>
              <w:t>рогатого скота (50голов), производство сырого</w:t>
            </w:r>
          </w:p>
          <w:p w:rsidR="00B05A93" w:rsidRPr="00AB59D1" w:rsidRDefault="00B05A93" w:rsidP="00B05A93">
            <w:pPr>
              <w:spacing w:after="0" w:line="240" w:lineRule="auto"/>
              <w:jc w:val="center"/>
              <w:rPr>
                <w:rFonts w:ascii="Times New Roman" w:hAnsi="Times New Roman"/>
                <w:highlight w:val="red"/>
              </w:rPr>
            </w:pPr>
            <w:r w:rsidRPr="00AB59D1">
              <w:rPr>
                <w:rFonts w:ascii="Times New Roman" w:hAnsi="Times New Roman"/>
                <w:highlight w:val="red"/>
              </w:rPr>
              <w:t>молока</w:t>
            </w:r>
          </w:p>
        </w:tc>
        <w:tc>
          <w:tcPr>
            <w:tcW w:w="1559" w:type="dxa"/>
            <w:vAlign w:val="center"/>
          </w:tcPr>
          <w:p w:rsidR="00B05A93" w:rsidRPr="00AB59D1" w:rsidRDefault="00B05A93" w:rsidP="00B05A93">
            <w:pPr>
              <w:spacing w:after="0" w:line="240" w:lineRule="auto"/>
              <w:jc w:val="center"/>
              <w:rPr>
                <w:rFonts w:ascii="Times New Roman" w:hAnsi="Times New Roman"/>
                <w:highlight w:val="red"/>
              </w:rPr>
            </w:pPr>
            <w:r w:rsidRPr="00AB59D1">
              <w:rPr>
                <w:rFonts w:ascii="Times New Roman" w:hAnsi="Times New Roman"/>
                <w:highlight w:val="red"/>
              </w:rPr>
              <w:t>-</w:t>
            </w:r>
          </w:p>
        </w:tc>
      </w:tr>
      <w:tr w:rsidR="00B05A93" w:rsidRPr="006A28B8" w:rsidTr="00C315C2">
        <w:trPr>
          <w:jc w:val="center"/>
        </w:trPr>
        <w:tc>
          <w:tcPr>
            <w:tcW w:w="593" w:type="dxa"/>
            <w:vAlign w:val="center"/>
          </w:tcPr>
          <w:p w:rsidR="00B05A93" w:rsidRPr="006A28B8" w:rsidRDefault="00B05A93" w:rsidP="00B05A93">
            <w:pPr>
              <w:widowControl w:val="0"/>
              <w:suppressAutoHyphens/>
              <w:autoSpaceDN w:val="0"/>
              <w:spacing w:after="0" w:line="240" w:lineRule="auto"/>
              <w:jc w:val="center"/>
              <w:rPr>
                <w:rFonts w:ascii="Times New Roman" w:hAnsi="Times New Roman"/>
              </w:rPr>
            </w:pPr>
            <w:r w:rsidRPr="006A28B8">
              <w:rPr>
                <w:rFonts w:ascii="Times New Roman" w:hAnsi="Times New Roman"/>
              </w:rPr>
              <w:t>3</w:t>
            </w:r>
          </w:p>
        </w:tc>
        <w:tc>
          <w:tcPr>
            <w:tcW w:w="1945" w:type="dxa"/>
            <w:noWrap/>
            <w:vAlign w:val="center"/>
          </w:tcPr>
          <w:p w:rsidR="00B05A93" w:rsidRPr="006A28B8" w:rsidRDefault="00B05A93" w:rsidP="00B05A93">
            <w:pPr>
              <w:spacing w:after="0" w:line="240" w:lineRule="auto"/>
              <w:jc w:val="center"/>
              <w:rPr>
                <w:rFonts w:ascii="Times New Roman" w:hAnsi="Times New Roman"/>
              </w:rPr>
            </w:pPr>
            <w:r w:rsidRPr="006A28B8">
              <w:rPr>
                <w:rFonts w:ascii="Times New Roman" w:hAnsi="Times New Roman"/>
              </w:rPr>
              <w:t>КФХ Зуев В.Д.</w:t>
            </w:r>
          </w:p>
        </w:tc>
        <w:tc>
          <w:tcPr>
            <w:tcW w:w="3115" w:type="dxa"/>
            <w:vAlign w:val="center"/>
          </w:tcPr>
          <w:p w:rsidR="00B05A93" w:rsidRPr="006A28B8" w:rsidRDefault="00B05A93" w:rsidP="00B05A93">
            <w:pPr>
              <w:spacing w:after="0" w:line="240" w:lineRule="auto"/>
              <w:jc w:val="center"/>
              <w:rPr>
                <w:rFonts w:ascii="Times New Roman" w:hAnsi="Times New Roman"/>
              </w:rPr>
            </w:pPr>
            <w:r w:rsidRPr="006A28B8">
              <w:rPr>
                <w:rFonts w:ascii="Times New Roman" w:hAnsi="Times New Roman"/>
              </w:rPr>
              <w:t xml:space="preserve">Воронежская обл., Верхнемамонский р-н, </w:t>
            </w:r>
          </w:p>
          <w:p w:rsidR="00B05A93" w:rsidRPr="006A28B8" w:rsidRDefault="00B05A93" w:rsidP="00B05A93">
            <w:pPr>
              <w:spacing w:after="0" w:line="240" w:lineRule="auto"/>
              <w:jc w:val="center"/>
              <w:rPr>
                <w:rFonts w:ascii="Times New Roman" w:hAnsi="Times New Roman"/>
              </w:rPr>
            </w:pPr>
            <w:r w:rsidRPr="006A28B8">
              <w:rPr>
                <w:rFonts w:ascii="Times New Roman" w:hAnsi="Times New Roman"/>
              </w:rPr>
              <w:t>с. Мамоновка, ул. Советская, 41/1</w:t>
            </w:r>
          </w:p>
        </w:tc>
        <w:tc>
          <w:tcPr>
            <w:tcW w:w="2643" w:type="dxa"/>
            <w:vAlign w:val="center"/>
          </w:tcPr>
          <w:p w:rsidR="00B05A93" w:rsidRPr="006A28B8" w:rsidRDefault="00B05A93" w:rsidP="00B05A93">
            <w:pPr>
              <w:spacing w:after="0" w:line="240" w:lineRule="auto"/>
              <w:jc w:val="center"/>
              <w:rPr>
                <w:rFonts w:ascii="Times New Roman" w:hAnsi="Times New Roman"/>
              </w:rPr>
            </w:pPr>
            <w:r w:rsidRPr="006A28B8">
              <w:rPr>
                <w:rFonts w:ascii="Times New Roman" w:hAnsi="Times New Roman"/>
              </w:rPr>
              <w:t>Выращивание зерновых (кроме риса),</w:t>
            </w:r>
          </w:p>
          <w:p w:rsidR="00B05A93" w:rsidRPr="006A28B8" w:rsidRDefault="00B05A93" w:rsidP="00B05A93">
            <w:pPr>
              <w:spacing w:after="0" w:line="240" w:lineRule="auto"/>
              <w:jc w:val="center"/>
              <w:rPr>
                <w:rFonts w:ascii="Times New Roman" w:hAnsi="Times New Roman"/>
              </w:rPr>
            </w:pPr>
            <w:r w:rsidRPr="006A28B8">
              <w:rPr>
                <w:rFonts w:ascii="Times New Roman" w:hAnsi="Times New Roman"/>
              </w:rPr>
              <w:t>зернобобовых культур и семян масличных</w:t>
            </w:r>
          </w:p>
          <w:p w:rsidR="00B05A93" w:rsidRPr="006A28B8" w:rsidRDefault="00B05A93" w:rsidP="00B05A93">
            <w:pPr>
              <w:spacing w:after="0" w:line="240" w:lineRule="auto"/>
              <w:jc w:val="center"/>
              <w:rPr>
                <w:rFonts w:ascii="Times New Roman" w:hAnsi="Times New Roman"/>
              </w:rPr>
            </w:pPr>
            <w:r w:rsidRPr="006A28B8">
              <w:rPr>
                <w:rFonts w:ascii="Times New Roman" w:hAnsi="Times New Roman"/>
              </w:rPr>
              <w:t>культур</w:t>
            </w:r>
          </w:p>
        </w:tc>
        <w:tc>
          <w:tcPr>
            <w:tcW w:w="1559" w:type="dxa"/>
            <w:vAlign w:val="center"/>
          </w:tcPr>
          <w:p w:rsidR="00B05A93" w:rsidRPr="006A28B8" w:rsidRDefault="00B05A93" w:rsidP="00B05A93">
            <w:pPr>
              <w:spacing w:after="0" w:line="240" w:lineRule="auto"/>
              <w:jc w:val="center"/>
              <w:rPr>
                <w:rFonts w:ascii="Times New Roman" w:hAnsi="Times New Roman"/>
              </w:rPr>
            </w:pPr>
            <w:r w:rsidRPr="006A28B8">
              <w:rPr>
                <w:rFonts w:ascii="Times New Roman" w:hAnsi="Times New Roman"/>
              </w:rPr>
              <w:t>-</w:t>
            </w:r>
          </w:p>
        </w:tc>
      </w:tr>
      <w:tr w:rsidR="00B05A93" w:rsidRPr="006A28B8" w:rsidTr="00C315C2">
        <w:trPr>
          <w:jc w:val="center"/>
        </w:trPr>
        <w:tc>
          <w:tcPr>
            <w:tcW w:w="593" w:type="dxa"/>
            <w:vAlign w:val="center"/>
          </w:tcPr>
          <w:p w:rsidR="00B05A93" w:rsidRPr="006A28B8" w:rsidRDefault="00B05A93" w:rsidP="00B05A93">
            <w:pPr>
              <w:widowControl w:val="0"/>
              <w:suppressAutoHyphens/>
              <w:autoSpaceDN w:val="0"/>
              <w:spacing w:after="0" w:line="240" w:lineRule="auto"/>
              <w:jc w:val="center"/>
              <w:rPr>
                <w:rFonts w:ascii="Times New Roman" w:hAnsi="Times New Roman"/>
              </w:rPr>
            </w:pPr>
            <w:r w:rsidRPr="006A28B8">
              <w:rPr>
                <w:rFonts w:ascii="Times New Roman" w:hAnsi="Times New Roman"/>
              </w:rPr>
              <w:t>4</w:t>
            </w:r>
          </w:p>
        </w:tc>
        <w:tc>
          <w:tcPr>
            <w:tcW w:w="1945" w:type="dxa"/>
            <w:noWrap/>
            <w:vAlign w:val="center"/>
          </w:tcPr>
          <w:p w:rsidR="00B05A93" w:rsidRPr="006A28B8" w:rsidRDefault="00B05A93" w:rsidP="00B05A93">
            <w:pPr>
              <w:spacing w:after="0" w:line="240" w:lineRule="auto"/>
              <w:jc w:val="center"/>
              <w:rPr>
                <w:rFonts w:ascii="Times New Roman" w:hAnsi="Times New Roman"/>
              </w:rPr>
            </w:pPr>
            <w:r w:rsidRPr="006A28B8">
              <w:rPr>
                <w:rFonts w:ascii="Times New Roman" w:hAnsi="Times New Roman"/>
              </w:rPr>
              <w:t>КФХ Лозовой С.В.</w:t>
            </w:r>
          </w:p>
        </w:tc>
        <w:tc>
          <w:tcPr>
            <w:tcW w:w="3115" w:type="dxa"/>
            <w:vAlign w:val="center"/>
          </w:tcPr>
          <w:p w:rsidR="00B05A93" w:rsidRPr="006A28B8" w:rsidRDefault="00B05A93" w:rsidP="00B05A93">
            <w:pPr>
              <w:spacing w:after="0" w:line="240" w:lineRule="auto"/>
              <w:jc w:val="center"/>
              <w:rPr>
                <w:rFonts w:ascii="Times New Roman" w:hAnsi="Times New Roman"/>
              </w:rPr>
            </w:pPr>
            <w:r w:rsidRPr="006A28B8">
              <w:rPr>
                <w:rFonts w:ascii="Times New Roman" w:hAnsi="Times New Roman"/>
              </w:rPr>
              <w:t xml:space="preserve">Воронежская обл., Верхнемамонский р-н, </w:t>
            </w:r>
          </w:p>
          <w:p w:rsidR="00B05A93" w:rsidRPr="006A28B8" w:rsidRDefault="00B05A93" w:rsidP="00B05A93">
            <w:pPr>
              <w:spacing w:after="0" w:line="240" w:lineRule="auto"/>
              <w:jc w:val="center"/>
              <w:rPr>
                <w:rFonts w:ascii="Times New Roman" w:hAnsi="Times New Roman"/>
              </w:rPr>
            </w:pPr>
            <w:r w:rsidRPr="006A28B8">
              <w:rPr>
                <w:rFonts w:ascii="Times New Roman" w:hAnsi="Times New Roman"/>
              </w:rPr>
              <w:t xml:space="preserve">с. Мамоновка, </w:t>
            </w:r>
          </w:p>
          <w:p w:rsidR="00B05A93" w:rsidRPr="006A28B8" w:rsidRDefault="00B05A93" w:rsidP="00B05A93">
            <w:pPr>
              <w:spacing w:after="0" w:line="240" w:lineRule="auto"/>
              <w:jc w:val="center"/>
              <w:rPr>
                <w:rFonts w:ascii="Times New Roman" w:hAnsi="Times New Roman"/>
              </w:rPr>
            </w:pPr>
            <w:r w:rsidRPr="006A28B8">
              <w:rPr>
                <w:rFonts w:ascii="Times New Roman" w:hAnsi="Times New Roman"/>
              </w:rPr>
              <w:t xml:space="preserve">ул. Первомайская, 50/1 </w:t>
            </w:r>
          </w:p>
        </w:tc>
        <w:tc>
          <w:tcPr>
            <w:tcW w:w="2643" w:type="dxa"/>
            <w:vAlign w:val="center"/>
          </w:tcPr>
          <w:p w:rsidR="00B05A93" w:rsidRPr="006A28B8" w:rsidRDefault="00B05A93" w:rsidP="00B05A93">
            <w:pPr>
              <w:spacing w:after="0" w:line="240" w:lineRule="auto"/>
              <w:jc w:val="center"/>
              <w:rPr>
                <w:rFonts w:ascii="Times New Roman" w:hAnsi="Times New Roman"/>
              </w:rPr>
            </w:pPr>
            <w:r w:rsidRPr="006A28B8">
              <w:rPr>
                <w:rFonts w:ascii="Times New Roman" w:hAnsi="Times New Roman"/>
              </w:rPr>
              <w:t>Выращивание зерновых (кроме риса),</w:t>
            </w:r>
          </w:p>
          <w:p w:rsidR="00B05A93" w:rsidRPr="006A28B8" w:rsidRDefault="00B05A93" w:rsidP="00B05A93">
            <w:pPr>
              <w:spacing w:after="0" w:line="240" w:lineRule="auto"/>
              <w:jc w:val="center"/>
              <w:rPr>
                <w:rFonts w:ascii="Times New Roman" w:hAnsi="Times New Roman"/>
              </w:rPr>
            </w:pPr>
            <w:r w:rsidRPr="006A28B8">
              <w:rPr>
                <w:rFonts w:ascii="Times New Roman" w:hAnsi="Times New Roman"/>
              </w:rPr>
              <w:t>зернобобовых культур и семян масличных</w:t>
            </w:r>
          </w:p>
          <w:p w:rsidR="00B05A93" w:rsidRPr="006A28B8" w:rsidRDefault="00B05A93" w:rsidP="00B05A93">
            <w:pPr>
              <w:spacing w:after="0" w:line="240" w:lineRule="auto"/>
              <w:jc w:val="center"/>
              <w:rPr>
                <w:rFonts w:ascii="Times New Roman" w:hAnsi="Times New Roman"/>
              </w:rPr>
            </w:pPr>
            <w:r w:rsidRPr="006A28B8">
              <w:rPr>
                <w:rFonts w:ascii="Times New Roman" w:hAnsi="Times New Roman"/>
              </w:rPr>
              <w:t>культур</w:t>
            </w:r>
          </w:p>
        </w:tc>
        <w:tc>
          <w:tcPr>
            <w:tcW w:w="1559" w:type="dxa"/>
            <w:vAlign w:val="center"/>
          </w:tcPr>
          <w:p w:rsidR="00B05A93" w:rsidRPr="006A28B8" w:rsidRDefault="00B05A93" w:rsidP="00B05A93">
            <w:pPr>
              <w:spacing w:after="0" w:line="240" w:lineRule="auto"/>
              <w:jc w:val="center"/>
              <w:rPr>
                <w:rFonts w:ascii="Times New Roman" w:hAnsi="Times New Roman"/>
              </w:rPr>
            </w:pPr>
            <w:r w:rsidRPr="006A28B8">
              <w:rPr>
                <w:rFonts w:ascii="Times New Roman" w:hAnsi="Times New Roman"/>
              </w:rPr>
              <w:t>-</w:t>
            </w:r>
          </w:p>
        </w:tc>
      </w:tr>
    </w:tbl>
    <w:p w:rsidR="00B208AB" w:rsidRPr="006A28B8" w:rsidRDefault="00B208AB" w:rsidP="00496DE8">
      <w:pPr>
        <w:spacing w:after="0" w:line="240" w:lineRule="auto"/>
        <w:rPr>
          <w:rStyle w:val="FontStyle154"/>
          <w:rFonts w:eastAsia="Times New Roman" w:cs="Arial"/>
          <w:bCs/>
          <w:color w:val="000000" w:themeColor="text1"/>
          <w:kern w:val="24"/>
        </w:rPr>
      </w:pPr>
    </w:p>
    <w:p w:rsidR="00496DE8" w:rsidRPr="006A28B8" w:rsidRDefault="00496DE8" w:rsidP="00496DE8">
      <w:pPr>
        <w:pStyle w:val="afb"/>
        <w:ind w:firstLine="567"/>
        <w:jc w:val="center"/>
        <w:rPr>
          <w:rFonts w:ascii="Times New Roman" w:hAnsi="Times New Roman"/>
          <w:u w:val="single"/>
        </w:rPr>
      </w:pPr>
      <w:bookmarkStart w:id="54" w:name="_Toc469398940"/>
      <w:bookmarkStart w:id="55" w:name="_Toc32498601"/>
      <w:r w:rsidRPr="006A28B8">
        <w:rPr>
          <w:rFonts w:ascii="Times New Roman" w:hAnsi="Times New Roman"/>
          <w:u w:val="single"/>
        </w:rPr>
        <w:t>Анализ бюджета поселения</w:t>
      </w:r>
    </w:p>
    <w:p w:rsidR="00496DE8" w:rsidRPr="006A28B8" w:rsidRDefault="00496DE8" w:rsidP="00496DE8">
      <w:pPr>
        <w:suppressAutoHyphens/>
        <w:spacing w:after="0" w:line="240" w:lineRule="auto"/>
        <w:ind w:firstLine="567"/>
        <w:jc w:val="both"/>
        <w:rPr>
          <w:rFonts w:ascii="Times New Roman" w:eastAsia="Times New Roman" w:hAnsi="Times New Roman"/>
          <w:sz w:val="24"/>
          <w:szCs w:val="24"/>
          <w:lang w:eastAsia="ar-SA"/>
        </w:rPr>
      </w:pPr>
      <w:r w:rsidRPr="006A28B8">
        <w:rPr>
          <w:rFonts w:ascii="Times New Roman" w:eastAsia="Times New Roman" w:hAnsi="Times New Roman"/>
          <w:sz w:val="24"/>
          <w:szCs w:val="24"/>
          <w:lang w:eastAsia="ar-SA"/>
        </w:rPr>
        <w:t>Одной из основных задач экономического развития поселения является выполнение доходной части бюджета, без которой невозможно развитие территории муниципального образования.</w:t>
      </w:r>
    </w:p>
    <w:p w:rsidR="00496DE8" w:rsidRPr="006A28B8" w:rsidRDefault="00496DE8" w:rsidP="00496DE8">
      <w:pPr>
        <w:pStyle w:val="afb"/>
        <w:ind w:firstLine="567"/>
        <w:jc w:val="both"/>
        <w:rPr>
          <w:rFonts w:ascii="Times New Roman" w:hAnsi="Times New Roman"/>
          <w:bCs/>
        </w:rPr>
      </w:pPr>
    </w:p>
    <w:p w:rsidR="00496DE8" w:rsidRPr="006A28B8" w:rsidRDefault="00496DE8" w:rsidP="00496DE8">
      <w:pPr>
        <w:suppressAutoHyphens/>
        <w:spacing w:after="0" w:line="240" w:lineRule="auto"/>
        <w:jc w:val="center"/>
        <w:rPr>
          <w:rFonts w:ascii="Times New Roman" w:eastAsia="Times New Roman" w:hAnsi="Times New Roman"/>
          <w:b/>
          <w:i/>
          <w:kern w:val="1"/>
          <w:sz w:val="24"/>
          <w:szCs w:val="24"/>
          <w:lang w:eastAsia="ar-SA"/>
        </w:rPr>
      </w:pPr>
      <w:r w:rsidRPr="006A28B8">
        <w:rPr>
          <w:rFonts w:ascii="Times New Roman" w:eastAsia="Times New Roman" w:hAnsi="Times New Roman"/>
          <w:b/>
          <w:i/>
          <w:kern w:val="1"/>
          <w:sz w:val="24"/>
          <w:szCs w:val="24"/>
          <w:lang w:eastAsia="ar-SA"/>
        </w:rPr>
        <w:t xml:space="preserve">Бюджет муниципального образования </w:t>
      </w:r>
    </w:p>
    <w:tbl>
      <w:tblPr>
        <w:tblW w:w="5000" w:type="pct"/>
        <w:jc w:val="center"/>
        <w:tblLayout w:type="fixed"/>
        <w:tblLook w:val="0400" w:firstRow="0" w:lastRow="0" w:firstColumn="0" w:lastColumn="0" w:noHBand="0" w:noVBand="1"/>
      </w:tblPr>
      <w:tblGrid>
        <w:gridCol w:w="563"/>
        <w:gridCol w:w="5966"/>
        <w:gridCol w:w="1213"/>
        <w:gridCol w:w="1049"/>
        <w:gridCol w:w="1064"/>
      </w:tblGrid>
      <w:tr w:rsidR="00496DE8" w:rsidRPr="006A28B8" w:rsidTr="00C315C2">
        <w:trPr>
          <w:jc w:val="center"/>
        </w:trPr>
        <w:tc>
          <w:tcPr>
            <w:tcW w:w="5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96DE8" w:rsidRPr="006A28B8" w:rsidRDefault="00496DE8" w:rsidP="00496DE8">
            <w:pPr>
              <w:spacing w:after="0" w:line="240" w:lineRule="auto"/>
              <w:ind w:left="-78" w:right="-102"/>
              <w:jc w:val="center"/>
              <w:rPr>
                <w:rFonts w:ascii="Times New Roman" w:eastAsia="Times New Roman" w:hAnsi="Times New Roman"/>
                <w:b/>
                <w:sz w:val="24"/>
                <w:szCs w:val="24"/>
              </w:rPr>
            </w:pPr>
            <w:r w:rsidRPr="006A28B8">
              <w:rPr>
                <w:rFonts w:ascii="Times New Roman" w:eastAsia="Times New Roman" w:hAnsi="Times New Roman"/>
                <w:b/>
                <w:sz w:val="24"/>
                <w:szCs w:val="24"/>
              </w:rPr>
              <w:t>№ п/п</w:t>
            </w:r>
          </w:p>
        </w:tc>
        <w:tc>
          <w:tcPr>
            <w:tcW w:w="5966"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rsidR="00496DE8" w:rsidRPr="006A28B8" w:rsidRDefault="00496DE8" w:rsidP="00496DE8">
            <w:pPr>
              <w:spacing w:after="0" w:line="240" w:lineRule="auto"/>
              <w:jc w:val="center"/>
              <w:rPr>
                <w:rFonts w:ascii="Times New Roman" w:eastAsia="Times New Roman" w:hAnsi="Times New Roman"/>
                <w:b/>
                <w:sz w:val="24"/>
                <w:szCs w:val="24"/>
              </w:rPr>
            </w:pPr>
            <w:r w:rsidRPr="006A28B8">
              <w:rPr>
                <w:rFonts w:ascii="Times New Roman" w:eastAsia="Times New Roman" w:hAnsi="Times New Roman"/>
                <w:b/>
                <w:sz w:val="24"/>
                <w:szCs w:val="24"/>
              </w:rPr>
              <w:t>Наименование показателей</w:t>
            </w:r>
          </w:p>
        </w:tc>
        <w:tc>
          <w:tcPr>
            <w:tcW w:w="1213"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rsidR="00496DE8" w:rsidRPr="006A28B8" w:rsidRDefault="00496DE8" w:rsidP="00496DE8">
            <w:pPr>
              <w:spacing w:after="0" w:line="240" w:lineRule="auto"/>
              <w:jc w:val="center"/>
              <w:rPr>
                <w:rFonts w:ascii="Times New Roman" w:eastAsia="Times New Roman" w:hAnsi="Times New Roman"/>
                <w:b/>
                <w:sz w:val="24"/>
                <w:szCs w:val="24"/>
              </w:rPr>
            </w:pPr>
            <w:r w:rsidRPr="006A28B8">
              <w:rPr>
                <w:rFonts w:ascii="Times New Roman" w:eastAsia="Times New Roman" w:hAnsi="Times New Roman"/>
                <w:b/>
                <w:sz w:val="24"/>
                <w:szCs w:val="24"/>
              </w:rPr>
              <w:t>Един.</w:t>
            </w:r>
          </w:p>
          <w:p w:rsidR="00496DE8" w:rsidRPr="006A28B8" w:rsidRDefault="00496DE8" w:rsidP="00496DE8">
            <w:pPr>
              <w:spacing w:after="0" w:line="240" w:lineRule="auto"/>
              <w:jc w:val="center"/>
              <w:rPr>
                <w:rFonts w:ascii="Times New Roman" w:eastAsia="Times New Roman" w:hAnsi="Times New Roman"/>
                <w:b/>
                <w:sz w:val="24"/>
                <w:szCs w:val="24"/>
              </w:rPr>
            </w:pPr>
            <w:r w:rsidRPr="006A28B8">
              <w:rPr>
                <w:rFonts w:ascii="Times New Roman" w:eastAsia="Times New Roman" w:hAnsi="Times New Roman"/>
                <w:b/>
                <w:sz w:val="24"/>
                <w:szCs w:val="24"/>
              </w:rPr>
              <w:t>измерен.</w:t>
            </w:r>
          </w:p>
        </w:tc>
        <w:tc>
          <w:tcPr>
            <w:tcW w:w="10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96DE8" w:rsidRPr="006A28B8" w:rsidRDefault="00496DE8" w:rsidP="00496DE8">
            <w:pPr>
              <w:spacing w:after="0" w:line="240" w:lineRule="auto"/>
              <w:jc w:val="center"/>
              <w:rPr>
                <w:rFonts w:ascii="Times New Roman" w:eastAsia="Times New Roman" w:hAnsi="Times New Roman"/>
                <w:b/>
                <w:sz w:val="24"/>
                <w:szCs w:val="24"/>
              </w:rPr>
            </w:pPr>
            <w:r w:rsidRPr="006A28B8">
              <w:rPr>
                <w:rFonts w:ascii="Times New Roman" w:eastAsia="Times New Roman" w:hAnsi="Times New Roman"/>
                <w:b/>
                <w:sz w:val="24"/>
                <w:szCs w:val="24"/>
              </w:rPr>
              <w:t>за 2023 год</w:t>
            </w:r>
          </w:p>
        </w:tc>
        <w:tc>
          <w:tcPr>
            <w:tcW w:w="10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96DE8" w:rsidRPr="006A28B8" w:rsidRDefault="00496DE8" w:rsidP="00496DE8">
            <w:pPr>
              <w:spacing w:after="0" w:line="240" w:lineRule="auto"/>
              <w:jc w:val="center"/>
              <w:rPr>
                <w:rFonts w:ascii="Times New Roman" w:eastAsia="Times New Roman" w:hAnsi="Times New Roman"/>
                <w:b/>
                <w:sz w:val="24"/>
                <w:szCs w:val="24"/>
              </w:rPr>
            </w:pPr>
            <w:bookmarkStart w:id="56" w:name="_heading=h.gjdgxs" w:colFirst="0" w:colLast="0"/>
            <w:bookmarkEnd w:id="56"/>
            <w:r w:rsidRPr="006A28B8">
              <w:rPr>
                <w:rFonts w:ascii="Times New Roman" w:eastAsia="Times New Roman" w:hAnsi="Times New Roman"/>
                <w:b/>
                <w:sz w:val="24"/>
                <w:szCs w:val="24"/>
              </w:rPr>
              <w:t>за 2024 год</w:t>
            </w:r>
          </w:p>
        </w:tc>
      </w:tr>
      <w:tr w:rsidR="00496DE8" w:rsidRPr="006A28B8" w:rsidTr="00C315C2">
        <w:trPr>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ind w:left="-78" w:right="-102"/>
              <w:jc w:val="center"/>
              <w:rPr>
                <w:rFonts w:ascii="Times New Roman" w:eastAsia="Times New Roman" w:hAnsi="Times New Roman"/>
                <w:b/>
                <w:sz w:val="24"/>
                <w:szCs w:val="24"/>
              </w:rPr>
            </w:pPr>
            <w:r w:rsidRPr="006A28B8">
              <w:rPr>
                <w:rFonts w:ascii="Times New Roman" w:eastAsia="Times New Roman" w:hAnsi="Times New Roman"/>
                <w:b/>
                <w:sz w:val="24"/>
                <w:szCs w:val="24"/>
              </w:rPr>
              <w:t>1</w:t>
            </w:r>
          </w:p>
        </w:tc>
        <w:tc>
          <w:tcPr>
            <w:tcW w:w="5966"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rPr>
                <w:rFonts w:ascii="Times New Roman" w:eastAsia="Times New Roman" w:hAnsi="Times New Roman"/>
                <w:b/>
                <w:sz w:val="24"/>
                <w:szCs w:val="24"/>
              </w:rPr>
            </w:pPr>
            <w:r w:rsidRPr="006A28B8">
              <w:rPr>
                <w:rFonts w:ascii="Times New Roman" w:eastAsia="Times New Roman" w:hAnsi="Times New Roman"/>
                <w:b/>
                <w:sz w:val="24"/>
                <w:szCs w:val="24"/>
              </w:rPr>
              <w:t>Доходы местного бюджета (включая безвозмездные поступления и доходы от предпринимательской деятельности и иной, приносящей доход, деятельности) - всего</w:t>
            </w:r>
          </w:p>
        </w:tc>
        <w:tc>
          <w:tcPr>
            <w:tcW w:w="1213"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jc w:val="center"/>
              <w:rPr>
                <w:rFonts w:ascii="Times New Roman" w:eastAsia="Times New Roman" w:hAnsi="Times New Roman"/>
                <w:b/>
                <w:sz w:val="24"/>
                <w:szCs w:val="24"/>
              </w:rPr>
            </w:pPr>
            <w:r w:rsidRPr="006A28B8">
              <w:rPr>
                <w:rFonts w:ascii="Times New Roman" w:eastAsia="Times New Roman" w:hAnsi="Times New Roman"/>
                <w:b/>
                <w:sz w:val="24"/>
                <w:szCs w:val="24"/>
              </w:rPr>
              <w:t>тыс.руб.</w:t>
            </w:r>
          </w:p>
        </w:tc>
        <w:tc>
          <w:tcPr>
            <w:tcW w:w="1049" w:type="dxa"/>
            <w:tcBorders>
              <w:top w:val="single" w:sz="4" w:space="0" w:color="000000"/>
              <w:left w:val="single" w:sz="4" w:space="0" w:color="000000"/>
              <w:bottom w:val="single" w:sz="4" w:space="0" w:color="000000"/>
              <w:right w:val="single" w:sz="4" w:space="0" w:color="000000"/>
            </w:tcBorders>
            <w:vAlign w:val="center"/>
          </w:tcPr>
          <w:p w:rsidR="00496DE8" w:rsidRPr="000A51E6" w:rsidRDefault="00496DE8" w:rsidP="00496DE8">
            <w:pPr>
              <w:spacing w:after="0" w:line="240" w:lineRule="auto"/>
              <w:jc w:val="center"/>
              <w:rPr>
                <w:rFonts w:ascii="Times New Roman" w:eastAsia="Times New Roman" w:hAnsi="Times New Roman"/>
                <w:b/>
                <w:sz w:val="24"/>
                <w:szCs w:val="24"/>
                <w:highlight w:val="yellow"/>
              </w:rPr>
            </w:pPr>
            <w:r w:rsidRPr="000A51E6">
              <w:rPr>
                <w:rFonts w:ascii="Times New Roman" w:eastAsia="Times New Roman" w:hAnsi="Times New Roman"/>
                <w:b/>
                <w:sz w:val="24"/>
                <w:szCs w:val="24"/>
                <w:highlight w:val="yellow"/>
              </w:rPr>
              <w:t>8956,7</w:t>
            </w:r>
          </w:p>
        </w:tc>
        <w:tc>
          <w:tcPr>
            <w:tcW w:w="1064" w:type="dxa"/>
            <w:tcBorders>
              <w:top w:val="single" w:sz="4" w:space="0" w:color="000000"/>
              <w:left w:val="single" w:sz="4" w:space="0" w:color="000000"/>
              <w:bottom w:val="single" w:sz="4" w:space="0" w:color="000000"/>
              <w:right w:val="single" w:sz="4" w:space="0" w:color="000000"/>
            </w:tcBorders>
            <w:vAlign w:val="center"/>
          </w:tcPr>
          <w:p w:rsidR="00496DE8" w:rsidRPr="000A51E6" w:rsidRDefault="00496DE8" w:rsidP="00496DE8">
            <w:pPr>
              <w:spacing w:after="0" w:line="240" w:lineRule="auto"/>
              <w:jc w:val="center"/>
              <w:rPr>
                <w:rFonts w:ascii="Times New Roman" w:eastAsia="Times New Roman" w:hAnsi="Times New Roman"/>
                <w:b/>
                <w:sz w:val="24"/>
                <w:szCs w:val="24"/>
                <w:highlight w:val="yellow"/>
              </w:rPr>
            </w:pPr>
            <w:r w:rsidRPr="000A51E6">
              <w:rPr>
                <w:rFonts w:ascii="Times New Roman" w:eastAsia="Times New Roman" w:hAnsi="Times New Roman"/>
                <w:b/>
                <w:sz w:val="24"/>
                <w:szCs w:val="24"/>
                <w:highlight w:val="yellow"/>
              </w:rPr>
              <w:t>10388,9</w:t>
            </w:r>
          </w:p>
        </w:tc>
      </w:tr>
      <w:tr w:rsidR="00496DE8" w:rsidRPr="006A28B8" w:rsidTr="00C315C2">
        <w:trPr>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ind w:left="-78" w:right="-102"/>
              <w:jc w:val="center"/>
              <w:rPr>
                <w:rFonts w:ascii="Times New Roman" w:eastAsia="Times New Roman" w:hAnsi="Times New Roman"/>
                <w:sz w:val="24"/>
                <w:szCs w:val="24"/>
              </w:rPr>
            </w:pPr>
            <w:r w:rsidRPr="006A28B8">
              <w:rPr>
                <w:rFonts w:ascii="Times New Roman" w:eastAsia="Times New Roman" w:hAnsi="Times New Roman"/>
                <w:sz w:val="24"/>
                <w:szCs w:val="24"/>
              </w:rPr>
              <w:t>1.1</w:t>
            </w:r>
          </w:p>
        </w:tc>
        <w:tc>
          <w:tcPr>
            <w:tcW w:w="5966"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rPr>
                <w:rFonts w:ascii="Times New Roman" w:eastAsia="Times New Roman" w:hAnsi="Times New Roman"/>
                <w:sz w:val="24"/>
                <w:szCs w:val="24"/>
              </w:rPr>
            </w:pPr>
            <w:r w:rsidRPr="006A28B8">
              <w:rPr>
                <w:rFonts w:ascii="Times New Roman" w:eastAsia="Times New Roman" w:hAnsi="Times New Roman"/>
                <w:sz w:val="24"/>
                <w:szCs w:val="24"/>
              </w:rPr>
              <w:t>Налог на доходы физических лиц</w:t>
            </w:r>
          </w:p>
        </w:tc>
        <w:tc>
          <w:tcPr>
            <w:tcW w:w="1213"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тыс.руб.</w:t>
            </w:r>
          </w:p>
        </w:tc>
        <w:tc>
          <w:tcPr>
            <w:tcW w:w="1049"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290,0</w:t>
            </w:r>
          </w:p>
        </w:tc>
        <w:tc>
          <w:tcPr>
            <w:tcW w:w="1064" w:type="dxa"/>
            <w:tcBorders>
              <w:top w:val="single" w:sz="4" w:space="0" w:color="000000"/>
              <w:left w:val="single" w:sz="4" w:space="0" w:color="000000"/>
              <w:bottom w:val="single" w:sz="4" w:space="0" w:color="000000"/>
              <w:right w:val="single" w:sz="4" w:space="0" w:color="000000"/>
            </w:tcBorders>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363,6</w:t>
            </w:r>
          </w:p>
        </w:tc>
      </w:tr>
      <w:tr w:rsidR="00496DE8" w:rsidRPr="006A28B8" w:rsidTr="00C315C2">
        <w:trPr>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ind w:left="-78" w:right="-102"/>
              <w:jc w:val="center"/>
              <w:rPr>
                <w:rFonts w:ascii="Times New Roman" w:eastAsia="Times New Roman" w:hAnsi="Times New Roman"/>
                <w:sz w:val="24"/>
                <w:szCs w:val="24"/>
              </w:rPr>
            </w:pPr>
            <w:r w:rsidRPr="006A28B8">
              <w:rPr>
                <w:rFonts w:ascii="Times New Roman" w:eastAsia="Times New Roman" w:hAnsi="Times New Roman"/>
                <w:sz w:val="24"/>
                <w:szCs w:val="24"/>
              </w:rPr>
              <w:t>1.2</w:t>
            </w:r>
          </w:p>
        </w:tc>
        <w:tc>
          <w:tcPr>
            <w:tcW w:w="5966"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rPr>
                <w:rFonts w:ascii="Times New Roman" w:eastAsia="Times New Roman" w:hAnsi="Times New Roman"/>
                <w:sz w:val="24"/>
                <w:szCs w:val="24"/>
              </w:rPr>
            </w:pPr>
            <w:r w:rsidRPr="006A28B8">
              <w:rPr>
                <w:rFonts w:ascii="Times New Roman" w:eastAsia="Times New Roman" w:hAnsi="Times New Roman"/>
                <w:sz w:val="24"/>
                <w:szCs w:val="24"/>
              </w:rPr>
              <w:t>Налоги на совокупный доход</w:t>
            </w:r>
          </w:p>
        </w:tc>
        <w:tc>
          <w:tcPr>
            <w:tcW w:w="1213"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тыс.руб.</w:t>
            </w:r>
          </w:p>
        </w:tc>
        <w:tc>
          <w:tcPr>
            <w:tcW w:w="1049"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65,5</w:t>
            </w:r>
          </w:p>
        </w:tc>
        <w:tc>
          <w:tcPr>
            <w:tcW w:w="1064" w:type="dxa"/>
            <w:tcBorders>
              <w:top w:val="single" w:sz="4" w:space="0" w:color="000000"/>
              <w:left w:val="single" w:sz="4" w:space="0" w:color="000000"/>
              <w:bottom w:val="single" w:sz="4" w:space="0" w:color="000000"/>
              <w:right w:val="single" w:sz="4" w:space="0" w:color="000000"/>
            </w:tcBorders>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30,0</w:t>
            </w:r>
          </w:p>
        </w:tc>
      </w:tr>
      <w:tr w:rsidR="00496DE8" w:rsidRPr="006A28B8" w:rsidTr="00C315C2">
        <w:trPr>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ind w:left="-78" w:right="-102"/>
              <w:jc w:val="center"/>
              <w:rPr>
                <w:rFonts w:ascii="Times New Roman" w:eastAsia="Times New Roman" w:hAnsi="Times New Roman"/>
                <w:sz w:val="24"/>
                <w:szCs w:val="24"/>
              </w:rPr>
            </w:pPr>
            <w:r w:rsidRPr="006A28B8">
              <w:rPr>
                <w:rFonts w:ascii="Times New Roman" w:eastAsia="Times New Roman" w:hAnsi="Times New Roman"/>
                <w:sz w:val="24"/>
                <w:szCs w:val="24"/>
              </w:rPr>
              <w:t>1.3</w:t>
            </w:r>
          </w:p>
        </w:tc>
        <w:tc>
          <w:tcPr>
            <w:tcW w:w="5966"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rPr>
                <w:rFonts w:ascii="Times New Roman" w:eastAsia="Times New Roman" w:hAnsi="Times New Roman"/>
                <w:sz w:val="24"/>
                <w:szCs w:val="24"/>
              </w:rPr>
            </w:pPr>
            <w:r w:rsidRPr="006A28B8">
              <w:rPr>
                <w:rFonts w:ascii="Times New Roman" w:eastAsia="Times New Roman" w:hAnsi="Times New Roman"/>
                <w:sz w:val="24"/>
                <w:szCs w:val="24"/>
              </w:rPr>
              <w:t>Налоги на имущество</w:t>
            </w:r>
          </w:p>
        </w:tc>
        <w:tc>
          <w:tcPr>
            <w:tcW w:w="1213"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тыс.руб.</w:t>
            </w:r>
          </w:p>
        </w:tc>
        <w:tc>
          <w:tcPr>
            <w:tcW w:w="1049"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695,2</w:t>
            </w:r>
          </w:p>
        </w:tc>
        <w:tc>
          <w:tcPr>
            <w:tcW w:w="1064" w:type="dxa"/>
            <w:tcBorders>
              <w:top w:val="single" w:sz="4" w:space="0" w:color="000000"/>
              <w:left w:val="single" w:sz="4" w:space="0" w:color="000000"/>
              <w:bottom w:val="single" w:sz="4" w:space="0" w:color="000000"/>
              <w:right w:val="single" w:sz="4" w:space="0" w:color="000000"/>
            </w:tcBorders>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958,1</w:t>
            </w:r>
          </w:p>
        </w:tc>
      </w:tr>
      <w:tr w:rsidR="00496DE8" w:rsidRPr="006A28B8" w:rsidTr="00C315C2">
        <w:trPr>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ind w:left="-78" w:right="-102"/>
              <w:jc w:val="center"/>
              <w:rPr>
                <w:rFonts w:ascii="Times New Roman" w:eastAsia="Times New Roman" w:hAnsi="Times New Roman"/>
                <w:sz w:val="24"/>
                <w:szCs w:val="24"/>
              </w:rPr>
            </w:pPr>
          </w:p>
        </w:tc>
        <w:tc>
          <w:tcPr>
            <w:tcW w:w="5966"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rPr>
                <w:rFonts w:ascii="Times New Roman" w:eastAsia="Times New Roman" w:hAnsi="Times New Roman"/>
                <w:sz w:val="24"/>
                <w:szCs w:val="24"/>
              </w:rPr>
            </w:pPr>
            <w:r w:rsidRPr="006A28B8">
              <w:rPr>
                <w:rFonts w:ascii="Times New Roman" w:eastAsia="Times New Roman" w:hAnsi="Times New Roman"/>
                <w:sz w:val="24"/>
                <w:szCs w:val="24"/>
              </w:rPr>
              <w:t>- налог на имущество организаций</w:t>
            </w:r>
          </w:p>
        </w:tc>
        <w:tc>
          <w:tcPr>
            <w:tcW w:w="1213"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тыс.руб.</w:t>
            </w:r>
          </w:p>
        </w:tc>
        <w:tc>
          <w:tcPr>
            <w:tcW w:w="1049"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51,2</w:t>
            </w:r>
          </w:p>
        </w:tc>
        <w:tc>
          <w:tcPr>
            <w:tcW w:w="1064" w:type="dxa"/>
            <w:tcBorders>
              <w:top w:val="single" w:sz="4" w:space="0" w:color="000000"/>
              <w:left w:val="single" w:sz="4" w:space="0" w:color="000000"/>
              <w:bottom w:val="single" w:sz="4" w:space="0" w:color="000000"/>
              <w:right w:val="single" w:sz="4" w:space="0" w:color="000000"/>
            </w:tcBorders>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54,1</w:t>
            </w:r>
          </w:p>
        </w:tc>
      </w:tr>
      <w:tr w:rsidR="00496DE8" w:rsidRPr="006A28B8" w:rsidTr="00C315C2">
        <w:trPr>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ind w:left="-78" w:right="-102"/>
              <w:jc w:val="center"/>
              <w:rPr>
                <w:rFonts w:ascii="Times New Roman" w:eastAsia="Times New Roman" w:hAnsi="Times New Roman"/>
                <w:sz w:val="24"/>
                <w:szCs w:val="24"/>
              </w:rPr>
            </w:pPr>
          </w:p>
        </w:tc>
        <w:tc>
          <w:tcPr>
            <w:tcW w:w="5966"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rPr>
                <w:rFonts w:ascii="Times New Roman" w:eastAsia="Times New Roman" w:hAnsi="Times New Roman"/>
                <w:sz w:val="24"/>
                <w:szCs w:val="24"/>
              </w:rPr>
            </w:pPr>
            <w:r w:rsidRPr="006A28B8">
              <w:rPr>
                <w:rFonts w:ascii="Times New Roman" w:eastAsia="Times New Roman" w:hAnsi="Times New Roman"/>
                <w:sz w:val="24"/>
                <w:szCs w:val="24"/>
              </w:rPr>
              <w:t>- земельный налог</w:t>
            </w:r>
          </w:p>
        </w:tc>
        <w:tc>
          <w:tcPr>
            <w:tcW w:w="1213"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тыс.руб.</w:t>
            </w:r>
          </w:p>
        </w:tc>
        <w:tc>
          <w:tcPr>
            <w:tcW w:w="1049"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644</w:t>
            </w:r>
          </w:p>
        </w:tc>
        <w:tc>
          <w:tcPr>
            <w:tcW w:w="1064" w:type="dxa"/>
            <w:tcBorders>
              <w:top w:val="single" w:sz="4" w:space="0" w:color="000000"/>
              <w:left w:val="single" w:sz="4" w:space="0" w:color="000000"/>
              <w:bottom w:val="single" w:sz="4" w:space="0" w:color="000000"/>
              <w:right w:val="single" w:sz="4" w:space="0" w:color="000000"/>
            </w:tcBorders>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904,0</w:t>
            </w:r>
          </w:p>
        </w:tc>
      </w:tr>
      <w:tr w:rsidR="00496DE8" w:rsidRPr="006A28B8" w:rsidTr="00C315C2">
        <w:trPr>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ind w:left="-78" w:right="-102"/>
              <w:jc w:val="center"/>
              <w:rPr>
                <w:rFonts w:ascii="Times New Roman" w:eastAsia="Times New Roman" w:hAnsi="Times New Roman"/>
                <w:sz w:val="24"/>
                <w:szCs w:val="24"/>
              </w:rPr>
            </w:pPr>
            <w:r w:rsidRPr="006A28B8">
              <w:rPr>
                <w:rFonts w:ascii="Times New Roman" w:eastAsia="Times New Roman" w:hAnsi="Times New Roman"/>
                <w:sz w:val="24"/>
                <w:szCs w:val="24"/>
              </w:rPr>
              <w:t>1.4</w:t>
            </w:r>
          </w:p>
        </w:tc>
        <w:tc>
          <w:tcPr>
            <w:tcW w:w="5966"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rPr>
                <w:rFonts w:ascii="Times New Roman" w:eastAsia="Times New Roman" w:hAnsi="Times New Roman"/>
                <w:sz w:val="24"/>
                <w:szCs w:val="24"/>
              </w:rPr>
            </w:pPr>
            <w:r w:rsidRPr="006A28B8">
              <w:rPr>
                <w:rFonts w:ascii="Times New Roman" w:eastAsia="Times New Roman" w:hAnsi="Times New Roman"/>
                <w:sz w:val="24"/>
                <w:szCs w:val="24"/>
              </w:rPr>
              <w:t>Государственная пошлина</w:t>
            </w:r>
          </w:p>
        </w:tc>
        <w:tc>
          <w:tcPr>
            <w:tcW w:w="1213"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тыс.руб.</w:t>
            </w:r>
          </w:p>
        </w:tc>
        <w:tc>
          <w:tcPr>
            <w:tcW w:w="1049"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1,6</w:t>
            </w:r>
          </w:p>
        </w:tc>
        <w:tc>
          <w:tcPr>
            <w:tcW w:w="1064" w:type="dxa"/>
            <w:tcBorders>
              <w:top w:val="single" w:sz="4" w:space="0" w:color="000000"/>
              <w:left w:val="single" w:sz="4" w:space="0" w:color="000000"/>
              <w:bottom w:val="single" w:sz="4" w:space="0" w:color="000000"/>
              <w:right w:val="single" w:sz="4" w:space="0" w:color="000000"/>
            </w:tcBorders>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0,1</w:t>
            </w:r>
          </w:p>
        </w:tc>
      </w:tr>
      <w:tr w:rsidR="00496DE8" w:rsidRPr="006A28B8" w:rsidTr="00C315C2">
        <w:trPr>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ind w:left="-78" w:right="-102"/>
              <w:jc w:val="center"/>
              <w:rPr>
                <w:rFonts w:ascii="Times New Roman" w:eastAsia="Times New Roman" w:hAnsi="Times New Roman"/>
                <w:sz w:val="24"/>
                <w:szCs w:val="24"/>
              </w:rPr>
            </w:pPr>
            <w:r w:rsidRPr="006A28B8">
              <w:rPr>
                <w:rFonts w:ascii="Times New Roman" w:eastAsia="Times New Roman" w:hAnsi="Times New Roman"/>
                <w:sz w:val="24"/>
                <w:szCs w:val="24"/>
              </w:rPr>
              <w:lastRenderedPageBreak/>
              <w:t>1.5</w:t>
            </w:r>
          </w:p>
        </w:tc>
        <w:tc>
          <w:tcPr>
            <w:tcW w:w="5966"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rPr>
                <w:rFonts w:ascii="Times New Roman" w:eastAsia="Times New Roman" w:hAnsi="Times New Roman"/>
                <w:sz w:val="24"/>
                <w:szCs w:val="24"/>
              </w:rPr>
            </w:pPr>
            <w:r w:rsidRPr="006A28B8">
              <w:rPr>
                <w:rFonts w:ascii="Times New Roman" w:eastAsia="Times New Roman" w:hAnsi="Times New Roman"/>
                <w:sz w:val="24"/>
                <w:szCs w:val="24"/>
              </w:rPr>
              <w:t>Доходы от использования имущества, находящегося в государственной и муниципальной собственности</w:t>
            </w:r>
          </w:p>
        </w:tc>
        <w:tc>
          <w:tcPr>
            <w:tcW w:w="1213"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тыс.руб.</w:t>
            </w:r>
          </w:p>
        </w:tc>
        <w:tc>
          <w:tcPr>
            <w:tcW w:w="1049"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64,3</w:t>
            </w:r>
          </w:p>
        </w:tc>
        <w:tc>
          <w:tcPr>
            <w:tcW w:w="1064"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69,7</w:t>
            </w:r>
          </w:p>
        </w:tc>
      </w:tr>
      <w:tr w:rsidR="00496DE8" w:rsidRPr="006A28B8" w:rsidTr="00C315C2">
        <w:trPr>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ind w:left="-78" w:right="-102"/>
              <w:jc w:val="center"/>
              <w:rPr>
                <w:rFonts w:ascii="Times New Roman" w:eastAsia="Times New Roman" w:hAnsi="Times New Roman"/>
                <w:sz w:val="24"/>
                <w:szCs w:val="24"/>
              </w:rPr>
            </w:pPr>
            <w:r w:rsidRPr="006A28B8">
              <w:rPr>
                <w:rFonts w:ascii="Times New Roman" w:eastAsia="Times New Roman" w:hAnsi="Times New Roman"/>
                <w:sz w:val="24"/>
                <w:szCs w:val="24"/>
              </w:rPr>
              <w:t>1.6</w:t>
            </w:r>
          </w:p>
        </w:tc>
        <w:tc>
          <w:tcPr>
            <w:tcW w:w="5966"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rPr>
                <w:rFonts w:ascii="Times New Roman" w:eastAsia="Times New Roman" w:hAnsi="Times New Roman"/>
                <w:sz w:val="24"/>
                <w:szCs w:val="24"/>
              </w:rPr>
            </w:pPr>
            <w:r w:rsidRPr="006A28B8">
              <w:rPr>
                <w:rFonts w:ascii="Times New Roman" w:eastAsia="Times New Roman" w:hAnsi="Times New Roman"/>
                <w:sz w:val="24"/>
                <w:szCs w:val="24"/>
              </w:rPr>
              <w:t>Доходы от оказания платных услуг и компенсации затрат государства</w:t>
            </w:r>
          </w:p>
        </w:tc>
        <w:tc>
          <w:tcPr>
            <w:tcW w:w="1213"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тыс.руб.</w:t>
            </w:r>
          </w:p>
        </w:tc>
        <w:tc>
          <w:tcPr>
            <w:tcW w:w="1049"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22,8</w:t>
            </w:r>
          </w:p>
        </w:tc>
        <w:tc>
          <w:tcPr>
            <w:tcW w:w="1064"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32,4</w:t>
            </w:r>
          </w:p>
        </w:tc>
      </w:tr>
      <w:tr w:rsidR="00496DE8" w:rsidRPr="006A28B8" w:rsidTr="00C315C2">
        <w:trPr>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ind w:left="-78" w:right="-102"/>
              <w:jc w:val="center"/>
              <w:rPr>
                <w:rFonts w:ascii="Times New Roman" w:eastAsia="Times New Roman" w:hAnsi="Times New Roman"/>
                <w:sz w:val="24"/>
                <w:szCs w:val="24"/>
              </w:rPr>
            </w:pPr>
            <w:r w:rsidRPr="006A28B8">
              <w:rPr>
                <w:rFonts w:ascii="Times New Roman" w:eastAsia="Times New Roman" w:hAnsi="Times New Roman"/>
                <w:sz w:val="24"/>
                <w:szCs w:val="24"/>
              </w:rPr>
              <w:t>1.7</w:t>
            </w:r>
          </w:p>
        </w:tc>
        <w:tc>
          <w:tcPr>
            <w:tcW w:w="5966"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rPr>
                <w:rFonts w:ascii="Times New Roman" w:eastAsia="Times New Roman" w:hAnsi="Times New Roman"/>
                <w:sz w:val="24"/>
                <w:szCs w:val="24"/>
              </w:rPr>
            </w:pPr>
            <w:r w:rsidRPr="006A28B8">
              <w:rPr>
                <w:rFonts w:ascii="Times New Roman" w:eastAsia="Times New Roman" w:hAnsi="Times New Roman"/>
                <w:sz w:val="24"/>
                <w:szCs w:val="24"/>
              </w:rPr>
              <w:t>Доходы от продажи материальных и нематериальных активов</w:t>
            </w:r>
          </w:p>
        </w:tc>
        <w:tc>
          <w:tcPr>
            <w:tcW w:w="1213"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тыс.руб.</w:t>
            </w:r>
          </w:p>
        </w:tc>
        <w:tc>
          <w:tcPr>
            <w:tcW w:w="1049"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w:t>
            </w:r>
          </w:p>
        </w:tc>
        <w:tc>
          <w:tcPr>
            <w:tcW w:w="1064"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267,8</w:t>
            </w:r>
          </w:p>
        </w:tc>
      </w:tr>
      <w:tr w:rsidR="00496DE8" w:rsidRPr="006A28B8" w:rsidTr="00C315C2">
        <w:trPr>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ind w:left="-78" w:right="-102"/>
              <w:jc w:val="center"/>
              <w:rPr>
                <w:rFonts w:ascii="Times New Roman" w:eastAsia="Times New Roman" w:hAnsi="Times New Roman"/>
                <w:sz w:val="24"/>
                <w:szCs w:val="24"/>
              </w:rPr>
            </w:pPr>
            <w:r w:rsidRPr="006A28B8">
              <w:rPr>
                <w:rFonts w:ascii="Times New Roman" w:eastAsia="Times New Roman" w:hAnsi="Times New Roman"/>
                <w:sz w:val="24"/>
                <w:szCs w:val="24"/>
              </w:rPr>
              <w:t>1.8</w:t>
            </w:r>
          </w:p>
        </w:tc>
        <w:tc>
          <w:tcPr>
            <w:tcW w:w="5966"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rPr>
                <w:rFonts w:ascii="Times New Roman" w:eastAsia="Times New Roman" w:hAnsi="Times New Roman"/>
                <w:sz w:val="24"/>
                <w:szCs w:val="24"/>
              </w:rPr>
            </w:pPr>
            <w:r w:rsidRPr="006A28B8">
              <w:rPr>
                <w:rFonts w:ascii="Times New Roman" w:eastAsia="Times New Roman" w:hAnsi="Times New Roman"/>
                <w:sz w:val="24"/>
                <w:szCs w:val="24"/>
              </w:rPr>
              <w:t>Прочие неналоговые доходы</w:t>
            </w:r>
          </w:p>
        </w:tc>
        <w:tc>
          <w:tcPr>
            <w:tcW w:w="1213"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тыс.руб.</w:t>
            </w:r>
          </w:p>
        </w:tc>
        <w:tc>
          <w:tcPr>
            <w:tcW w:w="1049"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21,9</w:t>
            </w:r>
          </w:p>
        </w:tc>
        <w:tc>
          <w:tcPr>
            <w:tcW w:w="1064"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0,8</w:t>
            </w:r>
          </w:p>
        </w:tc>
      </w:tr>
      <w:tr w:rsidR="00496DE8" w:rsidRPr="006A28B8" w:rsidTr="00C315C2">
        <w:trPr>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ind w:left="-78" w:right="-102"/>
              <w:jc w:val="center"/>
              <w:rPr>
                <w:rFonts w:ascii="Times New Roman" w:eastAsia="Times New Roman" w:hAnsi="Times New Roman"/>
                <w:sz w:val="24"/>
                <w:szCs w:val="24"/>
              </w:rPr>
            </w:pPr>
            <w:r w:rsidRPr="006A28B8">
              <w:rPr>
                <w:rFonts w:ascii="Times New Roman" w:eastAsia="Times New Roman" w:hAnsi="Times New Roman"/>
                <w:sz w:val="24"/>
                <w:szCs w:val="24"/>
              </w:rPr>
              <w:t>1.9</w:t>
            </w:r>
          </w:p>
        </w:tc>
        <w:tc>
          <w:tcPr>
            <w:tcW w:w="5966"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rPr>
                <w:rFonts w:ascii="Times New Roman" w:eastAsia="Times New Roman" w:hAnsi="Times New Roman"/>
                <w:sz w:val="24"/>
                <w:szCs w:val="24"/>
              </w:rPr>
            </w:pPr>
            <w:r w:rsidRPr="006A28B8">
              <w:rPr>
                <w:rFonts w:ascii="Times New Roman" w:eastAsia="Times New Roman" w:hAnsi="Times New Roman"/>
                <w:sz w:val="24"/>
                <w:szCs w:val="24"/>
              </w:rPr>
              <w:t>Безвозмездные поступления</w:t>
            </w:r>
          </w:p>
        </w:tc>
        <w:tc>
          <w:tcPr>
            <w:tcW w:w="1213"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тыс.руб.</w:t>
            </w:r>
          </w:p>
        </w:tc>
        <w:tc>
          <w:tcPr>
            <w:tcW w:w="1049"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7795,4</w:t>
            </w:r>
          </w:p>
        </w:tc>
        <w:tc>
          <w:tcPr>
            <w:tcW w:w="1064"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8666,4</w:t>
            </w:r>
          </w:p>
        </w:tc>
      </w:tr>
      <w:tr w:rsidR="00496DE8" w:rsidRPr="006A28B8" w:rsidTr="00C315C2">
        <w:trPr>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ind w:left="-78" w:right="-102"/>
              <w:jc w:val="center"/>
              <w:rPr>
                <w:rFonts w:ascii="Times New Roman" w:eastAsia="Times New Roman" w:hAnsi="Times New Roman"/>
                <w:sz w:val="24"/>
                <w:szCs w:val="24"/>
              </w:rPr>
            </w:pPr>
          </w:p>
        </w:tc>
        <w:tc>
          <w:tcPr>
            <w:tcW w:w="5966"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rPr>
                <w:rFonts w:ascii="Times New Roman" w:eastAsia="Times New Roman" w:hAnsi="Times New Roman"/>
                <w:sz w:val="24"/>
                <w:szCs w:val="24"/>
              </w:rPr>
            </w:pPr>
            <w:r w:rsidRPr="006A28B8">
              <w:rPr>
                <w:rFonts w:ascii="Times New Roman" w:eastAsia="Times New Roman" w:hAnsi="Times New Roman"/>
                <w:sz w:val="24"/>
                <w:szCs w:val="24"/>
              </w:rPr>
              <w:t>Безвозмездные поступления от других бюджетов бюджетной системы Российской Федерации</w:t>
            </w:r>
          </w:p>
        </w:tc>
        <w:tc>
          <w:tcPr>
            <w:tcW w:w="1213"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тыс.руб.</w:t>
            </w:r>
          </w:p>
        </w:tc>
        <w:tc>
          <w:tcPr>
            <w:tcW w:w="1049"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7570,4</w:t>
            </w:r>
          </w:p>
        </w:tc>
        <w:tc>
          <w:tcPr>
            <w:tcW w:w="1064"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8371,4</w:t>
            </w:r>
          </w:p>
        </w:tc>
      </w:tr>
      <w:tr w:rsidR="00496DE8" w:rsidRPr="006A28B8" w:rsidTr="00C315C2">
        <w:trPr>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ind w:left="-78" w:right="-102"/>
              <w:jc w:val="center"/>
              <w:rPr>
                <w:rFonts w:ascii="Times New Roman" w:eastAsia="Times New Roman" w:hAnsi="Times New Roman"/>
                <w:sz w:val="24"/>
                <w:szCs w:val="24"/>
              </w:rPr>
            </w:pPr>
          </w:p>
        </w:tc>
        <w:tc>
          <w:tcPr>
            <w:tcW w:w="5966" w:type="dxa"/>
            <w:tcBorders>
              <w:top w:val="single" w:sz="4" w:space="0" w:color="000000"/>
              <w:left w:val="single" w:sz="4" w:space="0" w:color="000000"/>
              <w:bottom w:val="single" w:sz="4" w:space="0" w:color="000000"/>
              <w:right w:val="nil"/>
            </w:tcBorders>
            <w:vAlign w:val="center"/>
          </w:tcPr>
          <w:p w:rsidR="00496DE8" w:rsidRPr="006A28B8" w:rsidRDefault="00496DE8" w:rsidP="00272466">
            <w:pPr>
              <w:numPr>
                <w:ilvl w:val="0"/>
                <w:numId w:val="83"/>
              </w:numPr>
              <w:spacing w:after="0" w:line="240" w:lineRule="auto"/>
              <w:ind w:left="256" w:hanging="256"/>
              <w:rPr>
                <w:rFonts w:ascii="Times New Roman" w:eastAsia="Times New Roman" w:hAnsi="Times New Roman"/>
                <w:sz w:val="24"/>
                <w:szCs w:val="24"/>
              </w:rPr>
            </w:pPr>
            <w:r w:rsidRPr="006A28B8">
              <w:rPr>
                <w:rFonts w:ascii="Times New Roman" w:eastAsia="Times New Roman" w:hAnsi="Times New Roman"/>
                <w:sz w:val="24"/>
                <w:szCs w:val="24"/>
              </w:rPr>
              <w:t>Дотации бюджетам субъектов Российской Федерации и муниципальных образований</w:t>
            </w:r>
          </w:p>
        </w:tc>
        <w:tc>
          <w:tcPr>
            <w:tcW w:w="1213"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тыс.руб.</w:t>
            </w:r>
          </w:p>
        </w:tc>
        <w:tc>
          <w:tcPr>
            <w:tcW w:w="1049"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495,0</w:t>
            </w:r>
          </w:p>
        </w:tc>
        <w:tc>
          <w:tcPr>
            <w:tcW w:w="1064"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562,0</w:t>
            </w:r>
          </w:p>
        </w:tc>
      </w:tr>
      <w:tr w:rsidR="00496DE8" w:rsidRPr="006A28B8" w:rsidTr="00C315C2">
        <w:trPr>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ind w:left="-78" w:right="-102"/>
              <w:jc w:val="center"/>
              <w:rPr>
                <w:rFonts w:ascii="Times New Roman" w:eastAsia="Times New Roman" w:hAnsi="Times New Roman"/>
                <w:sz w:val="24"/>
                <w:szCs w:val="24"/>
              </w:rPr>
            </w:pPr>
          </w:p>
        </w:tc>
        <w:tc>
          <w:tcPr>
            <w:tcW w:w="5966" w:type="dxa"/>
            <w:tcBorders>
              <w:top w:val="single" w:sz="4" w:space="0" w:color="000000"/>
              <w:left w:val="single" w:sz="4" w:space="0" w:color="000000"/>
              <w:bottom w:val="single" w:sz="4" w:space="0" w:color="000000"/>
              <w:right w:val="nil"/>
            </w:tcBorders>
            <w:vAlign w:val="center"/>
          </w:tcPr>
          <w:p w:rsidR="00496DE8" w:rsidRPr="006A28B8" w:rsidRDefault="00496DE8" w:rsidP="00272466">
            <w:pPr>
              <w:numPr>
                <w:ilvl w:val="0"/>
                <w:numId w:val="83"/>
              </w:numPr>
              <w:spacing w:after="0" w:line="240" w:lineRule="auto"/>
              <w:ind w:left="256"/>
              <w:rPr>
                <w:rFonts w:ascii="Times New Roman" w:eastAsia="Times New Roman" w:hAnsi="Times New Roman"/>
                <w:sz w:val="24"/>
                <w:szCs w:val="24"/>
              </w:rPr>
            </w:pPr>
            <w:r w:rsidRPr="006A28B8">
              <w:rPr>
                <w:rFonts w:ascii="Times New Roman" w:eastAsia="Times New Roman" w:hAnsi="Times New Roman"/>
                <w:sz w:val="24"/>
                <w:szCs w:val="24"/>
              </w:rPr>
              <w:t>Субсидии бюджетам субъектов Российской Федерации и муниципальных образований</w:t>
            </w:r>
          </w:p>
        </w:tc>
        <w:tc>
          <w:tcPr>
            <w:tcW w:w="1213"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тыс.руб.</w:t>
            </w:r>
          </w:p>
        </w:tc>
        <w:tc>
          <w:tcPr>
            <w:tcW w:w="1049"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4537,9</w:t>
            </w:r>
          </w:p>
        </w:tc>
        <w:tc>
          <w:tcPr>
            <w:tcW w:w="1064"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452,1</w:t>
            </w:r>
          </w:p>
        </w:tc>
      </w:tr>
      <w:tr w:rsidR="00496DE8" w:rsidRPr="006A28B8" w:rsidTr="00C315C2">
        <w:trPr>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ind w:left="-78" w:right="-102"/>
              <w:jc w:val="center"/>
              <w:rPr>
                <w:rFonts w:ascii="Times New Roman" w:eastAsia="Times New Roman" w:hAnsi="Times New Roman"/>
                <w:sz w:val="24"/>
                <w:szCs w:val="24"/>
              </w:rPr>
            </w:pPr>
          </w:p>
        </w:tc>
        <w:tc>
          <w:tcPr>
            <w:tcW w:w="5966" w:type="dxa"/>
            <w:tcBorders>
              <w:top w:val="single" w:sz="4" w:space="0" w:color="000000"/>
              <w:left w:val="single" w:sz="4" w:space="0" w:color="000000"/>
              <w:bottom w:val="single" w:sz="4" w:space="0" w:color="000000"/>
              <w:right w:val="nil"/>
            </w:tcBorders>
            <w:vAlign w:val="center"/>
          </w:tcPr>
          <w:p w:rsidR="00496DE8" w:rsidRPr="006A28B8" w:rsidRDefault="00496DE8" w:rsidP="00272466">
            <w:pPr>
              <w:numPr>
                <w:ilvl w:val="0"/>
                <w:numId w:val="83"/>
              </w:numPr>
              <w:spacing w:after="0" w:line="240" w:lineRule="auto"/>
              <w:ind w:left="256" w:hanging="256"/>
              <w:rPr>
                <w:rFonts w:ascii="Times New Roman" w:eastAsia="Times New Roman" w:hAnsi="Times New Roman"/>
                <w:sz w:val="24"/>
                <w:szCs w:val="24"/>
              </w:rPr>
            </w:pPr>
            <w:r w:rsidRPr="006A28B8">
              <w:rPr>
                <w:rFonts w:ascii="Times New Roman" w:eastAsia="Times New Roman" w:hAnsi="Times New Roman"/>
                <w:sz w:val="24"/>
                <w:szCs w:val="24"/>
              </w:rPr>
              <w:t>Субвенции бюджетам субъектов Российской Федерации и муниципальных образований</w:t>
            </w:r>
          </w:p>
        </w:tc>
        <w:tc>
          <w:tcPr>
            <w:tcW w:w="1213"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тыс.руб.</w:t>
            </w:r>
          </w:p>
        </w:tc>
        <w:tc>
          <w:tcPr>
            <w:tcW w:w="1049"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113,3</w:t>
            </w:r>
          </w:p>
        </w:tc>
        <w:tc>
          <w:tcPr>
            <w:tcW w:w="1064"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136,2</w:t>
            </w:r>
          </w:p>
        </w:tc>
      </w:tr>
      <w:tr w:rsidR="00496DE8" w:rsidRPr="006A28B8" w:rsidTr="00C315C2">
        <w:trPr>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ind w:left="-78" w:right="-102"/>
              <w:jc w:val="center"/>
              <w:rPr>
                <w:rFonts w:ascii="Times New Roman" w:eastAsia="Times New Roman" w:hAnsi="Times New Roman"/>
                <w:sz w:val="24"/>
                <w:szCs w:val="24"/>
              </w:rPr>
            </w:pPr>
          </w:p>
        </w:tc>
        <w:tc>
          <w:tcPr>
            <w:tcW w:w="5966" w:type="dxa"/>
            <w:tcBorders>
              <w:top w:val="single" w:sz="4" w:space="0" w:color="000000"/>
              <w:left w:val="single" w:sz="4" w:space="0" w:color="000000"/>
              <w:bottom w:val="single" w:sz="4" w:space="0" w:color="000000"/>
              <w:right w:val="nil"/>
            </w:tcBorders>
            <w:vAlign w:val="center"/>
          </w:tcPr>
          <w:p w:rsidR="00496DE8" w:rsidRPr="006A28B8" w:rsidRDefault="00496DE8" w:rsidP="00272466">
            <w:pPr>
              <w:numPr>
                <w:ilvl w:val="0"/>
                <w:numId w:val="83"/>
              </w:numPr>
              <w:spacing w:after="0" w:line="240" w:lineRule="auto"/>
              <w:ind w:left="256" w:hanging="256"/>
              <w:rPr>
                <w:rFonts w:ascii="Times New Roman" w:eastAsia="Times New Roman" w:hAnsi="Times New Roman"/>
                <w:sz w:val="24"/>
                <w:szCs w:val="24"/>
              </w:rPr>
            </w:pPr>
            <w:r w:rsidRPr="006A28B8">
              <w:rPr>
                <w:rFonts w:ascii="Times New Roman" w:eastAsia="Times New Roman" w:hAnsi="Times New Roman"/>
                <w:sz w:val="24"/>
                <w:szCs w:val="24"/>
              </w:rPr>
              <w:t>Иные межбюджетные трансферты</w:t>
            </w:r>
          </w:p>
        </w:tc>
        <w:tc>
          <w:tcPr>
            <w:tcW w:w="1213"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тыс.руб.</w:t>
            </w:r>
          </w:p>
        </w:tc>
        <w:tc>
          <w:tcPr>
            <w:tcW w:w="1049"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2424,2</w:t>
            </w:r>
          </w:p>
        </w:tc>
        <w:tc>
          <w:tcPr>
            <w:tcW w:w="1064"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7221,1</w:t>
            </w:r>
          </w:p>
        </w:tc>
      </w:tr>
      <w:tr w:rsidR="00496DE8" w:rsidRPr="006A28B8" w:rsidTr="00C315C2">
        <w:trPr>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ind w:left="-78" w:right="-102"/>
              <w:jc w:val="center"/>
              <w:rPr>
                <w:rFonts w:ascii="Times New Roman" w:eastAsia="Times New Roman" w:hAnsi="Times New Roman"/>
                <w:sz w:val="24"/>
                <w:szCs w:val="24"/>
              </w:rPr>
            </w:pPr>
          </w:p>
        </w:tc>
        <w:tc>
          <w:tcPr>
            <w:tcW w:w="5966"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rPr>
                <w:rFonts w:ascii="Times New Roman" w:eastAsia="Times New Roman" w:hAnsi="Times New Roman"/>
                <w:sz w:val="24"/>
                <w:szCs w:val="24"/>
              </w:rPr>
            </w:pPr>
            <w:r w:rsidRPr="006A28B8">
              <w:rPr>
                <w:rFonts w:ascii="Times New Roman" w:eastAsia="Times New Roman" w:hAnsi="Times New Roman"/>
                <w:sz w:val="24"/>
                <w:szCs w:val="24"/>
              </w:rPr>
              <w:t>Прочие безвозмездные поступления</w:t>
            </w:r>
          </w:p>
        </w:tc>
        <w:tc>
          <w:tcPr>
            <w:tcW w:w="1213"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тыс.руб.</w:t>
            </w:r>
          </w:p>
        </w:tc>
        <w:tc>
          <w:tcPr>
            <w:tcW w:w="1049"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225,0</w:t>
            </w:r>
          </w:p>
        </w:tc>
        <w:tc>
          <w:tcPr>
            <w:tcW w:w="1064" w:type="dxa"/>
            <w:tcBorders>
              <w:top w:val="single" w:sz="4" w:space="0" w:color="000000"/>
              <w:left w:val="single" w:sz="4" w:space="0" w:color="000000"/>
              <w:bottom w:val="single" w:sz="4" w:space="0" w:color="000000"/>
              <w:right w:val="single" w:sz="4" w:space="0" w:color="000000"/>
            </w:tcBorders>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295,0</w:t>
            </w:r>
          </w:p>
        </w:tc>
      </w:tr>
      <w:tr w:rsidR="00496DE8" w:rsidRPr="006A28B8" w:rsidTr="00C315C2">
        <w:trPr>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ind w:left="-78" w:right="-102"/>
              <w:jc w:val="center"/>
              <w:rPr>
                <w:rFonts w:ascii="Times New Roman" w:eastAsia="Times New Roman" w:hAnsi="Times New Roman"/>
                <w:sz w:val="24"/>
                <w:szCs w:val="24"/>
              </w:rPr>
            </w:pPr>
          </w:p>
        </w:tc>
        <w:tc>
          <w:tcPr>
            <w:tcW w:w="5966"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rPr>
                <w:rFonts w:ascii="Times New Roman" w:eastAsia="Times New Roman" w:hAnsi="Times New Roman"/>
                <w:sz w:val="24"/>
                <w:szCs w:val="24"/>
              </w:rPr>
            </w:pPr>
            <w:r w:rsidRPr="006A28B8">
              <w:rPr>
                <w:rFonts w:ascii="Times New Roman" w:eastAsia="Times New Roman" w:hAnsi="Times New Roman"/>
                <w:sz w:val="24"/>
                <w:szCs w:val="24"/>
              </w:rPr>
              <w:t>Из общей величины доходов - собственные доходы</w:t>
            </w:r>
          </w:p>
        </w:tc>
        <w:tc>
          <w:tcPr>
            <w:tcW w:w="1213"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тыс.руб.</w:t>
            </w:r>
          </w:p>
        </w:tc>
        <w:tc>
          <w:tcPr>
            <w:tcW w:w="1049"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1161,3</w:t>
            </w:r>
          </w:p>
        </w:tc>
        <w:tc>
          <w:tcPr>
            <w:tcW w:w="1064" w:type="dxa"/>
            <w:tcBorders>
              <w:top w:val="single" w:sz="4" w:space="0" w:color="000000"/>
              <w:left w:val="single" w:sz="4" w:space="0" w:color="000000"/>
              <w:bottom w:val="single" w:sz="4" w:space="0" w:color="000000"/>
              <w:right w:val="single" w:sz="4" w:space="0" w:color="000000"/>
            </w:tcBorders>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1722,5</w:t>
            </w:r>
          </w:p>
        </w:tc>
      </w:tr>
      <w:tr w:rsidR="00496DE8" w:rsidRPr="006A28B8" w:rsidTr="00C315C2">
        <w:trPr>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ind w:left="-78" w:right="-102"/>
              <w:jc w:val="center"/>
              <w:rPr>
                <w:rFonts w:ascii="Times New Roman" w:eastAsia="Times New Roman" w:hAnsi="Times New Roman"/>
                <w:b/>
                <w:sz w:val="24"/>
                <w:szCs w:val="24"/>
              </w:rPr>
            </w:pPr>
            <w:r w:rsidRPr="006A28B8">
              <w:rPr>
                <w:rFonts w:ascii="Times New Roman" w:eastAsia="Times New Roman" w:hAnsi="Times New Roman"/>
                <w:b/>
                <w:sz w:val="24"/>
                <w:szCs w:val="24"/>
              </w:rPr>
              <w:t>2</w:t>
            </w:r>
          </w:p>
        </w:tc>
        <w:tc>
          <w:tcPr>
            <w:tcW w:w="5966"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rPr>
                <w:rFonts w:ascii="Times New Roman" w:eastAsia="Times New Roman" w:hAnsi="Times New Roman"/>
                <w:b/>
                <w:sz w:val="24"/>
                <w:szCs w:val="24"/>
              </w:rPr>
            </w:pPr>
            <w:r w:rsidRPr="006A28B8">
              <w:rPr>
                <w:rFonts w:ascii="Times New Roman" w:eastAsia="Times New Roman" w:hAnsi="Times New Roman"/>
                <w:b/>
                <w:sz w:val="24"/>
                <w:szCs w:val="24"/>
              </w:rPr>
              <w:t>Расходы местного бюджета - всего</w:t>
            </w:r>
          </w:p>
        </w:tc>
        <w:tc>
          <w:tcPr>
            <w:tcW w:w="1213"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jc w:val="center"/>
              <w:rPr>
                <w:rFonts w:ascii="Times New Roman" w:eastAsia="Times New Roman" w:hAnsi="Times New Roman"/>
                <w:b/>
                <w:sz w:val="24"/>
                <w:szCs w:val="24"/>
              </w:rPr>
            </w:pPr>
            <w:r w:rsidRPr="006A28B8">
              <w:rPr>
                <w:rFonts w:ascii="Times New Roman" w:eastAsia="Times New Roman" w:hAnsi="Times New Roman"/>
                <w:b/>
                <w:sz w:val="24"/>
                <w:szCs w:val="24"/>
              </w:rPr>
              <w:t>тыс.руб.</w:t>
            </w:r>
          </w:p>
        </w:tc>
        <w:tc>
          <w:tcPr>
            <w:tcW w:w="1049"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b/>
                <w:sz w:val="24"/>
                <w:szCs w:val="24"/>
              </w:rPr>
            </w:pPr>
            <w:r w:rsidRPr="000A51E6">
              <w:rPr>
                <w:rFonts w:ascii="Times New Roman" w:eastAsia="Times New Roman" w:hAnsi="Times New Roman"/>
                <w:b/>
                <w:sz w:val="24"/>
                <w:szCs w:val="24"/>
                <w:highlight w:val="yellow"/>
              </w:rPr>
              <w:t>8853,5</w:t>
            </w:r>
          </w:p>
        </w:tc>
        <w:tc>
          <w:tcPr>
            <w:tcW w:w="1064"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b/>
                <w:sz w:val="24"/>
                <w:szCs w:val="24"/>
              </w:rPr>
            </w:pPr>
            <w:r w:rsidRPr="006A28B8">
              <w:rPr>
                <w:rFonts w:ascii="Times New Roman" w:eastAsia="Times New Roman" w:hAnsi="Times New Roman"/>
                <w:b/>
                <w:sz w:val="24"/>
                <w:szCs w:val="24"/>
              </w:rPr>
              <w:t>9768,5</w:t>
            </w:r>
          </w:p>
        </w:tc>
      </w:tr>
      <w:tr w:rsidR="00496DE8" w:rsidRPr="006A28B8" w:rsidTr="00C315C2">
        <w:trPr>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ind w:left="-78" w:right="-102"/>
              <w:jc w:val="center"/>
              <w:rPr>
                <w:rFonts w:ascii="Times New Roman" w:eastAsia="Times New Roman" w:hAnsi="Times New Roman"/>
                <w:sz w:val="24"/>
                <w:szCs w:val="24"/>
              </w:rPr>
            </w:pPr>
          </w:p>
        </w:tc>
        <w:tc>
          <w:tcPr>
            <w:tcW w:w="5966" w:type="dxa"/>
            <w:tcBorders>
              <w:top w:val="single" w:sz="4" w:space="0" w:color="000000"/>
              <w:left w:val="single" w:sz="4" w:space="0" w:color="000000"/>
              <w:bottom w:val="single" w:sz="4" w:space="0" w:color="000000"/>
              <w:right w:val="nil"/>
            </w:tcBorders>
            <w:vAlign w:val="center"/>
          </w:tcPr>
          <w:p w:rsidR="00496DE8" w:rsidRPr="006A28B8" w:rsidRDefault="00496DE8" w:rsidP="00272466">
            <w:pPr>
              <w:numPr>
                <w:ilvl w:val="0"/>
                <w:numId w:val="84"/>
              </w:numPr>
              <w:pBdr>
                <w:top w:val="nil"/>
                <w:left w:val="nil"/>
                <w:bottom w:val="nil"/>
                <w:right w:val="nil"/>
                <w:between w:val="nil"/>
              </w:pBdr>
              <w:spacing w:after="0" w:line="240" w:lineRule="auto"/>
              <w:ind w:left="323" w:hanging="284"/>
              <w:rPr>
                <w:rFonts w:ascii="Times New Roman" w:eastAsia="Times New Roman" w:hAnsi="Times New Roman"/>
                <w:color w:val="000000"/>
                <w:sz w:val="24"/>
                <w:szCs w:val="24"/>
              </w:rPr>
            </w:pPr>
            <w:r w:rsidRPr="006A28B8">
              <w:rPr>
                <w:rFonts w:ascii="Times New Roman" w:eastAsia="Times New Roman" w:hAnsi="Times New Roman"/>
                <w:color w:val="000000"/>
                <w:sz w:val="24"/>
                <w:szCs w:val="24"/>
              </w:rPr>
              <w:t>Общегосударственные вопросы</w:t>
            </w:r>
          </w:p>
        </w:tc>
        <w:tc>
          <w:tcPr>
            <w:tcW w:w="1213"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тыс.руб.</w:t>
            </w:r>
          </w:p>
        </w:tc>
        <w:tc>
          <w:tcPr>
            <w:tcW w:w="1049"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2727,0</w:t>
            </w:r>
          </w:p>
        </w:tc>
        <w:tc>
          <w:tcPr>
            <w:tcW w:w="1064"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4256,9</w:t>
            </w:r>
          </w:p>
        </w:tc>
      </w:tr>
      <w:tr w:rsidR="00496DE8" w:rsidRPr="006A28B8" w:rsidTr="00C315C2">
        <w:trPr>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ind w:left="-78" w:right="-102"/>
              <w:jc w:val="center"/>
              <w:rPr>
                <w:rFonts w:ascii="Times New Roman" w:eastAsia="Times New Roman" w:hAnsi="Times New Roman"/>
                <w:sz w:val="24"/>
                <w:szCs w:val="24"/>
              </w:rPr>
            </w:pPr>
          </w:p>
        </w:tc>
        <w:tc>
          <w:tcPr>
            <w:tcW w:w="5966" w:type="dxa"/>
            <w:tcBorders>
              <w:top w:val="single" w:sz="4" w:space="0" w:color="000000"/>
              <w:left w:val="single" w:sz="4" w:space="0" w:color="000000"/>
              <w:bottom w:val="single" w:sz="4" w:space="0" w:color="000000"/>
              <w:right w:val="nil"/>
            </w:tcBorders>
            <w:vAlign w:val="center"/>
          </w:tcPr>
          <w:p w:rsidR="00496DE8" w:rsidRPr="006A28B8" w:rsidRDefault="00496DE8" w:rsidP="00272466">
            <w:pPr>
              <w:numPr>
                <w:ilvl w:val="0"/>
                <w:numId w:val="84"/>
              </w:numPr>
              <w:pBdr>
                <w:top w:val="nil"/>
                <w:left w:val="nil"/>
                <w:bottom w:val="nil"/>
                <w:right w:val="nil"/>
                <w:between w:val="nil"/>
              </w:pBdr>
              <w:spacing w:after="0" w:line="240" w:lineRule="auto"/>
              <w:ind w:left="323" w:hanging="284"/>
              <w:rPr>
                <w:rFonts w:ascii="Times New Roman" w:eastAsia="Times New Roman" w:hAnsi="Times New Roman"/>
                <w:color w:val="000000"/>
                <w:sz w:val="24"/>
                <w:szCs w:val="24"/>
              </w:rPr>
            </w:pPr>
            <w:r w:rsidRPr="006A28B8">
              <w:rPr>
                <w:rFonts w:ascii="Times New Roman" w:eastAsia="Times New Roman" w:hAnsi="Times New Roman"/>
                <w:color w:val="000000"/>
                <w:sz w:val="24"/>
                <w:szCs w:val="24"/>
              </w:rPr>
              <w:t>Национальная оборона</w:t>
            </w:r>
          </w:p>
        </w:tc>
        <w:tc>
          <w:tcPr>
            <w:tcW w:w="1213"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тыс.руб.</w:t>
            </w:r>
          </w:p>
        </w:tc>
        <w:tc>
          <w:tcPr>
            <w:tcW w:w="1049"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113,3</w:t>
            </w:r>
          </w:p>
        </w:tc>
        <w:tc>
          <w:tcPr>
            <w:tcW w:w="1064"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136,2</w:t>
            </w:r>
          </w:p>
        </w:tc>
      </w:tr>
      <w:tr w:rsidR="00496DE8" w:rsidRPr="006A28B8" w:rsidTr="00C315C2">
        <w:trPr>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ind w:left="-78" w:right="-102"/>
              <w:jc w:val="center"/>
              <w:rPr>
                <w:rFonts w:ascii="Times New Roman" w:eastAsia="Times New Roman" w:hAnsi="Times New Roman"/>
                <w:sz w:val="24"/>
                <w:szCs w:val="24"/>
              </w:rPr>
            </w:pPr>
          </w:p>
        </w:tc>
        <w:tc>
          <w:tcPr>
            <w:tcW w:w="5966" w:type="dxa"/>
            <w:tcBorders>
              <w:top w:val="single" w:sz="4" w:space="0" w:color="000000"/>
              <w:left w:val="single" w:sz="4" w:space="0" w:color="000000"/>
              <w:bottom w:val="single" w:sz="4" w:space="0" w:color="000000"/>
              <w:right w:val="nil"/>
            </w:tcBorders>
            <w:vAlign w:val="center"/>
          </w:tcPr>
          <w:p w:rsidR="00496DE8" w:rsidRPr="006A28B8" w:rsidRDefault="00496DE8" w:rsidP="00272466">
            <w:pPr>
              <w:numPr>
                <w:ilvl w:val="0"/>
                <w:numId w:val="84"/>
              </w:numPr>
              <w:spacing w:after="0" w:line="240" w:lineRule="auto"/>
              <w:ind w:left="323" w:hanging="284"/>
              <w:rPr>
                <w:rFonts w:ascii="Times New Roman" w:eastAsia="Times New Roman" w:hAnsi="Times New Roman"/>
                <w:sz w:val="24"/>
                <w:szCs w:val="24"/>
              </w:rPr>
            </w:pPr>
            <w:r w:rsidRPr="006A28B8">
              <w:rPr>
                <w:rFonts w:ascii="Times New Roman" w:eastAsia="Times New Roman" w:hAnsi="Times New Roman"/>
                <w:sz w:val="24"/>
                <w:szCs w:val="24"/>
              </w:rPr>
              <w:t>Национальная безопасность и правоохранительная деятельность</w:t>
            </w:r>
          </w:p>
        </w:tc>
        <w:tc>
          <w:tcPr>
            <w:tcW w:w="1213"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тыс.руб.</w:t>
            </w:r>
          </w:p>
        </w:tc>
        <w:tc>
          <w:tcPr>
            <w:tcW w:w="10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496DE8" w:rsidRPr="006A28B8" w:rsidRDefault="00496DE8" w:rsidP="00496DE8">
            <w:pPr>
              <w:widowControl w:val="0"/>
              <w:spacing w:after="0"/>
              <w:jc w:val="center"/>
              <w:rPr>
                <w:sz w:val="20"/>
                <w:szCs w:val="20"/>
              </w:rPr>
            </w:pPr>
            <w:r w:rsidRPr="006A28B8">
              <w:rPr>
                <w:rFonts w:ascii="Times New Roman" w:eastAsia="Times New Roman" w:hAnsi="Times New Roman"/>
                <w:sz w:val="24"/>
                <w:szCs w:val="24"/>
              </w:rPr>
              <w:t>321,7</w:t>
            </w:r>
          </w:p>
        </w:tc>
        <w:tc>
          <w:tcPr>
            <w:tcW w:w="1064"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252,6</w:t>
            </w:r>
          </w:p>
        </w:tc>
      </w:tr>
      <w:tr w:rsidR="00496DE8" w:rsidRPr="006A28B8" w:rsidTr="00C315C2">
        <w:trPr>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ind w:left="-78" w:right="-102"/>
              <w:jc w:val="center"/>
              <w:rPr>
                <w:rFonts w:ascii="Times New Roman" w:eastAsia="Times New Roman" w:hAnsi="Times New Roman"/>
                <w:sz w:val="24"/>
                <w:szCs w:val="24"/>
              </w:rPr>
            </w:pPr>
          </w:p>
        </w:tc>
        <w:tc>
          <w:tcPr>
            <w:tcW w:w="5966" w:type="dxa"/>
            <w:tcBorders>
              <w:top w:val="single" w:sz="4" w:space="0" w:color="000000"/>
              <w:left w:val="single" w:sz="4" w:space="0" w:color="000000"/>
              <w:bottom w:val="single" w:sz="4" w:space="0" w:color="000000"/>
              <w:right w:val="nil"/>
            </w:tcBorders>
            <w:vAlign w:val="center"/>
          </w:tcPr>
          <w:p w:rsidR="00496DE8" w:rsidRPr="006A28B8" w:rsidRDefault="00496DE8" w:rsidP="00272466">
            <w:pPr>
              <w:numPr>
                <w:ilvl w:val="0"/>
                <w:numId w:val="84"/>
              </w:numPr>
              <w:pBdr>
                <w:top w:val="nil"/>
                <w:left w:val="nil"/>
                <w:bottom w:val="nil"/>
                <w:right w:val="nil"/>
                <w:between w:val="nil"/>
              </w:pBdr>
              <w:spacing w:after="0" w:line="240" w:lineRule="auto"/>
              <w:ind w:left="323" w:hanging="284"/>
              <w:rPr>
                <w:rFonts w:ascii="Times New Roman" w:eastAsia="Times New Roman" w:hAnsi="Times New Roman"/>
                <w:color w:val="000000"/>
                <w:sz w:val="24"/>
                <w:szCs w:val="24"/>
              </w:rPr>
            </w:pPr>
            <w:r w:rsidRPr="006A28B8">
              <w:rPr>
                <w:rFonts w:ascii="Times New Roman" w:eastAsia="Times New Roman" w:hAnsi="Times New Roman"/>
                <w:color w:val="000000"/>
                <w:sz w:val="24"/>
                <w:szCs w:val="24"/>
              </w:rPr>
              <w:t>Национальная экономика</w:t>
            </w:r>
          </w:p>
        </w:tc>
        <w:tc>
          <w:tcPr>
            <w:tcW w:w="1213"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тыс.руб.</w:t>
            </w:r>
          </w:p>
        </w:tc>
        <w:tc>
          <w:tcPr>
            <w:tcW w:w="1049" w:type="dxa"/>
            <w:tcBorders>
              <w:top w:val="nil"/>
              <w:left w:val="single" w:sz="6" w:space="0" w:color="000000"/>
              <w:bottom w:val="single" w:sz="6" w:space="0" w:color="000000"/>
              <w:right w:val="single" w:sz="6" w:space="0" w:color="000000"/>
            </w:tcBorders>
            <w:tcMar>
              <w:top w:w="0" w:type="dxa"/>
              <w:left w:w="40" w:type="dxa"/>
              <w:bottom w:w="0" w:type="dxa"/>
              <w:right w:w="40" w:type="dxa"/>
            </w:tcMar>
            <w:vAlign w:val="center"/>
          </w:tcPr>
          <w:p w:rsidR="00496DE8" w:rsidRPr="006A28B8" w:rsidRDefault="00496DE8" w:rsidP="00496DE8">
            <w:pPr>
              <w:widowControl w:val="0"/>
              <w:spacing w:after="0"/>
              <w:jc w:val="center"/>
              <w:rPr>
                <w:sz w:val="20"/>
                <w:szCs w:val="20"/>
              </w:rPr>
            </w:pPr>
            <w:r w:rsidRPr="006A28B8">
              <w:rPr>
                <w:rFonts w:ascii="Times New Roman" w:eastAsia="Times New Roman" w:hAnsi="Times New Roman"/>
                <w:sz w:val="24"/>
                <w:szCs w:val="24"/>
              </w:rPr>
              <w:t>1 934,2</w:t>
            </w:r>
          </w:p>
        </w:tc>
        <w:tc>
          <w:tcPr>
            <w:tcW w:w="1064"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941,6</w:t>
            </w:r>
          </w:p>
        </w:tc>
      </w:tr>
      <w:tr w:rsidR="00496DE8" w:rsidRPr="006A28B8" w:rsidTr="00C315C2">
        <w:trPr>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ind w:left="-78" w:right="-102"/>
              <w:jc w:val="center"/>
              <w:rPr>
                <w:rFonts w:ascii="Times New Roman" w:eastAsia="Times New Roman" w:hAnsi="Times New Roman"/>
                <w:sz w:val="24"/>
                <w:szCs w:val="24"/>
              </w:rPr>
            </w:pPr>
          </w:p>
        </w:tc>
        <w:tc>
          <w:tcPr>
            <w:tcW w:w="5966" w:type="dxa"/>
            <w:tcBorders>
              <w:top w:val="single" w:sz="4" w:space="0" w:color="000000"/>
              <w:left w:val="single" w:sz="4" w:space="0" w:color="000000"/>
              <w:bottom w:val="single" w:sz="4" w:space="0" w:color="000000"/>
              <w:right w:val="nil"/>
            </w:tcBorders>
            <w:vAlign w:val="center"/>
          </w:tcPr>
          <w:p w:rsidR="00496DE8" w:rsidRPr="006A28B8" w:rsidRDefault="00496DE8" w:rsidP="00272466">
            <w:pPr>
              <w:numPr>
                <w:ilvl w:val="0"/>
                <w:numId w:val="84"/>
              </w:numPr>
              <w:pBdr>
                <w:top w:val="nil"/>
                <w:left w:val="nil"/>
                <w:bottom w:val="nil"/>
                <w:right w:val="nil"/>
                <w:between w:val="nil"/>
              </w:pBdr>
              <w:spacing w:after="0" w:line="240" w:lineRule="auto"/>
              <w:ind w:left="323" w:hanging="284"/>
              <w:rPr>
                <w:rFonts w:ascii="Times New Roman" w:eastAsia="Times New Roman" w:hAnsi="Times New Roman"/>
                <w:color w:val="000000"/>
                <w:sz w:val="24"/>
                <w:szCs w:val="24"/>
              </w:rPr>
            </w:pPr>
            <w:r w:rsidRPr="006A28B8">
              <w:rPr>
                <w:rFonts w:ascii="Times New Roman" w:eastAsia="Times New Roman" w:hAnsi="Times New Roman"/>
                <w:color w:val="000000"/>
                <w:sz w:val="24"/>
                <w:szCs w:val="24"/>
              </w:rPr>
              <w:t>Жилищно-коммунальное хозяйство</w:t>
            </w:r>
          </w:p>
        </w:tc>
        <w:tc>
          <w:tcPr>
            <w:tcW w:w="1213"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тыс.руб.</w:t>
            </w:r>
          </w:p>
        </w:tc>
        <w:tc>
          <w:tcPr>
            <w:tcW w:w="1049"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266,3</w:t>
            </w:r>
          </w:p>
        </w:tc>
        <w:tc>
          <w:tcPr>
            <w:tcW w:w="1064"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497,5</w:t>
            </w:r>
          </w:p>
        </w:tc>
      </w:tr>
      <w:tr w:rsidR="00496DE8" w:rsidRPr="006A28B8" w:rsidTr="00C315C2">
        <w:trPr>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ind w:left="-78" w:right="-102"/>
              <w:jc w:val="center"/>
              <w:rPr>
                <w:rFonts w:ascii="Times New Roman" w:eastAsia="Times New Roman" w:hAnsi="Times New Roman"/>
                <w:sz w:val="24"/>
                <w:szCs w:val="24"/>
              </w:rPr>
            </w:pPr>
          </w:p>
        </w:tc>
        <w:tc>
          <w:tcPr>
            <w:tcW w:w="5966" w:type="dxa"/>
            <w:tcBorders>
              <w:top w:val="single" w:sz="4" w:space="0" w:color="000000"/>
              <w:left w:val="single" w:sz="4" w:space="0" w:color="000000"/>
              <w:bottom w:val="single" w:sz="4" w:space="0" w:color="000000"/>
              <w:right w:val="nil"/>
            </w:tcBorders>
            <w:vAlign w:val="center"/>
          </w:tcPr>
          <w:p w:rsidR="00496DE8" w:rsidRPr="006A28B8" w:rsidRDefault="00496DE8" w:rsidP="00272466">
            <w:pPr>
              <w:numPr>
                <w:ilvl w:val="0"/>
                <w:numId w:val="84"/>
              </w:numPr>
              <w:pBdr>
                <w:top w:val="nil"/>
                <w:left w:val="nil"/>
                <w:bottom w:val="nil"/>
                <w:right w:val="nil"/>
                <w:between w:val="nil"/>
              </w:pBdr>
              <w:spacing w:after="0" w:line="240" w:lineRule="auto"/>
              <w:ind w:left="323" w:hanging="284"/>
              <w:rPr>
                <w:rFonts w:ascii="Times New Roman" w:eastAsia="Times New Roman" w:hAnsi="Times New Roman"/>
                <w:color w:val="000000"/>
                <w:sz w:val="24"/>
                <w:szCs w:val="24"/>
              </w:rPr>
            </w:pPr>
            <w:r w:rsidRPr="006A28B8">
              <w:rPr>
                <w:rFonts w:ascii="Times New Roman" w:eastAsia="Times New Roman" w:hAnsi="Times New Roman"/>
                <w:color w:val="000000"/>
                <w:sz w:val="24"/>
                <w:szCs w:val="24"/>
              </w:rPr>
              <w:t>Культура, кинематография и средства массовой информации</w:t>
            </w:r>
          </w:p>
        </w:tc>
        <w:tc>
          <w:tcPr>
            <w:tcW w:w="1213"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тыс.руб.</w:t>
            </w:r>
          </w:p>
        </w:tc>
        <w:tc>
          <w:tcPr>
            <w:tcW w:w="10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496DE8" w:rsidRPr="006A28B8" w:rsidRDefault="00496DE8" w:rsidP="00496DE8">
            <w:pPr>
              <w:widowControl w:val="0"/>
              <w:spacing w:after="0"/>
              <w:jc w:val="center"/>
              <w:rPr>
                <w:sz w:val="20"/>
                <w:szCs w:val="20"/>
              </w:rPr>
            </w:pPr>
            <w:r w:rsidRPr="006A28B8">
              <w:rPr>
                <w:rFonts w:ascii="Times New Roman" w:eastAsia="Times New Roman" w:hAnsi="Times New Roman"/>
                <w:sz w:val="24"/>
                <w:szCs w:val="24"/>
              </w:rPr>
              <w:t>3 243,9</w:t>
            </w:r>
          </w:p>
        </w:tc>
        <w:tc>
          <w:tcPr>
            <w:tcW w:w="1064"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3388,6</w:t>
            </w:r>
          </w:p>
        </w:tc>
      </w:tr>
      <w:tr w:rsidR="00496DE8" w:rsidRPr="006A28B8" w:rsidTr="00C315C2">
        <w:trPr>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ind w:left="-78" w:right="-102"/>
              <w:jc w:val="center"/>
              <w:rPr>
                <w:rFonts w:ascii="Times New Roman" w:eastAsia="Times New Roman" w:hAnsi="Times New Roman"/>
                <w:sz w:val="24"/>
                <w:szCs w:val="24"/>
              </w:rPr>
            </w:pPr>
          </w:p>
        </w:tc>
        <w:tc>
          <w:tcPr>
            <w:tcW w:w="5966" w:type="dxa"/>
            <w:tcBorders>
              <w:top w:val="single" w:sz="4" w:space="0" w:color="000000"/>
              <w:left w:val="single" w:sz="4" w:space="0" w:color="000000"/>
              <w:bottom w:val="single" w:sz="4" w:space="0" w:color="000000"/>
              <w:right w:val="nil"/>
            </w:tcBorders>
            <w:vAlign w:val="center"/>
          </w:tcPr>
          <w:p w:rsidR="00496DE8" w:rsidRPr="006A28B8" w:rsidRDefault="00496DE8" w:rsidP="00272466">
            <w:pPr>
              <w:numPr>
                <w:ilvl w:val="0"/>
                <w:numId w:val="84"/>
              </w:numPr>
              <w:pBdr>
                <w:top w:val="nil"/>
                <w:left w:val="nil"/>
                <w:bottom w:val="nil"/>
                <w:right w:val="nil"/>
                <w:between w:val="nil"/>
              </w:pBdr>
              <w:spacing w:after="0" w:line="240" w:lineRule="auto"/>
              <w:ind w:left="323" w:hanging="284"/>
              <w:rPr>
                <w:rFonts w:ascii="Times New Roman" w:eastAsia="Times New Roman" w:hAnsi="Times New Roman"/>
                <w:color w:val="000000"/>
                <w:sz w:val="24"/>
                <w:szCs w:val="24"/>
              </w:rPr>
            </w:pPr>
            <w:r w:rsidRPr="006A28B8">
              <w:rPr>
                <w:rFonts w:ascii="Times New Roman" w:eastAsia="Times New Roman" w:hAnsi="Times New Roman"/>
                <w:color w:val="000000"/>
                <w:sz w:val="24"/>
                <w:szCs w:val="24"/>
              </w:rPr>
              <w:t>Социальная политика</w:t>
            </w:r>
          </w:p>
        </w:tc>
        <w:tc>
          <w:tcPr>
            <w:tcW w:w="1213"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тыс.руб.</w:t>
            </w:r>
          </w:p>
        </w:tc>
        <w:tc>
          <w:tcPr>
            <w:tcW w:w="1049" w:type="dxa"/>
            <w:tcBorders>
              <w:top w:val="nil"/>
              <w:left w:val="single" w:sz="6" w:space="0" w:color="000000"/>
              <w:bottom w:val="single" w:sz="6" w:space="0" w:color="000000"/>
              <w:right w:val="single" w:sz="6" w:space="0" w:color="000000"/>
            </w:tcBorders>
            <w:tcMar>
              <w:top w:w="0" w:type="dxa"/>
              <w:left w:w="40" w:type="dxa"/>
              <w:bottom w:w="0" w:type="dxa"/>
              <w:right w:w="40" w:type="dxa"/>
            </w:tcMar>
            <w:vAlign w:val="center"/>
          </w:tcPr>
          <w:p w:rsidR="00496DE8" w:rsidRPr="006A28B8" w:rsidRDefault="00496DE8" w:rsidP="00496DE8">
            <w:pPr>
              <w:widowControl w:val="0"/>
              <w:spacing w:after="0"/>
              <w:jc w:val="center"/>
              <w:rPr>
                <w:sz w:val="20"/>
                <w:szCs w:val="20"/>
              </w:rPr>
            </w:pPr>
            <w:r w:rsidRPr="006A28B8">
              <w:rPr>
                <w:rFonts w:ascii="Times New Roman" w:eastAsia="Times New Roman" w:hAnsi="Times New Roman"/>
                <w:sz w:val="24"/>
                <w:szCs w:val="24"/>
              </w:rPr>
              <w:t>247,1</w:t>
            </w:r>
          </w:p>
        </w:tc>
        <w:tc>
          <w:tcPr>
            <w:tcW w:w="1064"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295,1</w:t>
            </w:r>
          </w:p>
        </w:tc>
      </w:tr>
      <w:tr w:rsidR="00496DE8" w:rsidRPr="006A28B8" w:rsidTr="00C315C2">
        <w:trPr>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496DE8" w:rsidRPr="006A28B8" w:rsidRDefault="00496DE8" w:rsidP="00496DE8">
            <w:pPr>
              <w:spacing w:after="0" w:line="240" w:lineRule="auto"/>
              <w:ind w:left="-78" w:right="-102"/>
              <w:jc w:val="center"/>
              <w:rPr>
                <w:rFonts w:ascii="Times New Roman" w:eastAsia="Times New Roman" w:hAnsi="Times New Roman"/>
                <w:sz w:val="24"/>
                <w:szCs w:val="24"/>
              </w:rPr>
            </w:pPr>
            <w:r w:rsidRPr="006A28B8">
              <w:rPr>
                <w:rFonts w:ascii="Times New Roman" w:eastAsia="Times New Roman" w:hAnsi="Times New Roman"/>
                <w:sz w:val="24"/>
                <w:szCs w:val="24"/>
              </w:rPr>
              <w:t>3</w:t>
            </w:r>
          </w:p>
        </w:tc>
        <w:tc>
          <w:tcPr>
            <w:tcW w:w="5966"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rPr>
                <w:rFonts w:ascii="Times New Roman" w:eastAsia="Times New Roman" w:hAnsi="Times New Roman"/>
                <w:sz w:val="24"/>
                <w:szCs w:val="24"/>
              </w:rPr>
            </w:pPr>
            <w:r w:rsidRPr="006A28B8">
              <w:rPr>
                <w:rFonts w:ascii="Times New Roman" w:eastAsia="Times New Roman" w:hAnsi="Times New Roman"/>
                <w:sz w:val="24"/>
                <w:szCs w:val="24"/>
              </w:rPr>
              <w:t>Профицит (+), дефицит (-)</w:t>
            </w:r>
          </w:p>
        </w:tc>
        <w:tc>
          <w:tcPr>
            <w:tcW w:w="1213" w:type="dxa"/>
            <w:tcBorders>
              <w:top w:val="single" w:sz="4" w:space="0" w:color="000000"/>
              <w:left w:val="single" w:sz="4" w:space="0" w:color="000000"/>
              <w:bottom w:val="single" w:sz="4" w:space="0" w:color="000000"/>
              <w:right w:val="nil"/>
            </w:tcBorders>
            <w:vAlign w:val="center"/>
          </w:tcPr>
          <w:p w:rsidR="00496DE8" w:rsidRPr="006A28B8" w:rsidRDefault="00496DE8" w:rsidP="00496DE8">
            <w:pPr>
              <w:spacing w:after="0" w:line="240" w:lineRule="auto"/>
              <w:jc w:val="center"/>
              <w:rPr>
                <w:rFonts w:ascii="Times New Roman" w:eastAsia="Times New Roman" w:hAnsi="Times New Roman"/>
                <w:sz w:val="24"/>
                <w:szCs w:val="24"/>
              </w:rPr>
            </w:pPr>
            <w:r w:rsidRPr="006A28B8">
              <w:rPr>
                <w:rFonts w:ascii="Times New Roman" w:eastAsia="Times New Roman" w:hAnsi="Times New Roman"/>
                <w:sz w:val="24"/>
                <w:szCs w:val="24"/>
              </w:rPr>
              <w:t>тыс.руб.</w:t>
            </w:r>
          </w:p>
        </w:tc>
        <w:tc>
          <w:tcPr>
            <w:tcW w:w="1049" w:type="dxa"/>
            <w:tcBorders>
              <w:top w:val="single" w:sz="4" w:space="0" w:color="000000"/>
              <w:left w:val="single" w:sz="4" w:space="0" w:color="000000"/>
              <w:bottom w:val="single" w:sz="4" w:space="0" w:color="000000"/>
              <w:right w:val="single" w:sz="4" w:space="0" w:color="000000"/>
            </w:tcBorders>
            <w:vAlign w:val="center"/>
          </w:tcPr>
          <w:p w:rsidR="00496DE8" w:rsidRPr="000A51E6" w:rsidRDefault="00496DE8" w:rsidP="00496DE8">
            <w:pPr>
              <w:spacing w:after="0" w:line="240" w:lineRule="auto"/>
              <w:jc w:val="center"/>
              <w:rPr>
                <w:rFonts w:ascii="Times New Roman" w:eastAsia="Times New Roman" w:hAnsi="Times New Roman"/>
                <w:sz w:val="24"/>
                <w:szCs w:val="24"/>
                <w:highlight w:val="yellow"/>
              </w:rPr>
            </w:pPr>
            <w:r w:rsidRPr="000A51E6">
              <w:rPr>
                <w:rFonts w:ascii="Times New Roman" w:eastAsia="Times New Roman" w:hAnsi="Times New Roman"/>
                <w:sz w:val="24"/>
                <w:szCs w:val="24"/>
                <w:highlight w:val="yellow"/>
              </w:rPr>
              <w:t>103,2</w:t>
            </w:r>
          </w:p>
        </w:tc>
        <w:tc>
          <w:tcPr>
            <w:tcW w:w="1064" w:type="dxa"/>
            <w:tcBorders>
              <w:top w:val="single" w:sz="4" w:space="0" w:color="000000"/>
              <w:left w:val="single" w:sz="4" w:space="0" w:color="000000"/>
              <w:bottom w:val="single" w:sz="4" w:space="0" w:color="000000"/>
              <w:right w:val="single" w:sz="4" w:space="0" w:color="000000"/>
            </w:tcBorders>
            <w:vAlign w:val="center"/>
          </w:tcPr>
          <w:p w:rsidR="00496DE8" w:rsidRPr="000A51E6" w:rsidRDefault="00496DE8" w:rsidP="00496DE8">
            <w:pPr>
              <w:spacing w:after="0" w:line="240" w:lineRule="auto"/>
              <w:jc w:val="center"/>
              <w:rPr>
                <w:rFonts w:ascii="Times New Roman" w:eastAsia="Times New Roman" w:hAnsi="Times New Roman"/>
                <w:sz w:val="24"/>
                <w:szCs w:val="24"/>
                <w:highlight w:val="yellow"/>
              </w:rPr>
            </w:pPr>
            <w:r w:rsidRPr="000A51E6">
              <w:rPr>
                <w:rFonts w:ascii="Times New Roman" w:eastAsia="Times New Roman" w:hAnsi="Times New Roman"/>
                <w:sz w:val="24"/>
                <w:szCs w:val="24"/>
                <w:highlight w:val="yellow"/>
              </w:rPr>
              <w:t>620,4</w:t>
            </w:r>
          </w:p>
        </w:tc>
      </w:tr>
    </w:tbl>
    <w:p w:rsidR="00496DE8" w:rsidRPr="006A28B8" w:rsidRDefault="00496DE8" w:rsidP="00496DE8">
      <w:pPr>
        <w:pStyle w:val="a8"/>
        <w:ind w:firstLine="567"/>
        <w:jc w:val="both"/>
        <w:rPr>
          <w:bCs/>
        </w:rPr>
      </w:pPr>
    </w:p>
    <w:p w:rsidR="00496DE8" w:rsidRPr="006A28B8" w:rsidRDefault="00496DE8" w:rsidP="00496DE8">
      <w:pPr>
        <w:pStyle w:val="a8"/>
        <w:ind w:firstLine="567"/>
        <w:jc w:val="both"/>
        <w:rPr>
          <w:rStyle w:val="blk"/>
        </w:rPr>
      </w:pPr>
      <w:r w:rsidRPr="006A28B8">
        <w:rPr>
          <w:rStyle w:val="blk"/>
        </w:rPr>
        <w:t>Собственные доходы Мамоновского сельского поселения составили 16,5% за 2024г. от общего дохода, что говорит о высокой дотационности бюджета. Основную часть собственных доходов местного бюджета составляет земельный налог – 52,5%.</w:t>
      </w:r>
    </w:p>
    <w:p w:rsidR="00496DE8" w:rsidRPr="006A28B8" w:rsidRDefault="00496DE8" w:rsidP="00496DE8">
      <w:pPr>
        <w:pStyle w:val="a8"/>
        <w:ind w:firstLine="567"/>
        <w:jc w:val="both"/>
      </w:pPr>
      <w:r w:rsidRPr="006A28B8">
        <w:t xml:space="preserve">Стоит указать, что регулирование процесса формирования доходов с помощью межбюджетных трансфертов приводит к снижению бюджетной активности органов власти. Увеличение стабильности и предсказуемости доходов местных бюджетов зависит от повышения уровня финансового обеспечения полномочий органов местного самоуправления, за счет собственных доходов. </w:t>
      </w:r>
    </w:p>
    <w:p w:rsidR="00496DE8" w:rsidRPr="006A28B8" w:rsidRDefault="00496DE8" w:rsidP="00496DE8">
      <w:pPr>
        <w:pStyle w:val="a8"/>
        <w:ind w:firstLine="567"/>
        <w:jc w:val="both"/>
      </w:pPr>
      <w:r w:rsidRPr="006A28B8">
        <w:t>На сегодняшний день главным источником привлечения доходов в бюджет остаются поступления от местных налогов и сборов. Для повышения самостоятельности и расширения возможностей развития сельского поселения необходим поиск внутренних ресурсов, сосредоточенных в области налоговых и неналоговых доходов бюджета.</w:t>
      </w:r>
    </w:p>
    <w:p w:rsidR="00496DE8" w:rsidRPr="006A28B8" w:rsidRDefault="00496DE8" w:rsidP="00496DE8">
      <w:pPr>
        <w:widowControl w:val="0"/>
        <w:suppressAutoHyphens/>
        <w:spacing w:after="0" w:line="240" w:lineRule="auto"/>
        <w:ind w:firstLine="567"/>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В связи с этим необходимо: повышать социально-экономическое развитие территории; осуществлять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w:t>
      </w:r>
    </w:p>
    <w:p w:rsidR="00496DE8" w:rsidRPr="006A28B8" w:rsidRDefault="00496DE8" w:rsidP="00496DE8">
      <w:pPr>
        <w:pStyle w:val="a8"/>
        <w:ind w:firstLine="567"/>
        <w:jc w:val="both"/>
      </w:pPr>
    </w:p>
    <w:p w:rsidR="00496DE8" w:rsidRPr="006A28B8" w:rsidRDefault="00496DE8" w:rsidP="00496DE8">
      <w:pPr>
        <w:pStyle w:val="100"/>
        <w:rPr>
          <w:rFonts w:eastAsia="Times New Roman" w:cs="Arial"/>
          <w:bCs/>
          <w:iCs/>
        </w:rPr>
      </w:pPr>
      <w:r w:rsidRPr="006A28B8">
        <w:rPr>
          <w:rFonts w:eastAsia="Times New Roman" w:cs="Arial"/>
          <w:bCs/>
          <w:iCs/>
        </w:rPr>
        <w:t>По результатам анализа, проведенного в пункте 1.6, выявлено следующее:</w:t>
      </w:r>
    </w:p>
    <w:p w:rsidR="00496DE8" w:rsidRPr="006A28B8" w:rsidRDefault="00496DE8" w:rsidP="00496DE8">
      <w:pPr>
        <w:pStyle w:val="100"/>
        <w:numPr>
          <w:ilvl w:val="0"/>
          <w:numId w:val="41"/>
        </w:numPr>
        <w:rPr>
          <w:rFonts w:eastAsia="Times New Roman" w:cs="Arial"/>
          <w:bCs/>
        </w:rPr>
      </w:pPr>
      <w:r w:rsidRPr="006A28B8">
        <w:rPr>
          <w:rFonts w:eastAsia="Times New Roman" w:cs="Arial"/>
          <w:bCs/>
        </w:rPr>
        <w:lastRenderedPageBreak/>
        <w:t>на действующих предприятиях недостаточное количество рабочих мест для сдерживания уровня безработицы;</w:t>
      </w:r>
    </w:p>
    <w:p w:rsidR="00496DE8" w:rsidRPr="006A28B8" w:rsidRDefault="00496DE8" w:rsidP="00496DE8">
      <w:pPr>
        <w:pStyle w:val="100"/>
        <w:numPr>
          <w:ilvl w:val="0"/>
          <w:numId w:val="41"/>
        </w:numPr>
        <w:rPr>
          <w:rFonts w:eastAsia="Times New Roman" w:cs="Arial"/>
          <w:bCs/>
          <w:iCs/>
        </w:rPr>
      </w:pPr>
      <w:r w:rsidRPr="006A28B8">
        <w:rPr>
          <w:rFonts w:eastAsia="Times New Roman" w:cs="Arial"/>
          <w:bCs/>
          <w:iCs/>
        </w:rPr>
        <w:t>необходимы увеличение и оптимизация предприятий по переработке производимой сельскохозяйственной продукции;</w:t>
      </w:r>
    </w:p>
    <w:p w:rsidR="00496DE8" w:rsidRPr="006A28B8" w:rsidRDefault="00496DE8" w:rsidP="00496DE8">
      <w:pPr>
        <w:pStyle w:val="100"/>
        <w:numPr>
          <w:ilvl w:val="0"/>
          <w:numId w:val="41"/>
        </w:numPr>
        <w:rPr>
          <w:rFonts w:eastAsia="Times New Roman" w:cs="Arial"/>
          <w:bCs/>
          <w:iCs/>
        </w:rPr>
      </w:pPr>
      <w:r w:rsidRPr="006A28B8">
        <w:rPr>
          <w:rFonts w:eastAsia="Times New Roman" w:cs="Arial"/>
          <w:bCs/>
          <w:iCs/>
        </w:rPr>
        <w:t>не созданы благоприятные условия для развития предприятий малого бизнеса;</w:t>
      </w:r>
    </w:p>
    <w:p w:rsidR="00496DE8" w:rsidRPr="006A28B8" w:rsidRDefault="00496DE8" w:rsidP="00496DE8">
      <w:pPr>
        <w:pStyle w:val="100"/>
        <w:numPr>
          <w:ilvl w:val="0"/>
          <w:numId w:val="41"/>
        </w:numPr>
        <w:rPr>
          <w:rFonts w:eastAsia="Times New Roman" w:cs="Arial"/>
          <w:bCs/>
          <w:iCs/>
        </w:rPr>
      </w:pPr>
      <w:r w:rsidRPr="006A28B8">
        <w:t>значительной проблемой является высокая дотационность бюджета Мамоновского сельского поселения.</w:t>
      </w:r>
    </w:p>
    <w:p w:rsidR="00807A5B" w:rsidRPr="006A28B8" w:rsidRDefault="00F43D35" w:rsidP="00272466">
      <w:pPr>
        <w:pStyle w:val="110"/>
        <w:numPr>
          <w:ilvl w:val="1"/>
          <w:numId w:val="92"/>
        </w:numPr>
        <w:spacing w:after="0"/>
        <w:ind w:left="0" w:firstLine="567"/>
      </w:pPr>
      <w:r w:rsidRPr="006A28B8">
        <w:t xml:space="preserve"> </w:t>
      </w:r>
      <w:bookmarkStart w:id="57" w:name="_Toc194573926"/>
      <w:r w:rsidR="00807A5B" w:rsidRPr="006A28B8">
        <w:t>Земельный фонд сельского поселения и категории земель.</w:t>
      </w:r>
      <w:bookmarkEnd w:id="54"/>
      <w:bookmarkEnd w:id="55"/>
      <w:bookmarkEnd w:id="57"/>
    </w:p>
    <w:p w:rsidR="000F5BA0" w:rsidRPr="006A28B8" w:rsidRDefault="00C80D2F" w:rsidP="00F43D35">
      <w:pPr>
        <w:tabs>
          <w:tab w:val="left" w:pos="9211"/>
        </w:tabs>
        <w:autoSpaceDE w:val="0"/>
        <w:autoSpaceDN w:val="0"/>
        <w:adjustRightInd w:val="0"/>
        <w:spacing w:line="240" w:lineRule="auto"/>
        <w:ind w:right="283" w:firstLine="567"/>
        <w:jc w:val="both"/>
        <w:rPr>
          <w:rFonts w:ascii="Times New Roman" w:eastAsia="TimesNewRoman" w:hAnsi="Times New Roman"/>
          <w:iCs/>
          <w:sz w:val="24"/>
          <w:szCs w:val="24"/>
          <w:lang w:eastAsia="ru-RU"/>
        </w:rPr>
      </w:pPr>
      <w:r w:rsidRPr="006A28B8">
        <w:rPr>
          <w:rFonts w:ascii="Times New Roman" w:eastAsia="TimesNewRoman" w:hAnsi="Times New Roman"/>
          <w:sz w:val="24"/>
          <w:szCs w:val="24"/>
          <w:lang w:eastAsia="ru-RU"/>
        </w:rPr>
        <w:t xml:space="preserve">Структура земельного фонда </w:t>
      </w:r>
      <w:r w:rsidR="00436ECD" w:rsidRPr="006A28B8">
        <w:rPr>
          <w:rFonts w:ascii="Times New Roman" w:eastAsia="TimesNewRoman" w:hAnsi="Times New Roman"/>
          <w:sz w:val="24"/>
          <w:szCs w:val="24"/>
          <w:lang w:eastAsia="ru-RU"/>
        </w:rPr>
        <w:t>Мамоновского</w:t>
      </w:r>
      <w:r w:rsidRPr="006A28B8">
        <w:rPr>
          <w:rFonts w:ascii="Times New Roman" w:eastAsia="TimesNewRoman" w:hAnsi="Times New Roman"/>
          <w:sz w:val="24"/>
          <w:szCs w:val="24"/>
          <w:lang w:eastAsia="ru-RU"/>
        </w:rPr>
        <w:t xml:space="preserve"> сельского поселения характеризуется высоким удельным весом земель сельскохозяйственного назначения (порядка </w:t>
      </w:r>
      <w:r w:rsidR="009C28D2" w:rsidRPr="006A28B8">
        <w:rPr>
          <w:rFonts w:ascii="Times New Roman" w:eastAsia="TimesNewRoman" w:hAnsi="Times New Roman"/>
          <w:iCs/>
          <w:sz w:val="24"/>
          <w:szCs w:val="24"/>
          <w:lang w:eastAsia="ru-RU"/>
        </w:rPr>
        <w:t>94,67</w:t>
      </w:r>
      <w:r w:rsidRPr="006A28B8">
        <w:rPr>
          <w:rFonts w:ascii="Times New Roman" w:eastAsia="TimesNewRoman" w:hAnsi="Times New Roman"/>
          <w:iCs/>
          <w:sz w:val="24"/>
          <w:szCs w:val="24"/>
          <w:lang w:eastAsia="ru-RU"/>
        </w:rPr>
        <w:t xml:space="preserve"> </w:t>
      </w:r>
      <w:r w:rsidRPr="006A28B8">
        <w:rPr>
          <w:rFonts w:ascii="Times New Roman" w:eastAsia="TimesNewRoman" w:hAnsi="Times New Roman"/>
          <w:sz w:val="24"/>
          <w:szCs w:val="24"/>
          <w:lang w:eastAsia="ru-RU"/>
        </w:rPr>
        <w:t xml:space="preserve">% от общей площади земель в границах поселения, </w:t>
      </w:r>
      <w:r w:rsidRPr="006A28B8">
        <w:rPr>
          <w:rFonts w:ascii="Times New Roman" w:eastAsia="TimesNewRoman" w:hAnsi="Times New Roman"/>
          <w:iCs/>
          <w:sz w:val="24"/>
          <w:szCs w:val="24"/>
          <w:lang w:eastAsia="ru-RU"/>
        </w:rPr>
        <w:t xml:space="preserve">земли населенных пунктов составляют </w:t>
      </w:r>
      <w:r w:rsidR="009C28D2" w:rsidRPr="006A28B8">
        <w:rPr>
          <w:rFonts w:ascii="Times New Roman" w:eastAsia="TimesNewRoman" w:hAnsi="Times New Roman"/>
          <w:iCs/>
          <w:sz w:val="24"/>
          <w:szCs w:val="24"/>
          <w:lang w:eastAsia="ru-RU"/>
        </w:rPr>
        <w:t>5,12</w:t>
      </w:r>
      <w:r w:rsidRPr="006A28B8">
        <w:rPr>
          <w:rFonts w:ascii="Times New Roman" w:eastAsia="TimesNewRoman" w:hAnsi="Times New Roman"/>
          <w:b/>
          <w:iCs/>
          <w:sz w:val="24"/>
          <w:szCs w:val="24"/>
          <w:lang w:eastAsia="ru-RU"/>
        </w:rPr>
        <w:t xml:space="preserve"> </w:t>
      </w:r>
      <w:r w:rsidRPr="006A28B8">
        <w:rPr>
          <w:rFonts w:ascii="Times New Roman" w:eastAsia="TimesNewRoman" w:hAnsi="Times New Roman"/>
          <w:iCs/>
          <w:sz w:val="24"/>
          <w:szCs w:val="24"/>
          <w:lang w:eastAsia="ru-RU"/>
        </w:rPr>
        <w:t>%</w:t>
      </w:r>
      <w:r w:rsidRPr="006A28B8">
        <w:rPr>
          <w:rFonts w:ascii="Times New Roman" w:eastAsia="TimesNewRoman" w:hAnsi="Times New Roman"/>
          <w:sz w:val="24"/>
          <w:szCs w:val="24"/>
          <w:lang w:eastAsia="ru-RU"/>
        </w:rPr>
        <w:t xml:space="preserve">). </w:t>
      </w:r>
    </w:p>
    <w:p w:rsidR="00807A5B" w:rsidRPr="006A28B8" w:rsidRDefault="00C80D2F" w:rsidP="0037499F">
      <w:pPr>
        <w:keepNext/>
        <w:widowControl w:val="0"/>
        <w:autoSpaceDN w:val="0"/>
        <w:adjustRightInd w:val="0"/>
        <w:spacing w:after="0" w:line="240" w:lineRule="auto"/>
        <w:jc w:val="center"/>
        <w:rPr>
          <w:rFonts w:ascii="Times New Roman" w:eastAsia="Times New Roman" w:hAnsi="Times New Roman"/>
          <w:b/>
          <w:i/>
          <w:iCs/>
          <w:sz w:val="24"/>
          <w:szCs w:val="24"/>
          <w:lang w:eastAsia="ru-RU"/>
        </w:rPr>
      </w:pPr>
      <w:r w:rsidRPr="006A28B8">
        <w:rPr>
          <w:rFonts w:ascii="Times New Roman" w:eastAsia="Times New Roman" w:hAnsi="Times New Roman"/>
          <w:b/>
          <w:i/>
          <w:iCs/>
          <w:sz w:val="24"/>
          <w:szCs w:val="24"/>
          <w:lang w:eastAsia="ru-RU"/>
        </w:rPr>
        <w:t xml:space="preserve">Структура земель различных категорий в соответствии с данными паспорта муниципального образования по состоянию на </w:t>
      </w:r>
      <w:r w:rsidR="0019687C" w:rsidRPr="006A28B8">
        <w:rPr>
          <w:rFonts w:ascii="Times New Roman" w:eastAsia="Times New Roman" w:hAnsi="Times New Roman"/>
          <w:b/>
          <w:i/>
          <w:iCs/>
          <w:sz w:val="24"/>
          <w:szCs w:val="24"/>
          <w:lang w:eastAsia="ru-RU"/>
        </w:rPr>
        <w:t>1 января 2024</w:t>
      </w:r>
      <w:r w:rsidRPr="006A28B8">
        <w:rPr>
          <w:rFonts w:ascii="Times New Roman" w:eastAsia="Times New Roman" w:hAnsi="Times New Roman"/>
          <w:b/>
          <w:i/>
          <w:iCs/>
          <w:sz w:val="24"/>
          <w:szCs w:val="24"/>
          <w:lang w:eastAsia="ru-RU"/>
        </w:rPr>
        <w:t xml:space="preserve"> года: </w:t>
      </w:r>
    </w:p>
    <w:tbl>
      <w:tblPr>
        <w:tblW w:w="5000" w:type="pct"/>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760"/>
        <w:gridCol w:w="5472"/>
        <w:gridCol w:w="1780"/>
        <w:gridCol w:w="1707"/>
      </w:tblGrid>
      <w:tr w:rsidR="00EB4CBF" w:rsidRPr="006A28B8" w:rsidTr="003C3248">
        <w:trPr>
          <w:trHeight w:val="20"/>
          <w:tblHeader/>
          <w:tblCellSpacing w:w="5" w:type="nil"/>
          <w:jc w:val="center"/>
        </w:trPr>
        <w:tc>
          <w:tcPr>
            <w:tcW w:w="760" w:type="dxa"/>
            <w:shd w:val="clear" w:color="auto" w:fill="D9D9D9"/>
            <w:vAlign w:val="center"/>
          </w:tcPr>
          <w:p w:rsidR="00EB4CBF" w:rsidRPr="006A28B8" w:rsidRDefault="00EB4CBF" w:rsidP="00B55A75">
            <w:pPr>
              <w:autoSpaceDE w:val="0"/>
              <w:spacing w:after="0" w:line="240" w:lineRule="auto"/>
              <w:contextualSpacing/>
              <w:rPr>
                <w:rFonts w:ascii="Times New Roman" w:hAnsi="Times New Roman"/>
                <w:b/>
                <w:szCs w:val="24"/>
              </w:rPr>
            </w:pPr>
            <w:r w:rsidRPr="006A28B8">
              <w:rPr>
                <w:rFonts w:ascii="Times New Roman" w:hAnsi="Times New Roman"/>
                <w:b/>
                <w:szCs w:val="24"/>
              </w:rPr>
              <w:t>№</w:t>
            </w:r>
          </w:p>
          <w:p w:rsidR="00EB4CBF" w:rsidRPr="006A28B8" w:rsidRDefault="00EB4CBF" w:rsidP="00B55A75">
            <w:pPr>
              <w:autoSpaceDE w:val="0"/>
              <w:spacing w:after="0" w:line="240" w:lineRule="auto"/>
              <w:contextualSpacing/>
              <w:rPr>
                <w:rFonts w:ascii="Times New Roman" w:hAnsi="Times New Roman"/>
                <w:b/>
                <w:szCs w:val="24"/>
              </w:rPr>
            </w:pPr>
            <w:r w:rsidRPr="006A28B8">
              <w:rPr>
                <w:rFonts w:ascii="Times New Roman" w:hAnsi="Times New Roman"/>
                <w:b/>
                <w:szCs w:val="24"/>
              </w:rPr>
              <w:t>п/п</w:t>
            </w:r>
          </w:p>
        </w:tc>
        <w:tc>
          <w:tcPr>
            <w:tcW w:w="5472" w:type="dxa"/>
            <w:shd w:val="clear" w:color="auto" w:fill="D9D9D9"/>
            <w:vAlign w:val="center"/>
          </w:tcPr>
          <w:p w:rsidR="00EB4CBF" w:rsidRPr="006A28B8" w:rsidRDefault="00EB4CBF" w:rsidP="00B55A75">
            <w:pPr>
              <w:autoSpaceDE w:val="0"/>
              <w:spacing w:after="0" w:line="240" w:lineRule="auto"/>
              <w:contextualSpacing/>
              <w:rPr>
                <w:rFonts w:ascii="Times New Roman" w:hAnsi="Times New Roman"/>
                <w:b/>
                <w:szCs w:val="24"/>
              </w:rPr>
            </w:pPr>
            <w:r w:rsidRPr="006A28B8">
              <w:rPr>
                <w:rFonts w:ascii="Times New Roman" w:hAnsi="Times New Roman"/>
                <w:b/>
                <w:szCs w:val="24"/>
              </w:rPr>
              <w:t>Наименование показателя</w:t>
            </w:r>
          </w:p>
        </w:tc>
        <w:tc>
          <w:tcPr>
            <w:tcW w:w="1780" w:type="dxa"/>
            <w:shd w:val="clear" w:color="auto" w:fill="D9D9D9"/>
            <w:vAlign w:val="center"/>
          </w:tcPr>
          <w:p w:rsidR="00EB4CBF" w:rsidRPr="006A28B8" w:rsidRDefault="00EB4CBF" w:rsidP="00B55A75">
            <w:pPr>
              <w:spacing w:after="0" w:line="240" w:lineRule="auto"/>
              <w:contextualSpacing/>
              <w:rPr>
                <w:rFonts w:ascii="Times New Roman" w:hAnsi="Times New Roman"/>
                <w:b/>
                <w:szCs w:val="24"/>
              </w:rPr>
            </w:pPr>
            <w:r w:rsidRPr="006A28B8">
              <w:rPr>
                <w:rFonts w:ascii="Times New Roman" w:hAnsi="Times New Roman"/>
                <w:b/>
                <w:szCs w:val="24"/>
              </w:rPr>
              <w:t>Единица</w:t>
            </w:r>
          </w:p>
          <w:p w:rsidR="00EB4CBF" w:rsidRPr="006A28B8" w:rsidRDefault="00EB4CBF" w:rsidP="00B55A75">
            <w:pPr>
              <w:spacing w:after="0" w:line="240" w:lineRule="auto"/>
              <w:contextualSpacing/>
              <w:rPr>
                <w:rFonts w:ascii="Times New Roman" w:hAnsi="Times New Roman"/>
                <w:b/>
                <w:szCs w:val="24"/>
              </w:rPr>
            </w:pPr>
            <w:r w:rsidRPr="006A28B8">
              <w:rPr>
                <w:rFonts w:ascii="Times New Roman" w:hAnsi="Times New Roman"/>
                <w:b/>
                <w:szCs w:val="24"/>
              </w:rPr>
              <w:t>измерения</w:t>
            </w:r>
          </w:p>
        </w:tc>
        <w:tc>
          <w:tcPr>
            <w:tcW w:w="1707" w:type="dxa"/>
            <w:shd w:val="clear" w:color="auto" w:fill="D9D9D9"/>
            <w:vAlign w:val="center"/>
          </w:tcPr>
          <w:p w:rsidR="00EB4CBF" w:rsidRPr="006A28B8" w:rsidRDefault="00EB4CBF" w:rsidP="00B55A75">
            <w:pPr>
              <w:spacing w:after="0" w:line="240" w:lineRule="auto"/>
              <w:contextualSpacing/>
              <w:rPr>
                <w:rFonts w:ascii="Times New Roman" w:hAnsi="Times New Roman"/>
                <w:b/>
                <w:szCs w:val="24"/>
              </w:rPr>
            </w:pPr>
            <w:r w:rsidRPr="006A28B8">
              <w:rPr>
                <w:rFonts w:ascii="Times New Roman" w:hAnsi="Times New Roman"/>
                <w:b/>
                <w:szCs w:val="24"/>
              </w:rPr>
              <w:t>Количество</w:t>
            </w:r>
          </w:p>
        </w:tc>
      </w:tr>
      <w:tr w:rsidR="000B09E6" w:rsidRPr="006A28B8" w:rsidTr="003C3248">
        <w:trPr>
          <w:trHeight w:val="29"/>
          <w:tblHeader/>
          <w:tblCellSpacing w:w="5" w:type="nil"/>
          <w:jc w:val="center"/>
        </w:trPr>
        <w:tc>
          <w:tcPr>
            <w:tcW w:w="760" w:type="dxa"/>
            <w:shd w:val="clear" w:color="auto" w:fill="D9D9D9"/>
            <w:vAlign w:val="center"/>
          </w:tcPr>
          <w:p w:rsidR="000B09E6" w:rsidRPr="006A28B8" w:rsidRDefault="000B09E6" w:rsidP="00B55A75">
            <w:pPr>
              <w:autoSpaceDE w:val="0"/>
              <w:spacing w:after="0" w:line="240" w:lineRule="auto"/>
              <w:contextualSpacing/>
              <w:rPr>
                <w:rFonts w:ascii="Times New Roman" w:hAnsi="Times New Roman"/>
                <w:b/>
                <w:szCs w:val="24"/>
              </w:rPr>
            </w:pPr>
            <w:r w:rsidRPr="006A28B8">
              <w:rPr>
                <w:rFonts w:ascii="Times New Roman" w:hAnsi="Times New Roman"/>
                <w:b/>
                <w:szCs w:val="24"/>
              </w:rPr>
              <w:t>1</w:t>
            </w:r>
          </w:p>
        </w:tc>
        <w:tc>
          <w:tcPr>
            <w:tcW w:w="5472" w:type="dxa"/>
            <w:shd w:val="clear" w:color="auto" w:fill="D9D9D9"/>
            <w:vAlign w:val="center"/>
          </w:tcPr>
          <w:p w:rsidR="000B09E6" w:rsidRPr="006A28B8" w:rsidRDefault="000B09E6" w:rsidP="00B55A75">
            <w:pPr>
              <w:autoSpaceDE w:val="0"/>
              <w:spacing w:after="0" w:line="240" w:lineRule="auto"/>
              <w:contextualSpacing/>
              <w:rPr>
                <w:rFonts w:ascii="Times New Roman" w:hAnsi="Times New Roman"/>
                <w:b/>
                <w:szCs w:val="24"/>
              </w:rPr>
            </w:pPr>
            <w:r w:rsidRPr="006A28B8">
              <w:rPr>
                <w:rFonts w:ascii="Times New Roman" w:hAnsi="Times New Roman"/>
                <w:b/>
                <w:szCs w:val="24"/>
              </w:rPr>
              <w:t>2</w:t>
            </w:r>
          </w:p>
        </w:tc>
        <w:tc>
          <w:tcPr>
            <w:tcW w:w="1780" w:type="dxa"/>
            <w:shd w:val="clear" w:color="auto" w:fill="D9D9D9"/>
            <w:vAlign w:val="center"/>
          </w:tcPr>
          <w:p w:rsidR="000B09E6" w:rsidRPr="006A28B8" w:rsidRDefault="000B09E6" w:rsidP="00B55A75">
            <w:pPr>
              <w:spacing w:after="0" w:line="240" w:lineRule="auto"/>
              <w:contextualSpacing/>
              <w:rPr>
                <w:rFonts w:ascii="Times New Roman" w:hAnsi="Times New Roman"/>
                <w:b/>
                <w:szCs w:val="24"/>
              </w:rPr>
            </w:pPr>
            <w:r w:rsidRPr="006A28B8">
              <w:rPr>
                <w:rFonts w:ascii="Times New Roman" w:hAnsi="Times New Roman"/>
                <w:b/>
                <w:szCs w:val="24"/>
              </w:rPr>
              <w:t>3</w:t>
            </w:r>
          </w:p>
        </w:tc>
        <w:tc>
          <w:tcPr>
            <w:tcW w:w="1707" w:type="dxa"/>
            <w:shd w:val="clear" w:color="auto" w:fill="D9D9D9"/>
            <w:vAlign w:val="center"/>
          </w:tcPr>
          <w:p w:rsidR="000B09E6" w:rsidRPr="006A28B8" w:rsidRDefault="000B09E6" w:rsidP="00B55A75">
            <w:pPr>
              <w:spacing w:after="0" w:line="240" w:lineRule="auto"/>
              <w:contextualSpacing/>
              <w:rPr>
                <w:rFonts w:ascii="Times New Roman" w:hAnsi="Times New Roman"/>
                <w:b/>
                <w:szCs w:val="24"/>
              </w:rPr>
            </w:pPr>
            <w:r w:rsidRPr="006A28B8">
              <w:rPr>
                <w:rFonts w:ascii="Times New Roman" w:hAnsi="Times New Roman"/>
                <w:b/>
                <w:szCs w:val="24"/>
              </w:rPr>
              <w:t>4</w:t>
            </w:r>
          </w:p>
        </w:tc>
      </w:tr>
      <w:tr w:rsidR="003C3248" w:rsidRPr="006A28B8" w:rsidTr="003C3248">
        <w:trPr>
          <w:trHeight w:val="20"/>
          <w:tblHeader/>
          <w:tblCellSpacing w:w="5" w:type="nil"/>
          <w:jc w:val="center"/>
        </w:trPr>
        <w:tc>
          <w:tcPr>
            <w:tcW w:w="760" w:type="dxa"/>
            <w:vAlign w:val="center"/>
          </w:tcPr>
          <w:p w:rsidR="003C3248" w:rsidRPr="006A28B8" w:rsidRDefault="003C3248" w:rsidP="00B55A75">
            <w:pPr>
              <w:autoSpaceDE w:val="0"/>
              <w:spacing w:after="0" w:line="240" w:lineRule="auto"/>
              <w:contextualSpacing/>
              <w:rPr>
                <w:rFonts w:ascii="Times New Roman" w:hAnsi="Times New Roman"/>
                <w:szCs w:val="24"/>
              </w:rPr>
            </w:pPr>
            <w:r w:rsidRPr="006A28B8">
              <w:rPr>
                <w:rFonts w:ascii="Times New Roman" w:hAnsi="Times New Roman"/>
                <w:szCs w:val="24"/>
              </w:rPr>
              <w:t>1</w:t>
            </w:r>
          </w:p>
        </w:tc>
        <w:tc>
          <w:tcPr>
            <w:tcW w:w="5472" w:type="dxa"/>
            <w:vAlign w:val="center"/>
          </w:tcPr>
          <w:p w:rsidR="003C3248" w:rsidRPr="006A28B8" w:rsidRDefault="003C3248" w:rsidP="00B55A75">
            <w:pPr>
              <w:autoSpaceDE w:val="0"/>
              <w:spacing w:after="0" w:line="240" w:lineRule="auto"/>
              <w:contextualSpacing/>
              <w:rPr>
                <w:rFonts w:ascii="Times New Roman" w:hAnsi="Times New Roman"/>
                <w:szCs w:val="24"/>
              </w:rPr>
            </w:pPr>
            <w:r w:rsidRPr="006A28B8">
              <w:rPr>
                <w:rFonts w:ascii="Times New Roman" w:hAnsi="Times New Roman"/>
                <w:szCs w:val="24"/>
              </w:rPr>
              <w:t>Общая площадь земель в границах сельского (городского) поселения - всего</w:t>
            </w:r>
          </w:p>
        </w:tc>
        <w:tc>
          <w:tcPr>
            <w:tcW w:w="1780" w:type="dxa"/>
            <w:vAlign w:val="center"/>
          </w:tcPr>
          <w:p w:rsidR="003C3248" w:rsidRPr="006A28B8" w:rsidRDefault="003C3248" w:rsidP="00B55A75">
            <w:pPr>
              <w:spacing w:after="0" w:line="240" w:lineRule="auto"/>
              <w:contextualSpacing/>
              <w:rPr>
                <w:rFonts w:ascii="Times New Roman" w:hAnsi="Times New Roman"/>
                <w:szCs w:val="24"/>
              </w:rPr>
            </w:pPr>
            <w:r w:rsidRPr="006A28B8">
              <w:rPr>
                <w:rFonts w:ascii="Times New Roman" w:hAnsi="Times New Roman"/>
                <w:szCs w:val="24"/>
              </w:rPr>
              <w:t>тыс. га</w:t>
            </w:r>
          </w:p>
        </w:tc>
        <w:tc>
          <w:tcPr>
            <w:tcW w:w="1707" w:type="dxa"/>
            <w:vAlign w:val="center"/>
          </w:tcPr>
          <w:p w:rsidR="003C3248" w:rsidRPr="006A28B8" w:rsidRDefault="003C3248" w:rsidP="003C3248">
            <w:pPr>
              <w:spacing w:after="0" w:line="240" w:lineRule="auto"/>
              <w:rPr>
                <w:rFonts w:ascii="Times New Roman" w:hAnsi="Times New Roman"/>
              </w:rPr>
            </w:pPr>
            <w:r w:rsidRPr="006A28B8">
              <w:rPr>
                <w:rFonts w:ascii="Times New Roman" w:hAnsi="Times New Roman"/>
              </w:rPr>
              <w:t>5,664</w:t>
            </w:r>
          </w:p>
        </w:tc>
      </w:tr>
      <w:tr w:rsidR="003C3248" w:rsidRPr="006A28B8" w:rsidTr="003C3248">
        <w:trPr>
          <w:trHeight w:val="20"/>
          <w:tblHeader/>
          <w:tblCellSpacing w:w="5" w:type="nil"/>
          <w:jc w:val="center"/>
        </w:trPr>
        <w:tc>
          <w:tcPr>
            <w:tcW w:w="760" w:type="dxa"/>
            <w:vAlign w:val="center"/>
          </w:tcPr>
          <w:p w:rsidR="003C3248" w:rsidRPr="006A28B8" w:rsidRDefault="003C3248" w:rsidP="00B55A75">
            <w:pPr>
              <w:autoSpaceDE w:val="0"/>
              <w:spacing w:after="0" w:line="240" w:lineRule="auto"/>
              <w:contextualSpacing/>
              <w:rPr>
                <w:rFonts w:ascii="Times New Roman" w:hAnsi="Times New Roman"/>
                <w:szCs w:val="24"/>
              </w:rPr>
            </w:pPr>
            <w:r w:rsidRPr="006A28B8">
              <w:rPr>
                <w:rFonts w:ascii="Times New Roman" w:hAnsi="Times New Roman"/>
                <w:szCs w:val="24"/>
              </w:rPr>
              <w:t>2</w:t>
            </w:r>
          </w:p>
        </w:tc>
        <w:tc>
          <w:tcPr>
            <w:tcW w:w="5472" w:type="dxa"/>
            <w:vAlign w:val="center"/>
          </w:tcPr>
          <w:p w:rsidR="003C3248" w:rsidRPr="006A28B8" w:rsidRDefault="003C3248" w:rsidP="00B55A75">
            <w:pPr>
              <w:autoSpaceDE w:val="0"/>
              <w:spacing w:after="0" w:line="240" w:lineRule="auto"/>
              <w:contextualSpacing/>
              <w:rPr>
                <w:rFonts w:ascii="Times New Roman" w:hAnsi="Times New Roman"/>
                <w:szCs w:val="24"/>
              </w:rPr>
            </w:pPr>
            <w:r w:rsidRPr="006A28B8">
              <w:rPr>
                <w:rFonts w:ascii="Times New Roman" w:hAnsi="Times New Roman"/>
                <w:szCs w:val="24"/>
              </w:rPr>
              <w:t>Общая площадь населенных пунктов – всего</w:t>
            </w:r>
          </w:p>
        </w:tc>
        <w:tc>
          <w:tcPr>
            <w:tcW w:w="1780" w:type="dxa"/>
            <w:vAlign w:val="center"/>
          </w:tcPr>
          <w:p w:rsidR="003C3248" w:rsidRPr="006A28B8" w:rsidRDefault="003C3248" w:rsidP="00B55A75">
            <w:pPr>
              <w:autoSpaceDE w:val="0"/>
              <w:spacing w:after="0" w:line="240" w:lineRule="auto"/>
              <w:contextualSpacing/>
              <w:rPr>
                <w:rFonts w:ascii="Times New Roman" w:hAnsi="Times New Roman"/>
                <w:szCs w:val="24"/>
              </w:rPr>
            </w:pPr>
            <w:r w:rsidRPr="006A28B8">
              <w:rPr>
                <w:rFonts w:ascii="Times New Roman" w:hAnsi="Times New Roman"/>
                <w:szCs w:val="24"/>
              </w:rPr>
              <w:t>тыс. га</w:t>
            </w:r>
          </w:p>
        </w:tc>
        <w:tc>
          <w:tcPr>
            <w:tcW w:w="1707" w:type="dxa"/>
            <w:vAlign w:val="center"/>
          </w:tcPr>
          <w:p w:rsidR="003C3248" w:rsidRPr="006A28B8" w:rsidRDefault="003C3248" w:rsidP="003C3248">
            <w:pPr>
              <w:spacing w:after="0" w:line="240" w:lineRule="auto"/>
              <w:rPr>
                <w:rFonts w:ascii="Times New Roman" w:hAnsi="Times New Roman"/>
              </w:rPr>
            </w:pPr>
            <w:r w:rsidRPr="006A28B8">
              <w:rPr>
                <w:rFonts w:ascii="Times New Roman" w:hAnsi="Times New Roman"/>
              </w:rPr>
              <w:t>0,290</w:t>
            </w:r>
          </w:p>
        </w:tc>
      </w:tr>
      <w:tr w:rsidR="003C3248" w:rsidRPr="006A28B8" w:rsidTr="003C3248">
        <w:trPr>
          <w:trHeight w:val="20"/>
          <w:tblHeader/>
          <w:tblCellSpacing w:w="5" w:type="nil"/>
          <w:jc w:val="center"/>
        </w:trPr>
        <w:tc>
          <w:tcPr>
            <w:tcW w:w="760" w:type="dxa"/>
            <w:vAlign w:val="center"/>
          </w:tcPr>
          <w:p w:rsidR="003C3248" w:rsidRPr="006A28B8" w:rsidRDefault="003C3248" w:rsidP="00B55A75">
            <w:pPr>
              <w:autoSpaceDE w:val="0"/>
              <w:spacing w:after="0" w:line="240" w:lineRule="auto"/>
              <w:contextualSpacing/>
              <w:rPr>
                <w:rFonts w:ascii="Times New Roman" w:hAnsi="Times New Roman"/>
                <w:szCs w:val="24"/>
              </w:rPr>
            </w:pPr>
            <w:r w:rsidRPr="006A28B8">
              <w:rPr>
                <w:rFonts w:ascii="Times New Roman" w:hAnsi="Times New Roman"/>
                <w:szCs w:val="24"/>
              </w:rPr>
              <w:t>3</w:t>
            </w:r>
          </w:p>
        </w:tc>
        <w:tc>
          <w:tcPr>
            <w:tcW w:w="5472" w:type="dxa"/>
            <w:vAlign w:val="center"/>
          </w:tcPr>
          <w:p w:rsidR="003C3248" w:rsidRPr="006A28B8" w:rsidRDefault="003C3248" w:rsidP="00B55A75">
            <w:pPr>
              <w:autoSpaceDE w:val="0"/>
              <w:spacing w:after="0" w:line="240" w:lineRule="auto"/>
              <w:contextualSpacing/>
              <w:rPr>
                <w:rFonts w:ascii="Times New Roman" w:hAnsi="Times New Roman"/>
                <w:szCs w:val="24"/>
              </w:rPr>
            </w:pPr>
            <w:r w:rsidRPr="006A28B8">
              <w:rPr>
                <w:rFonts w:ascii="Times New Roman" w:hAnsi="Times New Roman"/>
                <w:szCs w:val="24"/>
              </w:rPr>
              <w:t>Земли сельскохозяйственного назначения - всего</w:t>
            </w:r>
          </w:p>
        </w:tc>
        <w:tc>
          <w:tcPr>
            <w:tcW w:w="1780" w:type="dxa"/>
            <w:vAlign w:val="center"/>
          </w:tcPr>
          <w:p w:rsidR="003C3248" w:rsidRPr="006A28B8" w:rsidRDefault="003C3248" w:rsidP="00B55A75">
            <w:pPr>
              <w:spacing w:after="0" w:line="240" w:lineRule="auto"/>
              <w:contextualSpacing/>
              <w:rPr>
                <w:rFonts w:ascii="Times New Roman" w:hAnsi="Times New Roman"/>
                <w:szCs w:val="24"/>
              </w:rPr>
            </w:pPr>
            <w:r w:rsidRPr="006A28B8">
              <w:rPr>
                <w:rFonts w:ascii="Times New Roman" w:hAnsi="Times New Roman"/>
                <w:szCs w:val="24"/>
              </w:rPr>
              <w:t>тыс. га</w:t>
            </w:r>
          </w:p>
        </w:tc>
        <w:tc>
          <w:tcPr>
            <w:tcW w:w="1707" w:type="dxa"/>
            <w:vAlign w:val="center"/>
          </w:tcPr>
          <w:p w:rsidR="003C3248" w:rsidRPr="006A28B8" w:rsidRDefault="003C3248" w:rsidP="003C3248">
            <w:pPr>
              <w:spacing w:after="0" w:line="240" w:lineRule="auto"/>
              <w:rPr>
                <w:rFonts w:ascii="Times New Roman" w:hAnsi="Times New Roman"/>
              </w:rPr>
            </w:pPr>
            <w:r w:rsidRPr="006A28B8">
              <w:rPr>
                <w:rFonts w:ascii="Times New Roman" w:hAnsi="Times New Roman"/>
              </w:rPr>
              <w:t>5,362</w:t>
            </w:r>
          </w:p>
        </w:tc>
      </w:tr>
      <w:tr w:rsidR="003C3248" w:rsidRPr="006A28B8" w:rsidTr="003C3248">
        <w:trPr>
          <w:trHeight w:val="20"/>
          <w:tblHeader/>
          <w:tblCellSpacing w:w="5" w:type="nil"/>
          <w:jc w:val="center"/>
        </w:trPr>
        <w:tc>
          <w:tcPr>
            <w:tcW w:w="760" w:type="dxa"/>
            <w:vAlign w:val="center"/>
          </w:tcPr>
          <w:p w:rsidR="003C3248" w:rsidRPr="006A28B8" w:rsidRDefault="003C3248" w:rsidP="00B55A75">
            <w:pPr>
              <w:autoSpaceDE w:val="0"/>
              <w:spacing w:after="0" w:line="240" w:lineRule="auto"/>
              <w:contextualSpacing/>
              <w:rPr>
                <w:rFonts w:ascii="Times New Roman" w:hAnsi="Times New Roman"/>
                <w:szCs w:val="24"/>
              </w:rPr>
            </w:pPr>
            <w:r w:rsidRPr="006A28B8">
              <w:rPr>
                <w:rFonts w:ascii="Times New Roman" w:hAnsi="Times New Roman"/>
                <w:szCs w:val="24"/>
              </w:rPr>
              <w:t>4</w:t>
            </w:r>
          </w:p>
        </w:tc>
        <w:tc>
          <w:tcPr>
            <w:tcW w:w="5472" w:type="dxa"/>
            <w:vAlign w:val="center"/>
          </w:tcPr>
          <w:p w:rsidR="003C3248" w:rsidRPr="006A28B8" w:rsidRDefault="003C3248" w:rsidP="00B55A75">
            <w:pPr>
              <w:autoSpaceDE w:val="0"/>
              <w:spacing w:after="0" w:line="240" w:lineRule="auto"/>
              <w:contextualSpacing/>
              <w:rPr>
                <w:rFonts w:ascii="Times New Roman" w:hAnsi="Times New Roman"/>
                <w:szCs w:val="24"/>
              </w:rPr>
            </w:pPr>
            <w:r w:rsidRPr="006A28B8">
              <w:rPr>
                <w:rFonts w:ascii="Times New Roman" w:hAnsi="Times New Roman"/>
                <w:szCs w:val="24"/>
              </w:rPr>
              <w:t>Земли промышленности, транспорта, связи, энергетики, обороны - всего</w:t>
            </w:r>
          </w:p>
        </w:tc>
        <w:tc>
          <w:tcPr>
            <w:tcW w:w="1780" w:type="dxa"/>
            <w:vAlign w:val="center"/>
          </w:tcPr>
          <w:p w:rsidR="003C3248" w:rsidRPr="006A28B8" w:rsidRDefault="003C3248" w:rsidP="00B55A75">
            <w:pPr>
              <w:autoSpaceDE w:val="0"/>
              <w:spacing w:after="0" w:line="240" w:lineRule="auto"/>
              <w:contextualSpacing/>
              <w:rPr>
                <w:rFonts w:ascii="Times New Roman" w:hAnsi="Times New Roman"/>
                <w:szCs w:val="24"/>
              </w:rPr>
            </w:pPr>
            <w:r w:rsidRPr="006A28B8">
              <w:rPr>
                <w:rFonts w:ascii="Times New Roman" w:hAnsi="Times New Roman"/>
                <w:szCs w:val="24"/>
              </w:rPr>
              <w:t>тыс. га</w:t>
            </w:r>
          </w:p>
        </w:tc>
        <w:tc>
          <w:tcPr>
            <w:tcW w:w="1707" w:type="dxa"/>
            <w:vAlign w:val="center"/>
          </w:tcPr>
          <w:p w:rsidR="003C3248" w:rsidRPr="006A28B8" w:rsidRDefault="003C3248" w:rsidP="003C3248">
            <w:pPr>
              <w:spacing w:after="0" w:line="240" w:lineRule="auto"/>
              <w:rPr>
                <w:rFonts w:ascii="Times New Roman" w:hAnsi="Times New Roman"/>
              </w:rPr>
            </w:pPr>
            <w:r w:rsidRPr="000A51E6">
              <w:rPr>
                <w:rFonts w:ascii="Times New Roman" w:hAnsi="Times New Roman"/>
                <w:highlight w:val="yellow"/>
              </w:rPr>
              <w:t>0,022</w:t>
            </w:r>
          </w:p>
        </w:tc>
      </w:tr>
      <w:tr w:rsidR="003C3248" w:rsidRPr="006A28B8" w:rsidTr="003C3248">
        <w:trPr>
          <w:trHeight w:val="20"/>
          <w:tblHeader/>
          <w:tblCellSpacing w:w="5" w:type="nil"/>
          <w:jc w:val="center"/>
        </w:trPr>
        <w:tc>
          <w:tcPr>
            <w:tcW w:w="760" w:type="dxa"/>
            <w:vAlign w:val="center"/>
          </w:tcPr>
          <w:p w:rsidR="003C3248" w:rsidRPr="006A28B8" w:rsidRDefault="003C3248" w:rsidP="00B55A75">
            <w:pPr>
              <w:autoSpaceDE w:val="0"/>
              <w:spacing w:after="0" w:line="240" w:lineRule="auto"/>
              <w:contextualSpacing/>
              <w:rPr>
                <w:rFonts w:ascii="Times New Roman" w:hAnsi="Times New Roman"/>
                <w:szCs w:val="24"/>
              </w:rPr>
            </w:pPr>
            <w:r w:rsidRPr="006A28B8">
              <w:rPr>
                <w:rFonts w:ascii="Times New Roman" w:hAnsi="Times New Roman"/>
                <w:szCs w:val="24"/>
              </w:rPr>
              <w:t>5</w:t>
            </w:r>
          </w:p>
        </w:tc>
        <w:tc>
          <w:tcPr>
            <w:tcW w:w="5472" w:type="dxa"/>
            <w:vAlign w:val="center"/>
          </w:tcPr>
          <w:p w:rsidR="003C3248" w:rsidRPr="006A28B8" w:rsidRDefault="003C3248" w:rsidP="00B55A75">
            <w:pPr>
              <w:autoSpaceDE w:val="0"/>
              <w:spacing w:after="0" w:line="240" w:lineRule="auto"/>
              <w:contextualSpacing/>
              <w:rPr>
                <w:rFonts w:ascii="Times New Roman" w:hAnsi="Times New Roman"/>
                <w:szCs w:val="24"/>
              </w:rPr>
            </w:pPr>
            <w:r w:rsidRPr="006A28B8">
              <w:rPr>
                <w:rFonts w:ascii="Times New Roman" w:hAnsi="Times New Roman"/>
                <w:szCs w:val="24"/>
              </w:rPr>
              <w:t>Земли рекреации</w:t>
            </w:r>
          </w:p>
        </w:tc>
        <w:tc>
          <w:tcPr>
            <w:tcW w:w="1780" w:type="dxa"/>
            <w:vAlign w:val="center"/>
          </w:tcPr>
          <w:p w:rsidR="003C3248" w:rsidRPr="006A28B8" w:rsidRDefault="003C3248" w:rsidP="00B55A75">
            <w:pPr>
              <w:autoSpaceDE w:val="0"/>
              <w:spacing w:after="0" w:line="240" w:lineRule="auto"/>
              <w:contextualSpacing/>
              <w:rPr>
                <w:rFonts w:ascii="Times New Roman" w:hAnsi="Times New Roman"/>
                <w:szCs w:val="24"/>
              </w:rPr>
            </w:pPr>
            <w:r w:rsidRPr="006A28B8">
              <w:rPr>
                <w:rFonts w:ascii="Times New Roman" w:hAnsi="Times New Roman"/>
                <w:szCs w:val="24"/>
              </w:rPr>
              <w:t>тыс. га</w:t>
            </w:r>
          </w:p>
        </w:tc>
        <w:tc>
          <w:tcPr>
            <w:tcW w:w="1707" w:type="dxa"/>
            <w:vAlign w:val="center"/>
          </w:tcPr>
          <w:p w:rsidR="003C3248" w:rsidRPr="006A28B8" w:rsidRDefault="003C3248" w:rsidP="003C3248">
            <w:pPr>
              <w:spacing w:after="0" w:line="240" w:lineRule="auto"/>
              <w:rPr>
                <w:rFonts w:ascii="Times New Roman" w:hAnsi="Times New Roman"/>
              </w:rPr>
            </w:pPr>
            <w:r w:rsidRPr="006A28B8">
              <w:rPr>
                <w:rFonts w:ascii="Times New Roman" w:hAnsi="Times New Roman"/>
              </w:rPr>
              <w:t>0,0004676</w:t>
            </w:r>
          </w:p>
        </w:tc>
      </w:tr>
      <w:tr w:rsidR="003C3248" w:rsidRPr="006A28B8" w:rsidTr="003C3248">
        <w:trPr>
          <w:trHeight w:val="20"/>
          <w:tblHeader/>
          <w:tblCellSpacing w:w="5" w:type="nil"/>
          <w:jc w:val="center"/>
        </w:trPr>
        <w:tc>
          <w:tcPr>
            <w:tcW w:w="760" w:type="dxa"/>
            <w:vAlign w:val="center"/>
          </w:tcPr>
          <w:p w:rsidR="003C3248" w:rsidRPr="006A28B8" w:rsidRDefault="003C3248" w:rsidP="00B55A75">
            <w:pPr>
              <w:autoSpaceDE w:val="0"/>
              <w:spacing w:after="0" w:line="240" w:lineRule="auto"/>
              <w:contextualSpacing/>
              <w:rPr>
                <w:rFonts w:ascii="Times New Roman" w:hAnsi="Times New Roman"/>
                <w:szCs w:val="24"/>
              </w:rPr>
            </w:pPr>
            <w:r w:rsidRPr="006A28B8">
              <w:rPr>
                <w:rFonts w:ascii="Times New Roman" w:hAnsi="Times New Roman"/>
                <w:szCs w:val="24"/>
              </w:rPr>
              <w:t>6</w:t>
            </w:r>
          </w:p>
        </w:tc>
        <w:tc>
          <w:tcPr>
            <w:tcW w:w="5472" w:type="dxa"/>
            <w:vAlign w:val="center"/>
          </w:tcPr>
          <w:p w:rsidR="003C3248" w:rsidRPr="006A28B8" w:rsidRDefault="003C3248" w:rsidP="00B55A75">
            <w:pPr>
              <w:autoSpaceDE w:val="0"/>
              <w:spacing w:after="0" w:line="240" w:lineRule="auto"/>
              <w:contextualSpacing/>
              <w:rPr>
                <w:rFonts w:ascii="Times New Roman" w:hAnsi="Times New Roman"/>
                <w:szCs w:val="24"/>
              </w:rPr>
            </w:pPr>
            <w:r w:rsidRPr="006A28B8">
              <w:rPr>
                <w:rFonts w:ascii="Times New Roman" w:hAnsi="Times New Roman"/>
                <w:szCs w:val="24"/>
              </w:rPr>
              <w:t>Земли лесного фонда</w:t>
            </w:r>
          </w:p>
        </w:tc>
        <w:tc>
          <w:tcPr>
            <w:tcW w:w="1780" w:type="dxa"/>
            <w:vAlign w:val="center"/>
          </w:tcPr>
          <w:p w:rsidR="003C3248" w:rsidRPr="006A28B8" w:rsidRDefault="003C3248" w:rsidP="00B55A75">
            <w:pPr>
              <w:autoSpaceDE w:val="0"/>
              <w:spacing w:after="0" w:line="240" w:lineRule="auto"/>
              <w:contextualSpacing/>
              <w:rPr>
                <w:rFonts w:ascii="Times New Roman" w:hAnsi="Times New Roman"/>
                <w:szCs w:val="24"/>
              </w:rPr>
            </w:pPr>
            <w:r w:rsidRPr="006A28B8">
              <w:rPr>
                <w:rFonts w:ascii="Times New Roman" w:hAnsi="Times New Roman"/>
                <w:szCs w:val="24"/>
              </w:rPr>
              <w:t>тыс. га</w:t>
            </w:r>
          </w:p>
        </w:tc>
        <w:tc>
          <w:tcPr>
            <w:tcW w:w="1707" w:type="dxa"/>
            <w:vAlign w:val="center"/>
          </w:tcPr>
          <w:p w:rsidR="003C3248" w:rsidRPr="006A28B8" w:rsidRDefault="003C3248" w:rsidP="003C3248">
            <w:pPr>
              <w:spacing w:after="0" w:line="240" w:lineRule="auto"/>
              <w:rPr>
                <w:rFonts w:ascii="Times New Roman" w:hAnsi="Times New Roman"/>
              </w:rPr>
            </w:pPr>
            <w:r w:rsidRPr="006A28B8">
              <w:rPr>
                <w:rFonts w:ascii="Times New Roman" w:hAnsi="Times New Roman"/>
              </w:rPr>
              <w:t>-</w:t>
            </w:r>
          </w:p>
        </w:tc>
      </w:tr>
      <w:tr w:rsidR="003C3248" w:rsidRPr="006A28B8" w:rsidTr="003C3248">
        <w:trPr>
          <w:trHeight w:val="29"/>
          <w:tblHeader/>
          <w:tblCellSpacing w:w="5" w:type="nil"/>
          <w:jc w:val="center"/>
        </w:trPr>
        <w:tc>
          <w:tcPr>
            <w:tcW w:w="760" w:type="dxa"/>
            <w:vAlign w:val="center"/>
          </w:tcPr>
          <w:p w:rsidR="003C3248" w:rsidRPr="006A28B8" w:rsidRDefault="003C3248" w:rsidP="00B55A75">
            <w:pPr>
              <w:autoSpaceDE w:val="0"/>
              <w:spacing w:after="0" w:line="240" w:lineRule="auto"/>
              <w:contextualSpacing/>
              <w:rPr>
                <w:rFonts w:ascii="Times New Roman" w:hAnsi="Times New Roman"/>
                <w:szCs w:val="24"/>
              </w:rPr>
            </w:pPr>
            <w:r w:rsidRPr="006A28B8">
              <w:rPr>
                <w:rFonts w:ascii="Times New Roman" w:hAnsi="Times New Roman"/>
                <w:szCs w:val="24"/>
              </w:rPr>
              <w:t>7</w:t>
            </w:r>
          </w:p>
        </w:tc>
        <w:tc>
          <w:tcPr>
            <w:tcW w:w="5472" w:type="dxa"/>
            <w:vAlign w:val="center"/>
          </w:tcPr>
          <w:p w:rsidR="003C3248" w:rsidRPr="006A28B8" w:rsidRDefault="003C3248" w:rsidP="00B55A75">
            <w:pPr>
              <w:autoSpaceDE w:val="0"/>
              <w:spacing w:after="0" w:line="240" w:lineRule="auto"/>
              <w:contextualSpacing/>
              <w:rPr>
                <w:rFonts w:ascii="Times New Roman" w:hAnsi="Times New Roman"/>
                <w:szCs w:val="24"/>
              </w:rPr>
            </w:pPr>
            <w:r w:rsidRPr="006A28B8">
              <w:rPr>
                <w:rFonts w:ascii="Times New Roman" w:hAnsi="Times New Roman"/>
                <w:szCs w:val="24"/>
              </w:rPr>
              <w:t>Земли водного фонда</w:t>
            </w:r>
          </w:p>
        </w:tc>
        <w:tc>
          <w:tcPr>
            <w:tcW w:w="1780" w:type="dxa"/>
            <w:vAlign w:val="center"/>
          </w:tcPr>
          <w:p w:rsidR="003C3248" w:rsidRPr="006A28B8" w:rsidRDefault="003C3248" w:rsidP="00B55A75">
            <w:pPr>
              <w:autoSpaceDE w:val="0"/>
              <w:spacing w:after="0" w:line="240" w:lineRule="auto"/>
              <w:contextualSpacing/>
              <w:rPr>
                <w:rFonts w:ascii="Times New Roman" w:hAnsi="Times New Roman"/>
                <w:szCs w:val="24"/>
              </w:rPr>
            </w:pPr>
            <w:r w:rsidRPr="006A28B8">
              <w:rPr>
                <w:rFonts w:ascii="Times New Roman" w:hAnsi="Times New Roman"/>
                <w:szCs w:val="24"/>
              </w:rPr>
              <w:t>тыс. га</w:t>
            </w:r>
          </w:p>
        </w:tc>
        <w:tc>
          <w:tcPr>
            <w:tcW w:w="1707" w:type="dxa"/>
            <w:vAlign w:val="center"/>
          </w:tcPr>
          <w:p w:rsidR="003C3248" w:rsidRPr="006A28B8" w:rsidRDefault="003C3248" w:rsidP="003C3248">
            <w:pPr>
              <w:spacing w:after="0" w:line="240" w:lineRule="auto"/>
              <w:rPr>
                <w:rFonts w:ascii="Times New Roman" w:hAnsi="Times New Roman"/>
              </w:rPr>
            </w:pPr>
            <w:r w:rsidRPr="006A28B8">
              <w:rPr>
                <w:rFonts w:ascii="Times New Roman" w:hAnsi="Times New Roman"/>
              </w:rPr>
              <w:t>-</w:t>
            </w:r>
          </w:p>
        </w:tc>
      </w:tr>
      <w:tr w:rsidR="003C3248" w:rsidRPr="006A28B8" w:rsidTr="003C3248">
        <w:trPr>
          <w:trHeight w:val="20"/>
          <w:tblHeader/>
          <w:tblCellSpacing w:w="5" w:type="nil"/>
          <w:jc w:val="center"/>
        </w:trPr>
        <w:tc>
          <w:tcPr>
            <w:tcW w:w="760" w:type="dxa"/>
            <w:vAlign w:val="center"/>
          </w:tcPr>
          <w:p w:rsidR="003C3248" w:rsidRPr="006A28B8" w:rsidRDefault="003C3248" w:rsidP="00B55A75">
            <w:pPr>
              <w:autoSpaceDE w:val="0"/>
              <w:spacing w:after="0" w:line="240" w:lineRule="auto"/>
              <w:contextualSpacing/>
              <w:rPr>
                <w:rFonts w:ascii="Times New Roman" w:hAnsi="Times New Roman"/>
                <w:szCs w:val="24"/>
              </w:rPr>
            </w:pPr>
            <w:r w:rsidRPr="006A28B8">
              <w:rPr>
                <w:rFonts w:ascii="Times New Roman" w:hAnsi="Times New Roman"/>
                <w:szCs w:val="24"/>
              </w:rPr>
              <w:t>8</w:t>
            </w:r>
          </w:p>
        </w:tc>
        <w:tc>
          <w:tcPr>
            <w:tcW w:w="5472" w:type="dxa"/>
            <w:vAlign w:val="center"/>
          </w:tcPr>
          <w:p w:rsidR="003C3248" w:rsidRPr="006A28B8" w:rsidRDefault="003C3248" w:rsidP="00B55A75">
            <w:pPr>
              <w:autoSpaceDE w:val="0"/>
              <w:spacing w:after="0" w:line="240" w:lineRule="auto"/>
              <w:contextualSpacing/>
              <w:rPr>
                <w:rFonts w:ascii="Times New Roman" w:hAnsi="Times New Roman"/>
                <w:szCs w:val="24"/>
              </w:rPr>
            </w:pPr>
            <w:r w:rsidRPr="006A28B8">
              <w:rPr>
                <w:rFonts w:ascii="Times New Roman" w:hAnsi="Times New Roman"/>
                <w:szCs w:val="24"/>
              </w:rPr>
              <w:t>Земли запаса</w:t>
            </w:r>
          </w:p>
        </w:tc>
        <w:tc>
          <w:tcPr>
            <w:tcW w:w="1780" w:type="dxa"/>
            <w:vAlign w:val="center"/>
          </w:tcPr>
          <w:p w:rsidR="003C3248" w:rsidRPr="006A28B8" w:rsidRDefault="003C3248" w:rsidP="00B55A75">
            <w:pPr>
              <w:autoSpaceDE w:val="0"/>
              <w:spacing w:after="0" w:line="240" w:lineRule="auto"/>
              <w:contextualSpacing/>
              <w:rPr>
                <w:rFonts w:ascii="Times New Roman" w:hAnsi="Times New Roman"/>
                <w:szCs w:val="24"/>
              </w:rPr>
            </w:pPr>
            <w:r w:rsidRPr="006A28B8">
              <w:rPr>
                <w:rFonts w:ascii="Times New Roman" w:hAnsi="Times New Roman"/>
                <w:szCs w:val="24"/>
              </w:rPr>
              <w:t>тыс. га</w:t>
            </w:r>
          </w:p>
        </w:tc>
        <w:tc>
          <w:tcPr>
            <w:tcW w:w="1707" w:type="dxa"/>
            <w:vAlign w:val="center"/>
          </w:tcPr>
          <w:p w:rsidR="003C3248" w:rsidRPr="006A28B8" w:rsidRDefault="003C3248" w:rsidP="003C3248">
            <w:pPr>
              <w:spacing w:after="0" w:line="240" w:lineRule="auto"/>
              <w:rPr>
                <w:rFonts w:ascii="Times New Roman" w:hAnsi="Times New Roman"/>
              </w:rPr>
            </w:pPr>
            <w:r w:rsidRPr="006A28B8">
              <w:rPr>
                <w:rFonts w:ascii="Times New Roman" w:hAnsi="Times New Roman"/>
              </w:rPr>
              <w:t>-</w:t>
            </w:r>
          </w:p>
        </w:tc>
      </w:tr>
    </w:tbl>
    <w:p w:rsidR="00EB4CBF" w:rsidRPr="006A28B8" w:rsidRDefault="00EB4CBF" w:rsidP="003F3F4A">
      <w:pPr>
        <w:spacing w:before="240" w:after="0"/>
        <w:ind w:firstLine="567"/>
        <w:jc w:val="both"/>
        <w:rPr>
          <w:rFonts w:ascii="Times New Roman" w:eastAsia="Times New Roman" w:hAnsi="Times New Roman"/>
          <w:bCs/>
          <w:sz w:val="24"/>
          <w:szCs w:val="24"/>
        </w:rPr>
      </w:pPr>
      <w:r w:rsidRPr="006A28B8">
        <w:rPr>
          <w:rFonts w:ascii="Times New Roman" w:eastAsia="Times New Roman" w:hAnsi="Times New Roman"/>
          <w:bCs/>
          <w:sz w:val="24"/>
          <w:szCs w:val="24"/>
        </w:rPr>
        <w:t>Как видно из приведенных данных, общая площадь в границах муниципального образования (</w:t>
      </w:r>
      <w:r w:rsidR="002D46E9" w:rsidRPr="006A28B8">
        <w:rPr>
          <w:rFonts w:ascii="Times New Roman" w:hAnsi="Times New Roman"/>
        </w:rPr>
        <w:t>5,664</w:t>
      </w:r>
      <w:r w:rsidRPr="006A28B8">
        <w:rPr>
          <w:rFonts w:ascii="Times New Roman" w:eastAsia="Times New Roman" w:hAnsi="Times New Roman"/>
          <w:bCs/>
          <w:sz w:val="24"/>
          <w:szCs w:val="24"/>
        </w:rPr>
        <w:t xml:space="preserve"> тыс. га) не соответствует сведениям ЕГРН (</w:t>
      </w:r>
      <w:r w:rsidR="007C5901" w:rsidRPr="006A28B8">
        <w:rPr>
          <w:rFonts w:ascii="Times New Roman" w:hAnsi="Times New Roman"/>
        </w:rPr>
        <w:t>5,686</w:t>
      </w:r>
      <w:r w:rsidRPr="006A28B8">
        <w:rPr>
          <w:rFonts w:ascii="Times New Roman" w:eastAsia="Times New Roman" w:hAnsi="Times New Roman"/>
          <w:bCs/>
          <w:sz w:val="24"/>
          <w:szCs w:val="24"/>
        </w:rPr>
        <w:t xml:space="preserve"> тыс. га).</w:t>
      </w:r>
    </w:p>
    <w:p w:rsidR="00EB4CBF" w:rsidRPr="006A28B8" w:rsidRDefault="00F246CA" w:rsidP="00EB4CBF">
      <w:pPr>
        <w:ind w:firstLine="567"/>
        <w:jc w:val="both"/>
        <w:rPr>
          <w:rFonts w:ascii="Times New Roman" w:hAnsi="Times New Roman"/>
          <w:sz w:val="24"/>
          <w:szCs w:val="24"/>
        </w:rPr>
      </w:pPr>
      <w:r w:rsidRPr="006A28B8">
        <w:rPr>
          <w:rFonts w:ascii="Times New Roman" w:hAnsi="Times New Roman"/>
          <w:sz w:val="24"/>
          <w:szCs w:val="24"/>
        </w:rPr>
        <w:t>Произведен</w:t>
      </w:r>
      <w:r w:rsidR="00EB4CBF" w:rsidRPr="006A28B8">
        <w:rPr>
          <w:rFonts w:ascii="Times New Roman" w:hAnsi="Times New Roman"/>
          <w:sz w:val="24"/>
          <w:szCs w:val="24"/>
        </w:rPr>
        <w:t xml:space="preserve"> </w:t>
      </w:r>
      <w:r w:rsidR="00B00A2C" w:rsidRPr="006A28B8">
        <w:rPr>
          <w:rFonts w:ascii="Times New Roman" w:hAnsi="Times New Roman"/>
          <w:sz w:val="24"/>
          <w:szCs w:val="24"/>
        </w:rPr>
        <w:t>п</w:t>
      </w:r>
      <w:r w:rsidR="00EB4CBF" w:rsidRPr="006A28B8">
        <w:rPr>
          <w:rFonts w:ascii="Times New Roman" w:hAnsi="Times New Roman"/>
          <w:sz w:val="24"/>
          <w:szCs w:val="24"/>
        </w:rPr>
        <w:t xml:space="preserve">одсчет площадей земель по категориям картографическим методом с использованием геоинформационной системы ПАНОРАМА. </w:t>
      </w:r>
    </w:p>
    <w:p w:rsidR="00EB4CBF" w:rsidRPr="006A28B8" w:rsidRDefault="00EB4CBF" w:rsidP="00EB4CBF">
      <w:pPr>
        <w:keepNext/>
        <w:widowControl w:val="0"/>
        <w:autoSpaceDN w:val="0"/>
        <w:adjustRightInd w:val="0"/>
        <w:spacing w:after="0" w:line="240" w:lineRule="auto"/>
        <w:jc w:val="center"/>
        <w:rPr>
          <w:rFonts w:ascii="Times New Roman" w:eastAsia="Times New Roman" w:hAnsi="Times New Roman"/>
          <w:b/>
          <w:i/>
          <w:iCs/>
          <w:sz w:val="24"/>
          <w:szCs w:val="24"/>
          <w:lang w:eastAsia="ru-RU"/>
        </w:rPr>
      </w:pPr>
      <w:r w:rsidRPr="006A28B8">
        <w:rPr>
          <w:rFonts w:ascii="Times New Roman" w:eastAsia="Times New Roman" w:hAnsi="Times New Roman"/>
          <w:b/>
          <w:i/>
          <w:iCs/>
          <w:sz w:val="24"/>
          <w:szCs w:val="24"/>
          <w:lang w:eastAsia="ru-RU"/>
        </w:rPr>
        <w:t xml:space="preserve">Сведения о распределении земель по категориям </w:t>
      </w:r>
    </w:p>
    <w:p w:rsidR="00807A5B" w:rsidRPr="006A28B8" w:rsidRDefault="00EB4CBF" w:rsidP="0037499F">
      <w:pPr>
        <w:keepNext/>
        <w:widowControl w:val="0"/>
        <w:autoSpaceDN w:val="0"/>
        <w:adjustRightInd w:val="0"/>
        <w:spacing w:after="0" w:line="240" w:lineRule="auto"/>
        <w:jc w:val="center"/>
        <w:rPr>
          <w:rFonts w:ascii="Times New Roman" w:eastAsia="Times New Roman" w:hAnsi="Times New Roman"/>
          <w:b/>
          <w:i/>
          <w:iCs/>
          <w:sz w:val="24"/>
          <w:szCs w:val="24"/>
          <w:lang w:eastAsia="ru-RU"/>
        </w:rPr>
      </w:pPr>
      <w:r w:rsidRPr="006A28B8">
        <w:rPr>
          <w:rFonts w:ascii="Times New Roman" w:eastAsia="Times New Roman" w:hAnsi="Times New Roman"/>
          <w:b/>
          <w:i/>
          <w:iCs/>
          <w:sz w:val="24"/>
          <w:szCs w:val="24"/>
          <w:lang w:eastAsia="ru-RU"/>
        </w:rPr>
        <w:t xml:space="preserve">на территории </w:t>
      </w:r>
      <w:r w:rsidR="00436ECD" w:rsidRPr="006A28B8">
        <w:rPr>
          <w:rFonts w:ascii="Times New Roman" w:eastAsia="Times New Roman" w:hAnsi="Times New Roman"/>
          <w:b/>
          <w:i/>
          <w:iCs/>
          <w:sz w:val="24"/>
          <w:szCs w:val="24"/>
          <w:lang w:eastAsia="ru-RU"/>
        </w:rPr>
        <w:t>Мамоновского</w:t>
      </w:r>
      <w:r w:rsidRPr="006A28B8">
        <w:rPr>
          <w:rFonts w:ascii="Times New Roman" w:eastAsia="Times New Roman" w:hAnsi="Times New Roman"/>
          <w:b/>
          <w:i/>
          <w:iCs/>
          <w:sz w:val="24"/>
          <w:szCs w:val="24"/>
          <w:lang w:eastAsia="ru-RU"/>
        </w:rPr>
        <w:t xml:space="preserve"> сельского поселения в соответствии с ЕГРН</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84"/>
        <w:gridCol w:w="5605"/>
        <w:gridCol w:w="1783"/>
        <w:gridCol w:w="1783"/>
      </w:tblGrid>
      <w:tr w:rsidR="001201EC" w:rsidRPr="006A28B8" w:rsidTr="00B55A75">
        <w:trPr>
          <w:trHeight w:val="20"/>
          <w:tblHeader/>
          <w:jc w:val="center"/>
        </w:trPr>
        <w:tc>
          <w:tcPr>
            <w:tcW w:w="675" w:type="dxa"/>
            <w:shd w:val="clear" w:color="auto" w:fill="D9D9D9"/>
            <w:vAlign w:val="center"/>
          </w:tcPr>
          <w:p w:rsidR="001201EC" w:rsidRPr="006A28B8" w:rsidRDefault="001201EC" w:rsidP="00B55A75">
            <w:pPr>
              <w:autoSpaceDE w:val="0"/>
              <w:spacing w:after="0" w:line="240" w:lineRule="auto"/>
              <w:contextualSpacing/>
              <w:rPr>
                <w:rFonts w:ascii="Times New Roman" w:hAnsi="Times New Roman"/>
                <w:b/>
              </w:rPr>
            </w:pPr>
            <w:bookmarkStart w:id="58" w:name="_Toc43820842"/>
            <w:bookmarkStart w:id="59" w:name="_Toc60047296"/>
            <w:bookmarkStart w:id="60" w:name="_Toc61278475"/>
            <w:bookmarkStart w:id="61" w:name="_Toc63929007"/>
            <w:bookmarkStart w:id="62" w:name="_Toc64275624"/>
            <w:bookmarkStart w:id="63" w:name="_Toc65659499"/>
            <w:bookmarkStart w:id="64" w:name="_Toc65685934"/>
            <w:bookmarkStart w:id="65" w:name="_Toc68796782"/>
            <w:bookmarkStart w:id="66" w:name="_Toc69729880"/>
            <w:bookmarkStart w:id="67" w:name="_Toc70342656"/>
            <w:bookmarkStart w:id="68" w:name="_Toc70494321"/>
            <w:r w:rsidRPr="006A28B8">
              <w:rPr>
                <w:rFonts w:ascii="Times New Roman" w:hAnsi="Times New Roman"/>
                <w:b/>
              </w:rPr>
              <w:t>№</w:t>
            </w:r>
          </w:p>
          <w:p w:rsidR="001201EC" w:rsidRPr="006A28B8" w:rsidRDefault="001201EC" w:rsidP="00B55A75">
            <w:pPr>
              <w:autoSpaceDE w:val="0"/>
              <w:spacing w:after="0" w:line="240" w:lineRule="auto"/>
              <w:contextualSpacing/>
              <w:rPr>
                <w:rFonts w:ascii="Times New Roman" w:hAnsi="Times New Roman"/>
                <w:b/>
              </w:rPr>
            </w:pPr>
            <w:r w:rsidRPr="006A28B8">
              <w:rPr>
                <w:rFonts w:ascii="Times New Roman" w:hAnsi="Times New Roman"/>
                <w:b/>
              </w:rPr>
              <w:t>п/п</w:t>
            </w:r>
          </w:p>
        </w:tc>
        <w:tc>
          <w:tcPr>
            <w:tcW w:w="5525" w:type="dxa"/>
            <w:shd w:val="clear" w:color="auto" w:fill="D9D9D9"/>
            <w:vAlign w:val="center"/>
          </w:tcPr>
          <w:p w:rsidR="001201EC" w:rsidRPr="006A28B8" w:rsidRDefault="001201EC" w:rsidP="00B55A75">
            <w:pPr>
              <w:autoSpaceDE w:val="0"/>
              <w:spacing w:after="0" w:line="240" w:lineRule="auto"/>
              <w:contextualSpacing/>
              <w:rPr>
                <w:rFonts w:ascii="Times New Roman" w:hAnsi="Times New Roman"/>
                <w:b/>
              </w:rPr>
            </w:pPr>
            <w:r w:rsidRPr="006A28B8">
              <w:rPr>
                <w:rFonts w:ascii="Times New Roman" w:hAnsi="Times New Roman"/>
                <w:b/>
              </w:rPr>
              <w:t>Наименование показателя</w:t>
            </w:r>
          </w:p>
        </w:tc>
        <w:tc>
          <w:tcPr>
            <w:tcW w:w="1757" w:type="dxa"/>
            <w:tcBorders>
              <w:right w:val="single" w:sz="4" w:space="0" w:color="auto"/>
            </w:tcBorders>
            <w:shd w:val="clear" w:color="auto" w:fill="D9D9D9"/>
            <w:vAlign w:val="center"/>
          </w:tcPr>
          <w:p w:rsidR="001201EC" w:rsidRPr="006A28B8" w:rsidRDefault="001201EC" w:rsidP="00B55A75">
            <w:pPr>
              <w:spacing w:after="0" w:line="240" w:lineRule="auto"/>
              <w:contextualSpacing/>
              <w:rPr>
                <w:rFonts w:ascii="Times New Roman" w:hAnsi="Times New Roman"/>
                <w:b/>
              </w:rPr>
            </w:pPr>
            <w:r w:rsidRPr="006A28B8">
              <w:rPr>
                <w:rFonts w:ascii="Times New Roman" w:hAnsi="Times New Roman"/>
                <w:b/>
              </w:rPr>
              <w:t>Единица</w:t>
            </w:r>
          </w:p>
          <w:p w:rsidR="001201EC" w:rsidRPr="006A28B8" w:rsidRDefault="001201EC" w:rsidP="00B55A75">
            <w:pPr>
              <w:spacing w:after="0" w:line="240" w:lineRule="auto"/>
              <w:contextualSpacing/>
              <w:rPr>
                <w:rFonts w:ascii="Times New Roman" w:hAnsi="Times New Roman"/>
                <w:b/>
              </w:rPr>
            </w:pPr>
            <w:r w:rsidRPr="006A28B8">
              <w:rPr>
                <w:rFonts w:ascii="Times New Roman" w:hAnsi="Times New Roman"/>
                <w:b/>
              </w:rPr>
              <w:t>измерения</w:t>
            </w:r>
          </w:p>
        </w:tc>
        <w:tc>
          <w:tcPr>
            <w:tcW w:w="1757" w:type="dxa"/>
            <w:tcBorders>
              <w:left w:val="single" w:sz="4" w:space="0" w:color="auto"/>
            </w:tcBorders>
            <w:shd w:val="clear" w:color="auto" w:fill="D9D9D9"/>
            <w:vAlign w:val="center"/>
          </w:tcPr>
          <w:p w:rsidR="001201EC" w:rsidRPr="006A28B8" w:rsidRDefault="001201EC" w:rsidP="00B55A75">
            <w:pPr>
              <w:spacing w:line="240" w:lineRule="auto"/>
              <w:contextualSpacing/>
              <w:rPr>
                <w:rFonts w:ascii="Times New Roman" w:hAnsi="Times New Roman"/>
                <w:b/>
              </w:rPr>
            </w:pPr>
            <w:r w:rsidRPr="006A28B8">
              <w:rPr>
                <w:rFonts w:ascii="Times New Roman" w:hAnsi="Times New Roman"/>
                <w:b/>
              </w:rPr>
              <w:t>Количество</w:t>
            </w:r>
          </w:p>
        </w:tc>
      </w:tr>
      <w:tr w:rsidR="000B09E6" w:rsidRPr="006A28B8" w:rsidTr="00B55A75">
        <w:trPr>
          <w:trHeight w:val="20"/>
          <w:tblHeader/>
          <w:jc w:val="center"/>
        </w:trPr>
        <w:tc>
          <w:tcPr>
            <w:tcW w:w="675" w:type="dxa"/>
            <w:shd w:val="clear" w:color="auto" w:fill="D9D9D9"/>
            <w:vAlign w:val="center"/>
          </w:tcPr>
          <w:p w:rsidR="000B09E6" w:rsidRPr="006A28B8" w:rsidRDefault="000B09E6" w:rsidP="00B55A75">
            <w:pPr>
              <w:autoSpaceDE w:val="0"/>
              <w:spacing w:after="0" w:line="240" w:lineRule="auto"/>
              <w:contextualSpacing/>
              <w:rPr>
                <w:rFonts w:ascii="Times New Roman" w:hAnsi="Times New Roman"/>
                <w:b/>
              </w:rPr>
            </w:pPr>
            <w:r w:rsidRPr="006A28B8">
              <w:rPr>
                <w:rFonts w:ascii="Times New Roman" w:hAnsi="Times New Roman"/>
                <w:b/>
              </w:rPr>
              <w:t>1</w:t>
            </w:r>
          </w:p>
        </w:tc>
        <w:tc>
          <w:tcPr>
            <w:tcW w:w="5525" w:type="dxa"/>
            <w:shd w:val="clear" w:color="auto" w:fill="D9D9D9"/>
            <w:vAlign w:val="center"/>
          </w:tcPr>
          <w:p w:rsidR="000B09E6" w:rsidRPr="006A28B8" w:rsidRDefault="000B09E6" w:rsidP="00B55A75">
            <w:pPr>
              <w:autoSpaceDE w:val="0"/>
              <w:spacing w:after="0" w:line="240" w:lineRule="auto"/>
              <w:contextualSpacing/>
              <w:rPr>
                <w:rFonts w:ascii="Times New Roman" w:hAnsi="Times New Roman"/>
                <w:b/>
              </w:rPr>
            </w:pPr>
            <w:r w:rsidRPr="006A28B8">
              <w:rPr>
                <w:rFonts w:ascii="Times New Roman" w:hAnsi="Times New Roman"/>
                <w:b/>
              </w:rPr>
              <w:t>2</w:t>
            </w:r>
          </w:p>
        </w:tc>
        <w:tc>
          <w:tcPr>
            <w:tcW w:w="1757" w:type="dxa"/>
            <w:tcBorders>
              <w:right w:val="single" w:sz="4" w:space="0" w:color="auto"/>
            </w:tcBorders>
            <w:shd w:val="clear" w:color="auto" w:fill="D9D9D9"/>
            <w:vAlign w:val="center"/>
          </w:tcPr>
          <w:p w:rsidR="000B09E6" w:rsidRPr="006A28B8" w:rsidRDefault="000B09E6" w:rsidP="00B55A75">
            <w:pPr>
              <w:spacing w:after="0" w:line="240" w:lineRule="auto"/>
              <w:contextualSpacing/>
              <w:rPr>
                <w:rFonts w:ascii="Times New Roman" w:hAnsi="Times New Roman"/>
                <w:b/>
              </w:rPr>
            </w:pPr>
            <w:r w:rsidRPr="006A28B8">
              <w:rPr>
                <w:rFonts w:ascii="Times New Roman" w:hAnsi="Times New Roman"/>
                <w:b/>
              </w:rPr>
              <w:t>3</w:t>
            </w:r>
          </w:p>
        </w:tc>
        <w:tc>
          <w:tcPr>
            <w:tcW w:w="1757" w:type="dxa"/>
            <w:tcBorders>
              <w:left w:val="single" w:sz="4" w:space="0" w:color="auto"/>
            </w:tcBorders>
            <w:shd w:val="clear" w:color="auto" w:fill="D9D9D9"/>
            <w:vAlign w:val="center"/>
          </w:tcPr>
          <w:p w:rsidR="000B09E6" w:rsidRPr="006A28B8" w:rsidRDefault="000B09E6" w:rsidP="00B55A75">
            <w:pPr>
              <w:spacing w:line="240" w:lineRule="auto"/>
              <w:contextualSpacing/>
              <w:rPr>
                <w:rFonts w:ascii="Times New Roman" w:hAnsi="Times New Roman"/>
                <w:b/>
              </w:rPr>
            </w:pPr>
            <w:r w:rsidRPr="006A28B8">
              <w:rPr>
                <w:rFonts w:ascii="Times New Roman" w:hAnsi="Times New Roman"/>
                <w:b/>
              </w:rPr>
              <w:t>4</w:t>
            </w:r>
          </w:p>
        </w:tc>
      </w:tr>
      <w:tr w:rsidR="001201EC" w:rsidRPr="006A28B8" w:rsidTr="00B55A75">
        <w:trPr>
          <w:trHeight w:val="20"/>
          <w:tblHeader/>
          <w:jc w:val="center"/>
        </w:trPr>
        <w:tc>
          <w:tcPr>
            <w:tcW w:w="675" w:type="dxa"/>
            <w:shd w:val="clear" w:color="auto" w:fill="auto"/>
            <w:vAlign w:val="center"/>
          </w:tcPr>
          <w:p w:rsidR="001201EC" w:rsidRPr="006A28B8" w:rsidRDefault="001201EC" w:rsidP="00B55A75">
            <w:pPr>
              <w:autoSpaceDE w:val="0"/>
              <w:spacing w:after="0" w:line="240" w:lineRule="auto"/>
              <w:contextualSpacing/>
              <w:rPr>
                <w:rFonts w:ascii="Times New Roman" w:hAnsi="Times New Roman"/>
              </w:rPr>
            </w:pPr>
            <w:r w:rsidRPr="006A28B8">
              <w:rPr>
                <w:rFonts w:ascii="Times New Roman" w:hAnsi="Times New Roman"/>
              </w:rPr>
              <w:t>1</w:t>
            </w:r>
          </w:p>
        </w:tc>
        <w:tc>
          <w:tcPr>
            <w:tcW w:w="5525" w:type="dxa"/>
            <w:shd w:val="clear" w:color="auto" w:fill="auto"/>
            <w:vAlign w:val="center"/>
          </w:tcPr>
          <w:p w:rsidR="001201EC" w:rsidRPr="006A28B8" w:rsidRDefault="001201EC" w:rsidP="00B55A75">
            <w:pPr>
              <w:autoSpaceDE w:val="0"/>
              <w:spacing w:after="0" w:line="240" w:lineRule="auto"/>
              <w:contextualSpacing/>
              <w:rPr>
                <w:rFonts w:ascii="Times New Roman" w:hAnsi="Times New Roman"/>
              </w:rPr>
            </w:pPr>
            <w:r w:rsidRPr="006A28B8">
              <w:rPr>
                <w:rFonts w:ascii="Times New Roman" w:hAnsi="Times New Roman"/>
              </w:rPr>
              <w:t>Общая площадь земель в границах сельского (городского) поселения - всего</w:t>
            </w:r>
          </w:p>
        </w:tc>
        <w:tc>
          <w:tcPr>
            <w:tcW w:w="1757" w:type="dxa"/>
            <w:tcBorders>
              <w:right w:val="single" w:sz="4" w:space="0" w:color="auto"/>
            </w:tcBorders>
            <w:shd w:val="clear" w:color="auto" w:fill="auto"/>
            <w:vAlign w:val="center"/>
          </w:tcPr>
          <w:p w:rsidR="001201EC" w:rsidRPr="006A28B8" w:rsidRDefault="001201EC" w:rsidP="00B55A75">
            <w:pPr>
              <w:spacing w:after="0" w:line="240" w:lineRule="auto"/>
              <w:contextualSpacing/>
              <w:rPr>
                <w:rFonts w:ascii="Times New Roman" w:hAnsi="Times New Roman"/>
              </w:rPr>
            </w:pPr>
            <w:r w:rsidRPr="006A28B8">
              <w:rPr>
                <w:rFonts w:ascii="Times New Roman" w:hAnsi="Times New Roman"/>
              </w:rPr>
              <w:t>тыс. га</w:t>
            </w:r>
          </w:p>
        </w:tc>
        <w:tc>
          <w:tcPr>
            <w:tcW w:w="1757" w:type="dxa"/>
            <w:tcBorders>
              <w:left w:val="single" w:sz="4" w:space="0" w:color="auto"/>
            </w:tcBorders>
            <w:shd w:val="clear" w:color="auto" w:fill="auto"/>
            <w:vAlign w:val="center"/>
          </w:tcPr>
          <w:p w:rsidR="001201EC" w:rsidRPr="006A28B8" w:rsidRDefault="007C5901" w:rsidP="00B55A75">
            <w:pPr>
              <w:spacing w:after="0" w:line="240" w:lineRule="auto"/>
              <w:contextualSpacing/>
              <w:rPr>
                <w:rFonts w:ascii="Times New Roman" w:hAnsi="Times New Roman"/>
              </w:rPr>
            </w:pPr>
            <w:r w:rsidRPr="006A28B8">
              <w:rPr>
                <w:rFonts w:ascii="Times New Roman" w:hAnsi="Times New Roman"/>
              </w:rPr>
              <w:t>5,686</w:t>
            </w:r>
          </w:p>
        </w:tc>
      </w:tr>
      <w:tr w:rsidR="001201EC" w:rsidRPr="006A28B8" w:rsidTr="00B55A75">
        <w:trPr>
          <w:trHeight w:val="20"/>
          <w:tblHeader/>
          <w:jc w:val="center"/>
        </w:trPr>
        <w:tc>
          <w:tcPr>
            <w:tcW w:w="675" w:type="dxa"/>
            <w:shd w:val="clear" w:color="auto" w:fill="auto"/>
            <w:vAlign w:val="center"/>
          </w:tcPr>
          <w:p w:rsidR="001201EC" w:rsidRPr="006A28B8" w:rsidRDefault="001201EC" w:rsidP="00B55A75">
            <w:pPr>
              <w:autoSpaceDE w:val="0"/>
              <w:spacing w:after="0" w:line="240" w:lineRule="auto"/>
              <w:contextualSpacing/>
              <w:rPr>
                <w:rFonts w:ascii="Times New Roman" w:hAnsi="Times New Roman"/>
              </w:rPr>
            </w:pPr>
            <w:r w:rsidRPr="006A28B8">
              <w:rPr>
                <w:rFonts w:ascii="Times New Roman" w:hAnsi="Times New Roman"/>
              </w:rPr>
              <w:t>2</w:t>
            </w:r>
          </w:p>
        </w:tc>
        <w:tc>
          <w:tcPr>
            <w:tcW w:w="5525" w:type="dxa"/>
            <w:shd w:val="clear" w:color="auto" w:fill="auto"/>
            <w:vAlign w:val="center"/>
          </w:tcPr>
          <w:p w:rsidR="001201EC" w:rsidRPr="006A28B8" w:rsidRDefault="001201EC" w:rsidP="00B55A75">
            <w:pPr>
              <w:autoSpaceDE w:val="0"/>
              <w:spacing w:after="0" w:line="240" w:lineRule="auto"/>
              <w:contextualSpacing/>
              <w:rPr>
                <w:rFonts w:ascii="Times New Roman" w:hAnsi="Times New Roman"/>
              </w:rPr>
            </w:pPr>
            <w:r w:rsidRPr="006A28B8">
              <w:rPr>
                <w:rFonts w:ascii="Times New Roman" w:hAnsi="Times New Roman"/>
              </w:rPr>
              <w:t>Общая площадь населенных пунктов – всего</w:t>
            </w:r>
          </w:p>
        </w:tc>
        <w:tc>
          <w:tcPr>
            <w:tcW w:w="1757" w:type="dxa"/>
            <w:tcBorders>
              <w:right w:val="single" w:sz="4" w:space="0" w:color="auto"/>
            </w:tcBorders>
            <w:shd w:val="clear" w:color="auto" w:fill="auto"/>
            <w:vAlign w:val="center"/>
          </w:tcPr>
          <w:p w:rsidR="001201EC" w:rsidRPr="006A28B8" w:rsidRDefault="001201EC" w:rsidP="00B55A75">
            <w:pPr>
              <w:autoSpaceDE w:val="0"/>
              <w:spacing w:after="0" w:line="240" w:lineRule="auto"/>
              <w:contextualSpacing/>
              <w:rPr>
                <w:rFonts w:ascii="Times New Roman" w:hAnsi="Times New Roman"/>
              </w:rPr>
            </w:pPr>
            <w:r w:rsidRPr="006A28B8">
              <w:rPr>
                <w:rFonts w:ascii="Times New Roman" w:hAnsi="Times New Roman"/>
              </w:rPr>
              <w:t>тыс. га</w:t>
            </w:r>
          </w:p>
        </w:tc>
        <w:tc>
          <w:tcPr>
            <w:tcW w:w="1757" w:type="dxa"/>
            <w:tcBorders>
              <w:left w:val="single" w:sz="4" w:space="0" w:color="auto"/>
            </w:tcBorders>
            <w:shd w:val="clear" w:color="auto" w:fill="auto"/>
            <w:vAlign w:val="center"/>
          </w:tcPr>
          <w:p w:rsidR="001201EC" w:rsidRPr="006A28B8" w:rsidRDefault="00B551DE" w:rsidP="00B55A75">
            <w:pPr>
              <w:contextualSpacing/>
              <w:rPr>
                <w:rFonts w:ascii="Times New Roman" w:hAnsi="Times New Roman"/>
                <w:color w:val="000000"/>
              </w:rPr>
            </w:pPr>
            <w:r w:rsidRPr="006A28B8">
              <w:rPr>
                <w:rFonts w:ascii="Times New Roman" w:hAnsi="Times New Roman"/>
                <w:color w:val="000000"/>
              </w:rPr>
              <w:t>0,32</w:t>
            </w:r>
          </w:p>
        </w:tc>
      </w:tr>
      <w:tr w:rsidR="001201EC" w:rsidRPr="006A28B8" w:rsidTr="00B55A75">
        <w:trPr>
          <w:trHeight w:val="20"/>
          <w:tblHeader/>
          <w:jc w:val="center"/>
        </w:trPr>
        <w:tc>
          <w:tcPr>
            <w:tcW w:w="675" w:type="dxa"/>
            <w:shd w:val="clear" w:color="auto" w:fill="auto"/>
            <w:vAlign w:val="center"/>
          </w:tcPr>
          <w:p w:rsidR="001201EC" w:rsidRPr="006A28B8" w:rsidRDefault="001201EC" w:rsidP="00B55A75">
            <w:pPr>
              <w:autoSpaceDE w:val="0"/>
              <w:spacing w:after="0" w:line="240" w:lineRule="auto"/>
              <w:contextualSpacing/>
              <w:rPr>
                <w:rFonts w:ascii="Times New Roman" w:hAnsi="Times New Roman"/>
              </w:rPr>
            </w:pPr>
            <w:r w:rsidRPr="006A28B8">
              <w:rPr>
                <w:rFonts w:ascii="Times New Roman" w:hAnsi="Times New Roman"/>
              </w:rPr>
              <w:t>3</w:t>
            </w:r>
          </w:p>
        </w:tc>
        <w:tc>
          <w:tcPr>
            <w:tcW w:w="5525" w:type="dxa"/>
            <w:shd w:val="clear" w:color="auto" w:fill="auto"/>
            <w:vAlign w:val="center"/>
          </w:tcPr>
          <w:p w:rsidR="001201EC" w:rsidRPr="006A28B8" w:rsidRDefault="001201EC" w:rsidP="00B55A75">
            <w:pPr>
              <w:autoSpaceDE w:val="0"/>
              <w:spacing w:after="0" w:line="240" w:lineRule="auto"/>
              <w:contextualSpacing/>
              <w:rPr>
                <w:rFonts w:ascii="Times New Roman" w:hAnsi="Times New Roman"/>
              </w:rPr>
            </w:pPr>
            <w:r w:rsidRPr="006A28B8">
              <w:rPr>
                <w:rFonts w:ascii="Times New Roman" w:hAnsi="Times New Roman"/>
              </w:rPr>
              <w:t>Земли сельскохозяйственного назначения - всего</w:t>
            </w:r>
          </w:p>
        </w:tc>
        <w:tc>
          <w:tcPr>
            <w:tcW w:w="1757" w:type="dxa"/>
            <w:tcBorders>
              <w:right w:val="single" w:sz="4" w:space="0" w:color="auto"/>
            </w:tcBorders>
            <w:shd w:val="clear" w:color="auto" w:fill="auto"/>
            <w:vAlign w:val="center"/>
          </w:tcPr>
          <w:p w:rsidR="001201EC" w:rsidRPr="006A28B8" w:rsidRDefault="001201EC" w:rsidP="00B55A75">
            <w:pPr>
              <w:spacing w:after="0" w:line="240" w:lineRule="auto"/>
              <w:contextualSpacing/>
              <w:rPr>
                <w:rFonts w:ascii="Times New Roman" w:hAnsi="Times New Roman"/>
              </w:rPr>
            </w:pPr>
            <w:r w:rsidRPr="006A28B8">
              <w:rPr>
                <w:rFonts w:ascii="Times New Roman" w:hAnsi="Times New Roman"/>
              </w:rPr>
              <w:t>тыс. га</w:t>
            </w:r>
          </w:p>
        </w:tc>
        <w:tc>
          <w:tcPr>
            <w:tcW w:w="1757" w:type="dxa"/>
            <w:tcBorders>
              <w:left w:val="single" w:sz="4" w:space="0" w:color="auto"/>
            </w:tcBorders>
            <w:shd w:val="clear" w:color="auto" w:fill="auto"/>
            <w:vAlign w:val="center"/>
          </w:tcPr>
          <w:p w:rsidR="001201EC" w:rsidRPr="006A28B8" w:rsidRDefault="00B551DE" w:rsidP="00B55A75">
            <w:pPr>
              <w:spacing w:after="0" w:line="240" w:lineRule="auto"/>
              <w:contextualSpacing/>
              <w:rPr>
                <w:rFonts w:ascii="Times New Roman" w:hAnsi="Times New Roman"/>
              </w:rPr>
            </w:pPr>
            <w:r w:rsidRPr="006A28B8">
              <w:rPr>
                <w:rFonts w:ascii="Times New Roman" w:hAnsi="Times New Roman"/>
              </w:rPr>
              <w:t>5,31</w:t>
            </w:r>
          </w:p>
        </w:tc>
      </w:tr>
      <w:tr w:rsidR="001201EC" w:rsidRPr="006A28B8" w:rsidTr="00B55A75">
        <w:trPr>
          <w:trHeight w:val="20"/>
          <w:tblHeader/>
          <w:jc w:val="center"/>
        </w:trPr>
        <w:tc>
          <w:tcPr>
            <w:tcW w:w="675" w:type="dxa"/>
            <w:shd w:val="clear" w:color="auto" w:fill="auto"/>
            <w:vAlign w:val="center"/>
          </w:tcPr>
          <w:p w:rsidR="001201EC" w:rsidRPr="006A28B8" w:rsidRDefault="001201EC" w:rsidP="00B55A75">
            <w:pPr>
              <w:autoSpaceDE w:val="0"/>
              <w:spacing w:after="0" w:line="240" w:lineRule="auto"/>
              <w:contextualSpacing/>
              <w:rPr>
                <w:rFonts w:ascii="Times New Roman" w:hAnsi="Times New Roman"/>
              </w:rPr>
            </w:pPr>
            <w:r w:rsidRPr="006A28B8">
              <w:rPr>
                <w:rFonts w:ascii="Times New Roman" w:hAnsi="Times New Roman"/>
              </w:rPr>
              <w:t>4</w:t>
            </w:r>
          </w:p>
        </w:tc>
        <w:tc>
          <w:tcPr>
            <w:tcW w:w="5525" w:type="dxa"/>
            <w:shd w:val="clear" w:color="auto" w:fill="auto"/>
            <w:vAlign w:val="center"/>
          </w:tcPr>
          <w:p w:rsidR="001201EC" w:rsidRPr="006A28B8" w:rsidRDefault="001201EC" w:rsidP="00B55A75">
            <w:pPr>
              <w:autoSpaceDE w:val="0"/>
              <w:spacing w:after="0" w:line="240" w:lineRule="auto"/>
              <w:contextualSpacing/>
              <w:rPr>
                <w:rFonts w:ascii="Times New Roman" w:hAnsi="Times New Roman"/>
              </w:rPr>
            </w:pPr>
            <w:r w:rsidRPr="006A28B8">
              <w:rPr>
                <w:rFonts w:ascii="Times New Roman" w:hAnsi="Times New Roman"/>
              </w:rPr>
              <w:t>Земли промышленности, транспорта, связи, энергетики, обороны - всего</w:t>
            </w:r>
          </w:p>
        </w:tc>
        <w:tc>
          <w:tcPr>
            <w:tcW w:w="1757" w:type="dxa"/>
            <w:tcBorders>
              <w:right w:val="single" w:sz="4" w:space="0" w:color="auto"/>
            </w:tcBorders>
            <w:shd w:val="clear" w:color="auto" w:fill="auto"/>
            <w:vAlign w:val="center"/>
          </w:tcPr>
          <w:p w:rsidR="001201EC" w:rsidRPr="006A28B8" w:rsidRDefault="001201EC" w:rsidP="00B55A75">
            <w:pPr>
              <w:autoSpaceDE w:val="0"/>
              <w:spacing w:after="0" w:line="240" w:lineRule="auto"/>
              <w:contextualSpacing/>
              <w:rPr>
                <w:rFonts w:ascii="Times New Roman" w:hAnsi="Times New Roman"/>
              </w:rPr>
            </w:pPr>
            <w:r w:rsidRPr="006A28B8">
              <w:rPr>
                <w:rFonts w:ascii="Times New Roman" w:hAnsi="Times New Roman"/>
              </w:rPr>
              <w:t>тыс. га</w:t>
            </w:r>
          </w:p>
        </w:tc>
        <w:tc>
          <w:tcPr>
            <w:tcW w:w="1757" w:type="dxa"/>
            <w:tcBorders>
              <w:left w:val="single" w:sz="4" w:space="0" w:color="auto"/>
            </w:tcBorders>
            <w:shd w:val="clear" w:color="auto" w:fill="auto"/>
            <w:vAlign w:val="center"/>
          </w:tcPr>
          <w:p w:rsidR="001201EC" w:rsidRPr="006A28B8" w:rsidRDefault="004D3ECE" w:rsidP="00B55A75">
            <w:pPr>
              <w:spacing w:after="0"/>
              <w:contextualSpacing/>
              <w:rPr>
                <w:rFonts w:ascii="Times New Roman" w:hAnsi="Times New Roman"/>
              </w:rPr>
            </w:pPr>
            <w:r w:rsidRPr="006A28B8">
              <w:rPr>
                <w:rFonts w:ascii="Times New Roman" w:hAnsi="Times New Roman"/>
              </w:rPr>
              <w:t>0,02</w:t>
            </w:r>
          </w:p>
        </w:tc>
      </w:tr>
      <w:tr w:rsidR="001201EC" w:rsidRPr="006A28B8" w:rsidTr="00B55A75">
        <w:trPr>
          <w:trHeight w:val="20"/>
          <w:tblHeader/>
          <w:jc w:val="center"/>
        </w:trPr>
        <w:tc>
          <w:tcPr>
            <w:tcW w:w="675" w:type="dxa"/>
            <w:shd w:val="clear" w:color="auto" w:fill="auto"/>
            <w:vAlign w:val="center"/>
          </w:tcPr>
          <w:p w:rsidR="001201EC" w:rsidRPr="006A28B8" w:rsidRDefault="001201EC" w:rsidP="00B55A75">
            <w:pPr>
              <w:autoSpaceDE w:val="0"/>
              <w:spacing w:after="0" w:line="240" w:lineRule="auto"/>
              <w:contextualSpacing/>
              <w:rPr>
                <w:rFonts w:ascii="Times New Roman" w:hAnsi="Times New Roman"/>
              </w:rPr>
            </w:pPr>
            <w:r w:rsidRPr="006A28B8">
              <w:rPr>
                <w:rFonts w:ascii="Times New Roman" w:hAnsi="Times New Roman"/>
              </w:rPr>
              <w:t>5</w:t>
            </w:r>
          </w:p>
        </w:tc>
        <w:tc>
          <w:tcPr>
            <w:tcW w:w="5525" w:type="dxa"/>
            <w:shd w:val="clear" w:color="auto" w:fill="auto"/>
            <w:vAlign w:val="center"/>
          </w:tcPr>
          <w:p w:rsidR="001201EC" w:rsidRPr="006A28B8" w:rsidRDefault="001201EC" w:rsidP="00B55A75">
            <w:pPr>
              <w:autoSpaceDE w:val="0"/>
              <w:spacing w:after="0" w:line="240" w:lineRule="auto"/>
              <w:contextualSpacing/>
              <w:rPr>
                <w:rFonts w:ascii="Times New Roman" w:hAnsi="Times New Roman"/>
              </w:rPr>
            </w:pPr>
            <w:r w:rsidRPr="006A28B8">
              <w:rPr>
                <w:rFonts w:ascii="Times New Roman" w:hAnsi="Times New Roman"/>
              </w:rPr>
              <w:t>Земли рекреации</w:t>
            </w:r>
          </w:p>
        </w:tc>
        <w:tc>
          <w:tcPr>
            <w:tcW w:w="1757" w:type="dxa"/>
            <w:tcBorders>
              <w:right w:val="single" w:sz="4" w:space="0" w:color="auto"/>
            </w:tcBorders>
            <w:shd w:val="clear" w:color="auto" w:fill="auto"/>
            <w:vAlign w:val="center"/>
          </w:tcPr>
          <w:p w:rsidR="001201EC" w:rsidRPr="006A28B8" w:rsidRDefault="001201EC" w:rsidP="00B55A75">
            <w:pPr>
              <w:autoSpaceDE w:val="0"/>
              <w:spacing w:after="0" w:line="240" w:lineRule="auto"/>
              <w:contextualSpacing/>
              <w:rPr>
                <w:rFonts w:ascii="Times New Roman" w:hAnsi="Times New Roman"/>
              </w:rPr>
            </w:pPr>
            <w:r w:rsidRPr="006A28B8">
              <w:rPr>
                <w:rFonts w:ascii="Times New Roman" w:hAnsi="Times New Roman"/>
              </w:rPr>
              <w:t>тыс. га</w:t>
            </w:r>
          </w:p>
        </w:tc>
        <w:tc>
          <w:tcPr>
            <w:tcW w:w="1757" w:type="dxa"/>
            <w:tcBorders>
              <w:left w:val="single" w:sz="4" w:space="0" w:color="auto"/>
            </w:tcBorders>
            <w:shd w:val="clear" w:color="auto" w:fill="auto"/>
            <w:vAlign w:val="center"/>
          </w:tcPr>
          <w:p w:rsidR="001201EC" w:rsidRPr="006A28B8" w:rsidRDefault="0085186C" w:rsidP="00B55A75">
            <w:pPr>
              <w:autoSpaceDE w:val="0"/>
              <w:spacing w:after="0" w:line="240" w:lineRule="auto"/>
              <w:contextualSpacing/>
              <w:rPr>
                <w:rFonts w:ascii="Times New Roman" w:hAnsi="Times New Roman"/>
              </w:rPr>
            </w:pPr>
            <w:r w:rsidRPr="006A28B8">
              <w:rPr>
                <w:rFonts w:ascii="Times New Roman" w:hAnsi="Times New Roman"/>
              </w:rPr>
              <w:t>-</w:t>
            </w:r>
          </w:p>
        </w:tc>
      </w:tr>
      <w:tr w:rsidR="001201EC" w:rsidRPr="006A28B8" w:rsidTr="00B55A75">
        <w:trPr>
          <w:trHeight w:val="20"/>
          <w:tblHeader/>
          <w:jc w:val="center"/>
        </w:trPr>
        <w:tc>
          <w:tcPr>
            <w:tcW w:w="675" w:type="dxa"/>
            <w:shd w:val="clear" w:color="auto" w:fill="auto"/>
            <w:vAlign w:val="center"/>
          </w:tcPr>
          <w:p w:rsidR="001201EC" w:rsidRPr="006A28B8" w:rsidRDefault="001201EC" w:rsidP="00B55A75">
            <w:pPr>
              <w:autoSpaceDE w:val="0"/>
              <w:spacing w:after="0" w:line="240" w:lineRule="auto"/>
              <w:contextualSpacing/>
              <w:rPr>
                <w:rFonts w:ascii="Times New Roman" w:hAnsi="Times New Roman"/>
              </w:rPr>
            </w:pPr>
            <w:r w:rsidRPr="006A28B8">
              <w:rPr>
                <w:rFonts w:ascii="Times New Roman" w:hAnsi="Times New Roman"/>
              </w:rPr>
              <w:lastRenderedPageBreak/>
              <w:t>6</w:t>
            </w:r>
          </w:p>
        </w:tc>
        <w:tc>
          <w:tcPr>
            <w:tcW w:w="5525" w:type="dxa"/>
            <w:shd w:val="clear" w:color="auto" w:fill="auto"/>
            <w:vAlign w:val="center"/>
          </w:tcPr>
          <w:p w:rsidR="001201EC" w:rsidRPr="006A28B8" w:rsidRDefault="001201EC" w:rsidP="00B55A75">
            <w:pPr>
              <w:autoSpaceDE w:val="0"/>
              <w:spacing w:after="0" w:line="240" w:lineRule="auto"/>
              <w:contextualSpacing/>
              <w:rPr>
                <w:rFonts w:ascii="Times New Roman" w:hAnsi="Times New Roman"/>
              </w:rPr>
            </w:pPr>
            <w:r w:rsidRPr="006A28B8">
              <w:rPr>
                <w:rFonts w:ascii="Times New Roman" w:hAnsi="Times New Roman"/>
              </w:rPr>
              <w:t>Земли лесного фонда</w:t>
            </w:r>
          </w:p>
        </w:tc>
        <w:tc>
          <w:tcPr>
            <w:tcW w:w="1757" w:type="dxa"/>
            <w:tcBorders>
              <w:right w:val="single" w:sz="4" w:space="0" w:color="auto"/>
            </w:tcBorders>
            <w:shd w:val="clear" w:color="auto" w:fill="auto"/>
            <w:vAlign w:val="center"/>
          </w:tcPr>
          <w:p w:rsidR="001201EC" w:rsidRPr="006A28B8" w:rsidRDefault="001201EC" w:rsidP="00B55A75">
            <w:pPr>
              <w:autoSpaceDE w:val="0"/>
              <w:spacing w:after="0" w:line="240" w:lineRule="auto"/>
              <w:contextualSpacing/>
              <w:rPr>
                <w:rFonts w:ascii="Times New Roman" w:hAnsi="Times New Roman"/>
              </w:rPr>
            </w:pPr>
            <w:r w:rsidRPr="006A28B8">
              <w:rPr>
                <w:rFonts w:ascii="Times New Roman" w:hAnsi="Times New Roman"/>
              </w:rPr>
              <w:t>тыс. га</w:t>
            </w:r>
          </w:p>
        </w:tc>
        <w:tc>
          <w:tcPr>
            <w:tcW w:w="1757" w:type="dxa"/>
            <w:tcBorders>
              <w:left w:val="single" w:sz="4" w:space="0" w:color="auto"/>
            </w:tcBorders>
            <w:shd w:val="clear" w:color="auto" w:fill="auto"/>
            <w:vAlign w:val="center"/>
          </w:tcPr>
          <w:p w:rsidR="001201EC" w:rsidRPr="006A28B8" w:rsidRDefault="004D3ECE" w:rsidP="00B55A75">
            <w:pPr>
              <w:spacing w:after="0"/>
              <w:contextualSpacing/>
              <w:rPr>
                <w:rFonts w:ascii="Times New Roman" w:hAnsi="Times New Roman"/>
              </w:rPr>
            </w:pPr>
            <w:r w:rsidRPr="006A28B8">
              <w:rPr>
                <w:rFonts w:ascii="Times New Roman" w:hAnsi="Times New Roman"/>
              </w:rPr>
              <w:t>0,04</w:t>
            </w:r>
          </w:p>
        </w:tc>
      </w:tr>
      <w:tr w:rsidR="001201EC" w:rsidRPr="006A28B8" w:rsidTr="00B55A75">
        <w:trPr>
          <w:trHeight w:val="20"/>
          <w:tblHeader/>
          <w:jc w:val="center"/>
        </w:trPr>
        <w:tc>
          <w:tcPr>
            <w:tcW w:w="675" w:type="dxa"/>
            <w:shd w:val="clear" w:color="auto" w:fill="auto"/>
            <w:vAlign w:val="center"/>
          </w:tcPr>
          <w:p w:rsidR="001201EC" w:rsidRPr="006A28B8" w:rsidRDefault="001201EC" w:rsidP="00B55A75">
            <w:pPr>
              <w:autoSpaceDE w:val="0"/>
              <w:spacing w:after="0" w:line="240" w:lineRule="auto"/>
              <w:contextualSpacing/>
              <w:rPr>
                <w:rFonts w:ascii="Times New Roman" w:hAnsi="Times New Roman"/>
              </w:rPr>
            </w:pPr>
            <w:r w:rsidRPr="006A28B8">
              <w:rPr>
                <w:rFonts w:ascii="Times New Roman" w:hAnsi="Times New Roman"/>
              </w:rPr>
              <w:t>7</w:t>
            </w:r>
          </w:p>
        </w:tc>
        <w:tc>
          <w:tcPr>
            <w:tcW w:w="5525" w:type="dxa"/>
            <w:shd w:val="clear" w:color="auto" w:fill="auto"/>
            <w:vAlign w:val="center"/>
          </w:tcPr>
          <w:p w:rsidR="001201EC" w:rsidRPr="006A28B8" w:rsidRDefault="001201EC" w:rsidP="00B55A75">
            <w:pPr>
              <w:autoSpaceDE w:val="0"/>
              <w:spacing w:after="0" w:line="240" w:lineRule="auto"/>
              <w:contextualSpacing/>
              <w:rPr>
                <w:rFonts w:ascii="Times New Roman" w:hAnsi="Times New Roman"/>
              </w:rPr>
            </w:pPr>
            <w:r w:rsidRPr="006A28B8">
              <w:rPr>
                <w:rFonts w:ascii="Times New Roman" w:hAnsi="Times New Roman"/>
              </w:rPr>
              <w:t>Земли водного фонда</w:t>
            </w:r>
          </w:p>
        </w:tc>
        <w:tc>
          <w:tcPr>
            <w:tcW w:w="1757" w:type="dxa"/>
            <w:tcBorders>
              <w:right w:val="single" w:sz="4" w:space="0" w:color="auto"/>
            </w:tcBorders>
            <w:shd w:val="clear" w:color="auto" w:fill="auto"/>
            <w:vAlign w:val="center"/>
          </w:tcPr>
          <w:p w:rsidR="001201EC" w:rsidRPr="006A28B8" w:rsidRDefault="001201EC" w:rsidP="00B55A75">
            <w:pPr>
              <w:autoSpaceDE w:val="0"/>
              <w:spacing w:after="0" w:line="240" w:lineRule="auto"/>
              <w:contextualSpacing/>
              <w:rPr>
                <w:rFonts w:ascii="Times New Roman" w:hAnsi="Times New Roman"/>
              </w:rPr>
            </w:pPr>
            <w:r w:rsidRPr="006A28B8">
              <w:rPr>
                <w:rFonts w:ascii="Times New Roman" w:hAnsi="Times New Roman"/>
              </w:rPr>
              <w:t>тыс. га</w:t>
            </w:r>
          </w:p>
        </w:tc>
        <w:tc>
          <w:tcPr>
            <w:tcW w:w="1757" w:type="dxa"/>
            <w:tcBorders>
              <w:left w:val="single" w:sz="4" w:space="0" w:color="auto"/>
            </w:tcBorders>
            <w:shd w:val="clear" w:color="auto" w:fill="auto"/>
            <w:vAlign w:val="center"/>
          </w:tcPr>
          <w:p w:rsidR="001201EC" w:rsidRPr="006A28B8" w:rsidRDefault="0039794F" w:rsidP="00B55A75">
            <w:pPr>
              <w:autoSpaceDE w:val="0"/>
              <w:spacing w:after="0" w:line="240" w:lineRule="auto"/>
              <w:contextualSpacing/>
              <w:rPr>
                <w:rFonts w:ascii="Times New Roman" w:hAnsi="Times New Roman"/>
              </w:rPr>
            </w:pPr>
            <w:r w:rsidRPr="006A28B8">
              <w:rPr>
                <w:rFonts w:ascii="Times New Roman" w:hAnsi="Times New Roman"/>
              </w:rPr>
              <w:t>-</w:t>
            </w:r>
          </w:p>
        </w:tc>
      </w:tr>
      <w:tr w:rsidR="001201EC" w:rsidRPr="006A28B8" w:rsidTr="00B55A75">
        <w:trPr>
          <w:trHeight w:val="20"/>
          <w:tblHeader/>
          <w:jc w:val="center"/>
        </w:trPr>
        <w:tc>
          <w:tcPr>
            <w:tcW w:w="675" w:type="dxa"/>
            <w:shd w:val="clear" w:color="auto" w:fill="auto"/>
            <w:vAlign w:val="center"/>
          </w:tcPr>
          <w:p w:rsidR="001201EC" w:rsidRPr="006A28B8" w:rsidRDefault="001201EC" w:rsidP="00B55A75">
            <w:pPr>
              <w:autoSpaceDE w:val="0"/>
              <w:spacing w:after="0" w:line="240" w:lineRule="auto"/>
              <w:contextualSpacing/>
              <w:rPr>
                <w:rFonts w:ascii="Times New Roman" w:hAnsi="Times New Roman"/>
              </w:rPr>
            </w:pPr>
            <w:r w:rsidRPr="006A28B8">
              <w:rPr>
                <w:rFonts w:ascii="Times New Roman" w:hAnsi="Times New Roman"/>
              </w:rPr>
              <w:t>8</w:t>
            </w:r>
          </w:p>
        </w:tc>
        <w:tc>
          <w:tcPr>
            <w:tcW w:w="5525" w:type="dxa"/>
            <w:shd w:val="clear" w:color="auto" w:fill="auto"/>
            <w:vAlign w:val="center"/>
          </w:tcPr>
          <w:p w:rsidR="001201EC" w:rsidRPr="006A28B8" w:rsidRDefault="001201EC" w:rsidP="00B55A75">
            <w:pPr>
              <w:autoSpaceDE w:val="0"/>
              <w:spacing w:after="0" w:line="240" w:lineRule="auto"/>
              <w:contextualSpacing/>
              <w:rPr>
                <w:rFonts w:ascii="Times New Roman" w:hAnsi="Times New Roman"/>
              </w:rPr>
            </w:pPr>
            <w:r w:rsidRPr="006A28B8">
              <w:rPr>
                <w:rFonts w:ascii="Times New Roman" w:hAnsi="Times New Roman"/>
              </w:rPr>
              <w:t>Земли запаса</w:t>
            </w:r>
          </w:p>
        </w:tc>
        <w:tc>
          <w:tcPr>
            <w:tcW w:w="1757" w:type="dxa"/>
            <w:tcBorders>
              <w:right w:val="single" w:sz="4" w:space="0" w:color="auto"/>
            </w:tcBorders>
            <w:shd w:val="clear" w:color="auto" w:fill="auto"/>
            <w:vAlign w:val="center"/>
          </w:tcPr>
          <w:p w:rsidR="001201EC" w:rsidRPr="006A28B8" w:rsidRDefault="001201EC" w:rsidP="00B55A75">
            <w:pPr>
              <w:autoSpaceDE w:val="0"/>
              <w:spacing w:after="0" w:line="240" w:lineRule="auto"/>
              <w:contextualSpacing/>
              <w:rPr>
                <w:rFonts w:ascii="Times New Roman" w:hAnsi="Times New Roman"/>
              </w:rPr>
            </w:pPr>
            <w:r w:rsidRPr="006A28B8">
              <w:rPr>
                <w:rFonts w:ascii="Times New Roman" w:hAnsi="Times New Roman"/>
              </w:rPr>
              <w:t>тыс. га</w:t>
            </w:r>
          </w:p>
        </w:tc>
        <w:tc>
          <w:tcPr>
            <w:tcW w:w="1757" w:type="dxa"/>
            <w:tcBorders>
              <w:left w:val="single" w:sz="4" w:space="0" w:color="auto"/>
            </w:tcBorders>
            <w:shd w:val="clear" w:color="auto" w:fill="auto"/>
            <w:vAlign w:val="center"/>
          </w:tcPr>
          <w:p w:rsidR="001201EC" w:rsidRPr="006A28B8" w:rsidRDefault="0039794F" w:rsidP="00B55A75">
            <w:pPr>
              <w:autoSpaceDE w:val="0"/>
              <w:spacing w:after="0" w:line="240" w:lineRule="auto"/>
              <w:contextualSpacing/>
              <w:rPr>
                <w:rFonts w:ascii="Times New Roman" w:hAnsi="Times New Roman"/>
              </w:rPr>
            </w:pPr>
            <w:r w:rsidRPr="006A28B8">
              <w:rPr>
                <w:rFonts w:ascii="Times New Roman" w:hAnsi="Times New Roman"/>
              </w:rPr>
              <w:t>-</w:t>
            </w:r>
          </w:p>
        </w:tc>
      </w:tr>
    </w:tbl>
    <w:p w:rsidR="00807A5B" w:rsidRPr="006A28B8" w:rsidRDefault="00807A5B" w:rsidP="009165A8">
      <w:pPr>
        <w:pStyle w:val="ac"/>
        <w:ind w:left="0" w:firstLine="720"/>
        <w:jc w:val="both"/>
      </w:pPr>
      <w:bookmarkStart w:id="69" w:name="_Toc87606029"/>
      <w:bookmarkStart w:id="70" w:name="_Toc91229364"/>
      <w:bookmarkEnd w:id="58"/>
      <w:bookmarkEnd w:id="59"/>
      <w:bookmarkEnd w:id="60"/>
      <w:bookmarkEnd w:id="61"/>
      <w:bookmarkEnd w:id="62"/>
      <w:bookmarkEnd w:id="63"/>
      <w:bookmarkEnd w:id="64"/>
      <w:bookmarkEnd w:id="65"/>
      <w:bookmarkEnd w:id="66"/>
      <w:bookmarkEnd w:id="67"/>
      <w:bookmarkEnd w:id="68"/>
      <w:r w:rsidRPr="006A28B8">
        <w:t xml:space="preserve">Во избежание разночтений после утверждения Генерального плана и осуществления мероприятий по установлению границ населенных пунктов МО требуется проведение мероприятий по уточнению площадей земель различных категорий на территории </w:t>
      </w:r>
      <w:r w:rsidR="00436ECD" w:rsidRPr="006A28B8">
        <w:t>Мамоновского</w:t>
      </w:r>
      <w:r w:rsidR="005D004F" w:rsidRPr="006A28B8">
        <w:t xml:space="preserve"> </w:t>
      </w:r>
      <w:r w:rsidRPr="006A28B8">
        <w:t xml:space="preserve"> сельского поселения с внесением соответствующих изменений в учётную документацию.</w:t>
      </w:r>
      <w:bookmarkEnd w:id="69"/>
      <w:bookmarkEnd w:id="70"/>
    </w:p>
    <w:p w:rsidR="00807A5B" w:rsidRPr="006A28B8" w:rsidRDefault="00807A5B" w:rsidP="00272466">
      <w:pPr>
        <w:pStyle w:val="111"/>
        <w:numPr>
          <w:ilvl w:val="2"/>
          <w:numId w:val="92"/>
        </w:numPr>
        <w:spacing w:after="0"/>
        <w:ind w:left="0" w:firstLine="0"/>
      </w:pPr>
      <w:bookmarkStart w:id="71" w:name="_Toc40350026"/>
      <w:bookmarkStart w:id="72" w:name="_Toc194573927"/>
      <w:r w:rsidRPr="006A28B8">
        <w:t>Земли населенных пунктов</w:t>
      </w:r>
      <w:bookmarkEnd w:id="71"/>
      <w:bookmarkEnd w:id="72"/>
    </w:p>
    <w:p w:rsidR="00807A5B" w:rsidRPr="006A28B8" w:rsidRDefault="00807A5B" w:rsidP="00807A5B">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sz w:val="24"/>
          <w:szCs w:val="24"/>
        </w:rPr>
        <w:t>В соответствии с п. 1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ЗК РФ: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DF518E" w:rsidRPr="006A28B8" w:rsidRDefault="00DF518E" w:rsidP="00DF518E">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sz w:val="24"/>
          <w:szCs w:val="24"/>
        </w:rPr>
        <w:t xml:space="preserve">В соответствии с п. 5.1. ст. 23 ГрК РФ, обязательным приложением к генеральному плану являются сведения о границах населенных пунктов (в том числе границах образуемых населенных пунктов),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ЕГРН. Органы местного самоуправления поселения, муниципального округа, городского округа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w:t>
      </w:r>
      <w:hyperlink r:id="rId19" w:history="1">
        <w:r w:rsidRPr="006A28B8">
          <w:rPr>
            <w:rFonts w:ascii="Times New Roman" w:hAnsi="Times New Roman"/>
            <w:sz w:val="24"/>
            <w:szCs w:val="24"/>
          </w:rPr>
          <w:t>требования</w:t>
        </w:r>
      </w:hyperlink>
      <w:r w:rsidRPr="006A28B8">
        <w:rPr>
          <w:rFonts w:ascii="Times New Roman" w:hAnsi="Times New Roman"/>
          <w:sz w:val="24"/>
          <w:szCs w:val="24"/>
        </w:rPr>
        <w:t xml:space="preserve">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ЕГРН,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ЕГРН.</w:t>
      </w:r>
    </w:p>
    <w:p w:rsidR="008A3ED8" w:rsidRPr="006A28B8" w:rsidRDefault="008A3ED8" w:rsidP="008A3ED8">
      <w:pPr>
        <w:autoSpaceDE w:val="0"/>
        <w:autoSpaceDN w:val="0"/>
        <w:adjustRightInd w:val="0"/>
        <w:spacing w:after="0" w:line="240" w:lineRule="auto"/>
        <w:ind w:firstLine="567"/>
        <w:jc w:val="both"/>
        <w:rPr>
          <w:rFonts w:ascii="Times New Roman" w:hAnsi="Times New Roman"/>
          <w:sz w:val="24"/>
          <w:szCs w:val="24"/>
        </w:rPr>
      </w:pPr>
      <w:r w:rsidRPr="00930120">
        <w:rPr>
          <w:rFonts w:ascii="Times New Roman" w:hAnsi="Times New Roman"/>
          <w:sz w:val="24"/>
          <w:szCs w:val="24"/>
          <w:highlight w:val="yellow"/>
        </w:rPr>
        <w:t>Границы населенного пункта села Мамоновка Мамоновского сельского поселения были установлены в рамках внесения изменений в генеральный план Мамоновского сельского поселения и утверждены решениями Совета народных депутатов Мамоновского сельского поселения Верхнемамонского муниципального района Воронежской области</w:t>
      </w:r>
      <w:r w:rsidRPr="00930120">
        <w:rPr>
          <w:rFonts w:ascii="Times New Roman" w:hAnsi="Times New Roman"/>
          <w:highlight w:val="yellow"/>
        </w:rPr>
        <w:t xml:space="preserve"> </w:t>
      </w:r>
      <w:r w:rsidRPr="00930120">
        <w:rPr>
          <w:rFonts w:ascii="Times New Roman" w:hAnsi="Times New Roman"/>
          <w:sz w:val="24"/>
          <w:szCs w:val="24"/>
          <w:highlight w:val="yellow"/>
        </w:rPr>
        <w:t>от 16.12.2011 №32 (в редакции решения от 21.07.2020 №19).</w:t>
      </w:r>
      <w:r w:rsidRPr="006A28B8">
        <w:rPr>
          <w:rFonts w:ascii="Times New Roman" w:hAnsi="Times New Roman"/>
          <w:sz w:val="24"/>
          <w:szCs w:val="24"/>
        </w:rPr>
        <w:t xml:space="preserve"> </w:t>
      </w:r>
    </w:p>
    <w:p w:rsidR="00224D9B" w:rsidRPr="006A28B8" w:rsidRDefault="00224D9B" w:rsidP="00224D9B">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sz w:val="24"/>
          <w:szCs w:val="24"/>
        </w:rPr>
        <w:t xml:space="preserve">Сведения о границах населенного пункта  села Мамоновка Мамоновского сельского поселения  внесены в ЕГРН. </w:t>
      </w:r>
    </w:p>
    <w:p w:rsidR="00C503B2" w:rsidRPr="006A28B8" w:rsidRDefault="00224D9B" w:rsidP="00224D9B">
      <w:pPr>
        <w:autoSpaceDE w:val="0"/>
        <w:autoSpaceDN w:val="0"/>
        <w:adjustRightInd w:val="0"/>
        <w:spacing w:after="0" w:line="240" w:lineRule="auto"/>
        <w:ind w:firstLine="567"/>
        <w:jc w:val="both"/>
        <w:rPr>
          <w:rFonts w:ascii="Times New Roman" w:eastAsia="TimesNewRomanPSMT" w:hAnsi="Times New Roman"/>
          <w:sz w:val="24"/>
          <w:szCs w:val="24"/>
        </w:rPr>
      </w:pPr>
      <w:r w:rsidRPr="006A28B8">
        <w:rPr>
          <w:rFonts w:ascii="Times New Roman" w:hAnsi="Times New Roman"/>
          <w:sz w:val="24"/>
          <w:szCs w:val="24"/>
        </w:rPr>
        <w:t>В рамках настоящего прое</w:t>
      </w:r>
      <w:r w:rsidR="00C503B2" w:rsidRPr="006A28B8">
        <w:rPr>
          <w:rFonts w:ascii="Times New Roman" w:hAnsi="Times New Roman"/>
          <w:sz w:val="24"/>
          <w:szCs w:val="24"/>
        </w:rPr>
        <w:t>кта генерального плана проведена</w:t>
      </w:r>
      <w:r w:rsidRPr="006A28B8">
        <w:rPr>
          <w:rFonts w:ascii="Times New Roman" w:hAnsi="Times New Roman"/>
          <w:sz w:val="24"/>
          <w:szCs w:val="24"/>
        </w:rPr>
        <w:t xml:space="preserve"> </w:t>
      </w:r>
      <w:r w:rsidR="00C503B2" w:rsidRPr="006A28B8">
        <w:rPr>
          <w:rFonts w:ascii="Times New Roman" w:eastAsia="TimesNewRomanPSMT" w:hAnsi="Times New Roman"/>
          <w:sz w:val="24"/>
          <w:szCs w:val="24"/>
        </w:rPr>
        <w:t>корректировка ранее установленных границ с. Мамоновка с целью устранения пересечения с границами з</w:t>
      </w:r>
      <w:r w:rsidR="00071AAA" w:rsidRPr="006A28B8">
        <w:rPr>
          <w:rFonts w:ascii="Times New Roman" w:eastAsia="TimesNewRomanPSMT" w:hAnsi="Times New Roman"/>
          <w:sz w:val="24"/>
          <w:szCs w:val="24"/>
        </w:rPr>
        <w:t>емельных участков</w:t>
      </w:r>
      <w:r w:rsidR="00C503B2" w:rsidRPr="006A28B8">
        <w:rPr>
          <w:rFonts w:ascii="Times New Roman" w:eastAsia="TimesNewRomanPSMT" w:hAnsi="Times New Roman"/>
          <w:sz w:val="24"/>
          <w:szCs w:val="24"/>
        </w:rPr>
        <w:t>, в порядке предусмотренном ст. 24 ГрК РФ.</w:t>
      </w:r>
    </w:p>
    <w:p w:rsidR="00224D9B" w:rsidRPr="006A28B8" w:rsidRDefault="00224D9B" w:rsidP="00224D9B">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sz w:val="24"/>
          <w:szCs w:val="24"/>
        </w:rPr>
        <w:t xml:space="preserve">Общая площадь населенного пункта в существующих границах Мамоновского сельского поселения составляет </w:t>
      </w:r>
      <w:r w:rsidR="00631526" w:rsidRPr="00D834AC">
        <w:rPr>
          <w:rFonts w:ascii="Times New Roman" w:hAnsi="Times New Roman"/>
          <w:sz w:val="24"/>
          <w:szCs w:val="24"/>
          <w:highlight w:val="yellow"/>
        </w:rPr>
        <w:t>317,15</w:t>
      </w:r>
      <w:r w:rsidRPr="00D834AC">
        <w:rPr>
          <w:rFonts w:ascii="Times New Roman" w:hAnsi="Times New Roman"/>
          <w:sz w:val="24"/>
          <w:szCs w:val="24"/>
          <w:highlight w:val="yellow"/>
        </w:rPr>
        <w:t xml:space="preserve"> га</w:t>
      </w:r>
      <w:r w:rsidRPr="006A28B8">
        <w:rPr>
          <w:rFonts w:ascii="Times New Roman" w:hAnsi="Times New Roman"/>
          <w:sz w:val="24"/>
          <w:szCs w:val="24"/>
        </w:rPr>
        <w:t>. Указанная площадь взята за основу при расчете технико-экономических показателей Генерального плана.</w:t>
      </w:r>
    </w:p>
    <w:p w:rsidR="00D076EA" w:rsidRPr="006A28B8" w:rsidRDefault="00D076EA" w:rsidP="00227870">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sz w:val="24"/>
          <w:szCs w:val="24"/>
        </w:rPr>
        <w:t xml:space="preserve">С учетом изложенного выше, общая площадь земель в границах населенных пунктов на территории </w:t>
      </w:r>
      <w:r w:rsidR="00436ECD" w:rsidRPr="006A28B8">
        <w:rPr>
          <w:rFonts w:ascii="Times New Roman" w:hAnsi="Times New Roman"/>
          <w:sz w:val="24"/>
          <w:szCs w:val="24"/>
        </w:rPr>
        <w:t>Мамоновского</w:t>
      </w:r>
      <w:r w:rsidRPr="006A28B8">
        <w:rPr>
          <w:rFonts w:ascii="Times New Roman" w:hAnsi="Times New Roman"/>
          <w:sz w:val="24"/>
          <w:szCs w:val="24"/>
        </w:rPr>
        <w:t xml:space="preserve"> сельского поселения составит </w:t>
      </w:r>
      <w:r w:rsidR="00631526" w:rsidRPr="006A28B8">
        <w:rPr>
          <w:rFonts w:ascii="Times New Roman" w:hAnsi="Times New Roman"/>
          <w:sz w:val="24"/>
          <w:szCs w:val="24"/>
        </w:rPr>
        <w:t>317,15</w:t>
      </w:r>
      <w:r w:rsidRPr="006A28B8">
        <w:rPr>
          <w:rFonts w:ascii="Times New Roman" w:hAnsi="Times New Roman"/>
          <w:sz w:val="24"/>
          <w:szCs w:val="24"/>
        </w:rPr>
        <w:t xml:space="preserve"> </w:t>
      </w:r>
      <w:r w:rsidR="00D124BB" w:rsidRPr="006A28B8">
        <w:rPr>
          <w:rFonts w:ascii="Times New Roman" w:hAnsi="Times New Roman"/>
          <w:sz w:val="24"/>
          <w:szCs w:val="24"/>
        </w:rPr>
        <w:t>га</w:t>
      </w:r>
      <w:r w:rsidR="00704ABA" w:rsidRPr="006A28B8">
        <w:rPr>
          <w:rFonts w:ascii="Times New Roman" w:hAnsi="Times New Roman"/>
          <w:sz w:val="24"/>
          <w:szCs w:val="24"/>
        </w:rPr>
        <w:t>, в том числе:</w:t>
      </w:r>
    </w:p>
    <w:p w:rsidR="00D076EA" w:rsidRPr="006A28B8" w:rsidRDefault="001234E2" w:rsidP="00704ABA">
      <w:pPr>
        <w:pStyle w:val="14"/>
        <w:numPr>
          <w:ilvl w:val="0"/>
          <w:numId w:val="35"/>
        </w:numPr>
        <w:tabs>
          <w:tab w:val="left" w:pos="851"/>
        </w:tabs>
        <w:ind w:left="0" w:right="0" w:firstLine="567"/>
        <w:rPr>
          <w:sz w:val="24"/>
          <w:szCs w:val="24"/>
        </w:rPr>
      </w:pPr>
      <w:r w:rsidRPr="006A28B8">
        <w:rPr>
          <w:sz w:val="24"/>
          <w:szCs w:val="24"/>
        </w:rPr>
        <w:t xml:space="preserve">Село </w:t>
      </w:r>
      <w:r w:rsidR="00704ABA" w:rsidRPr="006A28B8">
        <w:rPr>
          <w:sz w:val="24"/>
          <w:szCs w:val="24"/>
        </w:rPr>
        <w:t>Мамоновка</w:t>
      </w:r>
      <w:r w:rsidR="00D076EA" w:rsidRPr="006A28B8">
        <w:rPr>
          <w:sz w:val="24"/>
          <w:szCs w:val="24"/>
        </w:rPr>
        <w:t xml:space="preserve"> — </w:t>
      </w:r>
      <w:r w:rsidR="00631526" w:rsidRPr="006A28B8">
        <w:rPr>
          <w:sz w:val="24"/>
          <w:szCs w:val="24"/>
        </w:rPr>
        <w:t>317,15</w:t>
      </w:r>
      <w:r w:rsidR="00C04FBA" w:rsidRPr="006A28B8">
        <w:rPr>
          <w:sz w:val="24"/>
          <w:szCs w:val="24"/>
        </w:rPr>
        <w:t xml:space="preserve"> </w:t>
      </w:r>
      <w:r w:rsidR="00704ABA" w:rsidRPr="006A28B8">
        <w:rPr>
          <w:sz w:val="24"/>
          <w:szCs w:val="24"/>
        </w:rPr>
        <w:t>га.</w:t>
      </w:r>
    </w:p>
    <w:p w:rsidR="00B10796" w:rsidRPr="006A28B8" w:rsidRDefault="00B10796" w:rsidP="00B10796">
      <w:pPr>
        <w:pStyle w:val="14"/>
        <w:tabs>
          <w:tab w:val="left" w:pos="851"/>
        </w:tabs>
        <w:ind w:left="0" w:right="0" w:firstLine="0"/>
        <w:rPr>
          <w:sz w:val="24"/>
          <w:szCs w:val="24"/>
        </w:rPr>
      </w:pPr>
    </w:p>
    <w:p w:rsidR="00807A5B" w:rsidRPr="006A28B8" w:rsidRDefault="00807A5B" w:rsidP="00272466">
      <w:pPr>
        <w:pStyle w:val="111"/>
        <w:numPr>
          <w:ilvl w:val="2"/>
          <w:numId w:val="92"/>
        </w:numPr>
        <w:tabs>
          <w:tab w:val="left" w:pos="0"/>
        </w:tabs>
        <w:spacing w:after="0"/>
        <w:ind w:left="0" w:firstLine="0"/>
      </w:pPr>
      <w:bookmarkStart w:id="73" w:name="_Toc40350027"/>
      <w:r w:rsidRPr="006A28B8">
        <w:lastRenderedPageBreak/>
        <w:t xml:space="preserve"> </w:t>
      </w:r>
      <w:bookmarkStart w:id="74" w:name="_Toc194573928"/>
      <w:r w:rsidRPr="006A28B8">
        <w:t>Земли сельскохозяйственного назначения</w:t>
      </w:r>
      <w:bookmarkEnd w:id="73"/>
      <w:bookmarkEnd w:id="74"/>
    </w:p>
    <w:p w:rsidR="00807A5B" w:rsidRPr="006A28B8" w:rsidRDefault="00807A5B" w:rsidP="00807A5B">
      <w:pPr>
        <w:pStyle w:val="14"/>
        <w:ind w:left="0" w:right="0"/>
        <w:rPr>
          <w:sz w:val="24"/>
          <w:szCs w:val="24"/>
        </w:rPr>
      </w:pPr>
      <w:r w:rsidRPr="006A28B8">
        <w:rPr>
          <w:sz w:val="24"/>
          <w:szCs w:val="24"/>
        </w:rPr>
        <w:t>В соответствии с п. 1 ст. 77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6B7031" w:rsidRPr="006A28B8" w:rsidRDefault="006B7031" w:rsidP="006B7031">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sz w:val="24"/>
          <w:szCs w:val="24"/>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мелиоративными защитными лесными насаждениями, водными объектами (в том числе прудами, образованными водоподпорными сооружениями на водотоках и используемыми в целях осуществления прудовой аквакультуры), объектами капитального строительства, некапитальными строениями, сооружениями, используемыми для производства, хранения и первичной переработки сельскохозяйственной продукции, в случаях, предусмотренных федеральными законами, нестационарными торговыми объектами, а также жилыми домами, строительство, реконструкция и эксплуатация которых допускаются на земельных участках, используемых крестьянскими (фермерскими) хозяйствами для осуществления своей деятельности, либо на земельных участках, предназначенных для ведения гражданами садоводства для собственных нужд.</w:t>
      </w:r>
    </w:p>
    <w:p w:rsidR="006B7031" w:rsidRPr="006A28B8" w:rsidRDefault="006B7031" w:rsidP="006B7031">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sz w:val="24"/>
          <w:szCs w:val="24"/>
        </w:rPr>
        <w:t>В соответствии со ст. 79 ЗК РФ 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 Сельскохозяйственные угодья 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гаражей на садовом земельном участке.</w:t>
      </w:r>
    </w:p>
    <w:p w:rsidR="00807A5B" w:rsidRPr="006A28B8" w:rsidRDefault="00807A5B" w:rsidP="00807A5B">
      <w:pPr>
        <w:autoSpaceDE w:val="0"/>
        <w:autoSpaceDN w:val="0"/>
        <w:adjustRightInd w:val="0"/>
        <w:spacing w:after="0"/>
        <w:ind w:firstLine="567"/>
        <w:jc w:val="both"/>
        <w:rPr>
          <w:rFonts w:ascii="Times New Roman" w:eastAsia="TimesNewRoman" w:hAnsi="Times New Roman"/>
          <w:sz w:val="24"/>
          <w:szCs w:val="24"/>
          <w:lang w:eastAsia="ru-RU"/>
        </w:rPr>
      </w:pPr>
      <w:r w:rsidRPr="006A28B8">
        <w:rPr>
          <w:rFonts w:ascii="Times New Roman" w:hAnsi="Times New Roman"/>
          <w:sz w:val="24"/>
          <w:szCs w:val="24"/>
        </w:rPr>
        <w:t xml:space="preserve">В соответствии со ст. 78 ЗК РФ </w:t>
      </w:r>
      <w:r w:rsidRPr="006A28B8">
        <w:rPr>
          <w:rFonts w:ascii="Times New Roman" w:eastAsia="TimesNewRoman" w:hAnsi="Times New Roman"/>
          <w:b/>
          <w:sz w:val="24"/>
          <w:szCs w:val="24"/>
          <w:lang w:eastAsia="ru-RU"/>
        </w:rPr>
        <w:t>земли сельскохозяйственного назначения</w:t>
      </w:r>
      <w:r w:rsidRPr="006A28B8">
        <w:rPr>
          <w:rFonts w:ascii="Times New Roman" w:eastAsia="TimesNewRoman" w:hAnsi="Times New Roman"/>
          <w:sz w:val="24"/>
          <w:szCs w:val="24"/>
          <w:lang w:eastAsia="ru-RU"/>
        </w:rPr>
        <w:t xml:space="preserve">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а также для целей </w:t>
      </w:r>
      <w:hyperlink r:id="rId20" w:history="1">
        <w:r w:rsidRPr="006A28B8">
          <w:rPr>
            <w:rFonts w:ascii="Times New Roman" w:eastAsia="TimesNewRoman" w:hAnsi="Times New Roman"/>
            <w:sz w:val="24"/>
            <w:szCs w:val="24"/>
            <w:lang w:eastAsia="ru-RU"/>
          </w:rPr>
          <w:t>аквакультуры</w:t>
        </w:r>
      </w:hyperlink>
      <w:r w:rsidRPr="006A28B8">
        <w:rPr>
          <w:rFonts w:ascii="Times New Roman" w:eastAsia="TimesNewRoman" w:hAnsi="Times New Roman"/>
          <w:sz w:val="24"/>
          <w:szCs w:val="24"/>
          <w:lang w:eastAsia="ru-RU"/>
        </w:rPr>
        <w:t xml:space="preserve"> (рыбоводства).</w:t>
      </w:r>
    </w:p>
    <w:p w:rsidR="00872C22" w:rsidRPr="006A28B8" w:rsidRDefault="00872C22" w:rsidP="00872C22">
      <w:pPr>
        <w:pStyle w:val="14"/>
        <w:ind w:left="0" w:right="0"/>
        <w:rPr>
          <w:sz w:val="24"/>
          <w:szCs w:val="24"/>
        </w:rPr>
      </w:pPr>
      <w:r w:rsidRPr="006A28B8">
        <w:rPr>
          <w:sz w:val="24"/>
          <w:szCs w:val="24"/>
        </w:rPr>
        <w:t xml:space="preserve">В соответствии с данными паспорта </w:t>
      </w:r>
      <w:r w:rsidR="00436ECD" w:rsidRPr="006A28B8">
        <w:rPr>
          <w:sz w:val="24"/>
          <w:szCs w:val="24"/>
        </w:rPr>
        <w:t>Мамоновского</w:t>
      </w:r>
      <w:r w:rsidRPr="006A28B8">
        <w:rPr>
          <w:sz w:val="24"/>
          <w:szCs w:val="24"/>
        </w:rPr>
        <w:t xml:space="preserve"> сельского поселения общая площадь земель сельскохозяйственного назначения в границах сельского поселения составляет </w:t>
      </w:r>
      <w:r w:rsidR="007C006A" w:rsidRPr="006A28B8">
        <w:rPr>
          <w:sz w:val="24"/>
          <w:szCs w:val="24"/>
        </w:rPr>
        <w:t>5664</w:t>
      </w:r>
      <w:r w:rsidR="00C31FFC" w:rsidRPr="006A28B8">
        <w:rPr>
          <w:sz w:val="24"/>
          <w:szCs w:val="24"/>
        </w:rPr>
        <w:t xml:space="preserve"> </w:t>
      </w:r>
      <w:r w:rsidRPr="006A28B8">
        <w:rPr>
          <w:sz w:val="24"/>
          <w:szCs w:val="24"/>
        </w:rPr>
        <w:t xml:space="preserve">га, в том числе: пашни – </w:t>
      </w:r>
      <w:r w:rsidR="00CE4F9C" w:rsidRPr="00AB59D1">
        <w:rPr>
          <w:sz w:val="24"/>
          <w:szCs w:val="24"/>
          <w:highlight w:val="yellow"/>
        </w:rPr>
        <w:t>3822</w:t>
      </w:r>
      <w:r w:rsidRPr="006A28B8">
        <w:rPr>
          <w:sz w:val="24"/>
          <w:szCs w:val="24"/>
        </w:rPr>
        <w:t xml:space="preserve"> га, сенокосы – </w:t>
      </w:r>
      <w:r w:rsidR="00CE4F9C" w:rsidRPr="00AB59D1">
        <w:rPr>
          <w:sz w:val="24"/>
          <w:szCs w:val="24"/>
          <w:highlight w:val="yellow"/>
        </w:rPr>
        <w:t>61</w:t>
      </w:r>
      <w:r w:rsidRPr="006A28B8">
        <w:rPr>
          <w:sz w:val="24"/>
          <w:szCs w:val="24"/>
        </w:rPr>
        <w:t xml:space="preserve"> га, пастбища – </w:t>
      </w:r>
      <w:r w:rsidR="00CE4F9C" w:rsidRPr="00AB59D1">
        <w:rPr>
          <w:sz w:val="24"/>
          <w:szCs w:val="24"/>
          <w:highlight w:val="yellow"/>
        </w:rPr>
        <w:t>991</w:t>
      </w:r>
      <w:r w:rsidRPr="006A28B8">
        <w:rPr>
          <w:sz w:val="24"/>
          <w:szCs w:val="24"/>
        </w:rPr>
        <w:t xml:space="preserve"> га, многолетние насаждения – </w:t>
      </w:r>
      <w:r w:rsidR="00837B52" w:rsidRPr="006A28B8">
        <w:rPr>
          <w:sz w:val="24"/>
          <w:szCs w:val="24"/>
        </w:rPr>
        <w:t>119</w:t>
      </w:r>
      <w:r w:rsidRPr="006A28B8">
        <w:rPr>
          <w:sz w:val="24"/>
          <w:szCs w:val="24"/>
        </w:rPr>
        <w:t xml:space="preserve"> га, залежи – 0.</w:t>
      </w:r>
    </w:p>
    <w:p w:rsidR="00872C22" w:rsidRPr="006A28B8" w:rsidRDefault="00872C22" w:rsidP="00CC6EA0">
      <w:pPr>
        <w:pStyle w:val="14"/>
        <w:spacing w:after="240"/>
        <w:ind w:left="0" w:right="0"/>
        <w:rPr>
          <w:sz w:val="24"/>
          <w:szCs w:val="24"/>
        </w:rPr>
      </w:pPr>
      <w:r w:rsidRPr="006A28B8">
        <w:rPr>
          <w:sz w:val="24"/>
          <w:szCs w:val="24"/>
        </w:rPr>
        <w:t xml:space="preserve">Однако в соответствии со сведениями, содержащимися в ЕГРН, показатель площади земель сельскохозяйственного назначения составляет </w:t>
      </w:r>
      <w:r w:rsidR="00631526" w:rsidRPr="006A28B8">
        <w:rPr>
          <w:sz w:val="24"/>
          <w:szCs w:val="24"/>
        </w:rPr>
        <w:t>531</w:t>
      </w:r>
      <w:r w:rsidR="002D5B54" w:rsidRPr="006A28B8">
        <w:rPr>
          <w:sz w:val="24"/>
          <w:szCs w:val="24"/>
        </w:rPr>
        <w:t>0</w:t>
      </w:r>
      <w:r w:rsidRPr="006A28B8">
        <w:rPr>
          <w:sz w:val="24"/>
          <w:szCs w:val="24"/>
        </w:rPr>
        <w:t xml:space="preserve"> га. Именно этот показатель будет отражен в технико-экономических показателях в разделе современное состояние.</w:t>
      </w:r>
    </w:p>
    <w:p w:rsidR="00807A5B" w:rsidRPr="006A28B8" w:rsidRDefault="00807A5B" w:rsidP="00272466">
      <w:pPr>
        <w:pStyle w:val="111"/>
        <w:numPr>
          <w:ilvl w:val="2"/>
          <w:numId w:val="92"/>
        </w:numPr>
        <w:spacing w:after="0"/>
        <w:ind w:left="0" w:firstLine="0"/>
      </w:pPr>
      <w:bookmarkStart w:id="75" w:name="_Toc40350028"/>
      <w:r w:rsidRPr="006A28B8">
        <w:t xml:space="preserve"> </w:t>
      </w:r>
      <w:bookmarkStart w:id="76" w:name="_Toc194573929"/>
      <w:r w:rsidRPr="006A28B8">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75"/>
      <w:bookmarkEnd w:id="76"/>
    </w:p>
    <w:p w:rsidR="00807A5B" w:rsidRPr="006A28B8" w:rsidRDefault="00807A5B" w:rsidP="00807A5B">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sz w:val="24"/>
          <w:szCs w:val="24"/>
          <w:shd w:val="clear" w:color="auto" w:fill="FFFFFF"/>
        </w:rPr>
        <w:t>В соответствии с п. 1 ст. 87 ЗК  РФ «з</w:t>
      </w:r>
      <w:r w:rsidRPr="006A28B8">
        <w:rPr>
          <w:rFonts w:ascii="Times New Roman" w:hAnsi="Times New Roman"/>
          <w:sz w:val="24"/>
          <w:szCs w:val="24"/>
        </w:rPr>
        <w:t>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иного специального назначения)».</w:t>
      </w:r>
    </w:p>
    <w:p w:rsidR="00807A5B" w:rsidRPr="006A28B8" w:rsidRDefault="00807A5B" w:rsidP="00807A5B">
      <w:pPr>
        <w:pStyle w:val="14"/>
        <w:ind w:left="0" w:right="0"/>
        <w:rPr>
          <w:sz w:val="24"/>
          <w:szCs w:val="24"/>
        </w:rPr>
      </w:pPr>
      <w:r w:rsidRPr="006A28B8">
        <w:rPr>
          <w:sz w:val="24"/>
          <w:szCs w:val="24"/>
        </w:rPr>
        <w:lastRenderedPageBreak/>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rsidR="00807A5B" w:rsidRPr="006A28B8" w:rsidRDefault="00807A5B" w:rsidP="00690093">
      <w:pPr>
        <w:pStyle w:val="14"/>
        <w:numPr>
          <w:ilvl w:val="0"/>
          <w:numId w:val="7"/>
        </w:numPr>
        <w:tabs>
          <w:tab w:val="left" w:pos="851"/>
        </w:tabs>
        <w:ind w:left="0" w:right="0" w:firstLine="567"/>
        <w:rPr>
          <w:sz w:val="24"/>
          <w:szCs w:val="24"/>
        </w:rPr>
      </w:pPr>
      <w:r w:rsidRPr="006A28B8">
        <w:rPr>
          <w:sz w:val="24"/>
          <w:szCs w:val="24"/>
        </w:rPr>
        <w:t>земли промышленности;</w:t>
      </w:r>
    </w:p>
    <w:p w:rsidR="00807A5B" w:rsidRPr="006A28B8" w:rsidRDefault="00807A5B" w:rsidP="00690093">
      <w:pPr>
        <w:pStyle w:val="14"/>
        <w:numPr>
          <w:ilvl w:val="0"/>
          <w:numId w:val="7"/>
        </w:numPr>
        <w:tabs>
          <w:tab w:val="left" w:pos="851"/>
        </w:tabs>
        <w:ind w:left="0" w:right="0" w:firstLine="567"/>
        <w:rPr>
          <w:sz w:val="24"/>
          <w:szCs w:val="24"/>
        </w:rPr>
      </w:pPr>
      <w:r w:rsidRPr="006A28B8">
        <w:rPr>
          <w:sz w:val="24"/>
          <w:szCs w:val="24"/>
        </w:rPr>
        <w:t>земли энергетики;</w:t>
      </w:r>
    </w:p>
    <w:p w:rsidR="00807A5B" w:rsidRPr="006A28B8" w:rsidRDefault="00807A5B" w:rsidP="00690093">
      <w:pPr>
        <w:pStyle w:val="14"/>
        <w:numPr>
          <w:ilvl w:val="0"/>
          <w:numId w:val="7"/>
        </w:numPr>
        <w:tabs>
          <w:tab w:val="left" w:pos="851"/>
        </w:tabs>
        <w:ind w:left="0" w:right="0" w:firstLine="567"/>
        <w:rPr>
          <w:sz w:val="24"/>
          <w:szCs w:val="24"/>
        </w:rPr>
      </w:pPr>
      <w:r w:rsidRPr="006A28B8">
        <w:rPr>
          <w:sz w:val="24"/>
          <w:szCs w:val="24"/>
        </w:rPr>
        <w:t>земли транспорта;</w:t>
      </w:r>
    </w:p>
    <w:p w:rsidR="00807A5B" w:rsidRPr="006A28B8" w:rsidRDefault="00807A5B" w:rsidP="00690093">
      <w:pPr>
        <w:pStyle w:val="14"/>
        <w:numPr>
          <w:ilvl w:val="0"/>
          <w:numId w:val="7"/>
        </w:numPr>
        <w:tabs>
          <w:tab w:val="left" w:pos="851"/>
        </w:tabs>
        <w:ind w:left="0" w:right="0" w:firstLine="567"/>
        <w:rPr>
          <w:sz w:val="24"/>
          <w:szCs w:val="24"/>
        </w:rPr>
      </w:pPr>
      <w:r w:rsidRPr="006A28B8">
        <w:rPr>
          <w:sz w:val="24"/>
          <w:szCs w:val="24"/>
        </w:rPr>
        <w:t>земли связи, радиовещания, телевидения, информатики;</w:t>
      </w:r>
    </w:p>
    <w:p w:rsidR="00807A5B" w:rsidRPr="006A28B8" w:rsidRDefault="00807A5B" w:rsidP="00690093">
      <w:pPr>
        <w:pStyle w:val="14"/>
        <w:numPr>
          <w:ilvl w:val="0"/>
          <w:numId w:val="7"/>
        </w:numPr>
        <w:tabs>
          <w:tab w:val="left" w:pos="851"/>
        </w:tabs>
        <w:ind w:left="0" w:right="0" w:firstLine="567"/>
        <w:rPr>
          <w:sz w:val="24"/>
          <w:szCs w:val="24"/>
        </w:rPr>
      </w:pPr>
      <w:r w:rsidRPr="006A28B8">
        <w:rPr>
          <w:sz w:val="24"/>
          <w:szCs w:val="24"/>
        </w:rPr>
        <w:t>земли для обеспечения космической деятельности;</w:t>
      </w:r>
    </w:p>
    <w:p w:rsidR="00807A5B" w:rsidRPr="006A28B8" w:rsidRDefault="00807A5B" w:rsidP="00690093">
      <w:pPr>
        <w:pStyle w:val="14"/>
        <w:numPr>
          <w:ilvl w:val="0"/>
          <w:numId w:val="7"/>
        </w:numPr>
        <w:tabs>
          <w:tab w:val="left" w:pos="851"/>
        </w:tabs>
        <w:ind w:left="0" w:right="0" w:firstLine="567"/>
        <w:rPr>
          <w:sz w:val="24"/>
          <w:szCs w:val="24"/>
        </w:rPr>
      </w:pPr>
      <w:r w:rsidRPr="006A28B8">
        <w:rPr>
          <w:sz w:val="24"/>
          <w:szCs w:val="24"/>
        </w:rPr>
        <w:t>земли обороны и безопасности;</w:t>
      </w:r>
    </w:p>
    <w:p w:rsidR="00807A5B" w:rsidRPr="006A28B8" w:rsidRDefault="00807A5B" w:rsidP="00CC6EA0">
      <w:pPr>
        <w:pStyle w:val="14"/>
        <w:numPr>
          <w:ilvl w:val="0"/>
          <w:numId w:val="7"/>
        </w:numPr>
        <w:tabs>
          <w:tab w:val="left" w:pos="851"/>
        </w:tabs>
        <w:ind w:left="0" w:right="0" w:firstLine="567"/>
        <w:rPr>
          <w:sz w:val="24"/>
          <w:szCs w:val="24"/>
        </w:rPr>
      </w:pPr>
      <w:r w:rsidRPr="006A28B8">
        <w:rPr>
          <w:sz w:val="24"/>
          <w:szCs w:val="24"/>
        </w:rPr>
        <w:t>земли иного специального назначения.</w:t>
      </w:r>
    </w:p>
    <w:p w:rsidR="00807A5B" w:rsidRPr="006A28B8" w:rsidRDefault="00807A5B" w:rsidP="00807A5B">
      <w:pPr>
        <w:autoSpaceDE w:val="0"/>
        <w:autoSpaceDN w:val="0"/>
        <w:adjustRightInd w:val="0"/>
        <w:spacing w:after="0"/>
        <w:ind w:firstLine="567"/>
        <w:jc w:val="both"/>
        <w:rPr>
          <w:rFonts w:ascii="Times New Roman" w:hAnsi="Times New Roman"/>
          <w:sz w:val="24"/>
          <w:szCs w:val="24"/>
        </w:rPr>
      </w:pPr>
      <w:r w:rsidRPr="006A28B8">
        <w:rPr>
          <w:rFonts w:ascii="Times New Roman" w:hAnsi="Times New Roman"/>
          <w:sz w:val="24"/>
          <w:szCs w:val="24"/>
        </w:rPr>
        <w:t>Согласно п. 3 ст. 87 ЗК РФ в состав земель промышленности и иного специального назначения в целях обеспечения безопасности населения и создания необходимых условий для эксплуатации объектов промышленности, энергетики, особо радиационно опасных и ядерно-опасных объектов, пунктов хранения ядерных материалов и радиоактивных веществ, транспортных и иных объектов могут включаться зоны с особыми условиями использования земель.</w:t>
      </w:r>
    </w:p>
    <w:p w:rsidR="00872C22" w:rsidRPr="006A28B8" w:rsidRDefault="00872C22" w:rsidP="00872C22">
      <w:pPr>
        <w:spacing w:after="0"/>
        <w:ind w:firstLine="540"/>
        <w:jc w:val="both"/>
        <w:rPr>
          <w:rFonts w:ascii="Times New Roman" w:hAnsi="Times New Roman"/>
          <w:snapToGrid w:val="0"/>
          <w:sz w:val="24"/>
          <w:szCs w:val="24"/>
        </w:rPr>
      </w:pPr>
      <w:r w:rsidRPr="006A28B8">
        <w:rPr>
          <w:rFonts w:ascii="Times New Roman" w:hAnsi="Times New Roman"/>
          <w:snapToGrid w:val="0"/>
          <w:sz w:val="24"/>
          <w:szCs w:val="24"/>
        </w:rPr>
        <w:t xml:space="preserve">В соответствии с данными паспорта муниципального образования </w:t>
      </w:r>
      <w:r w:rsidR="00035D7B" w:rsidRPr="006A28B8">
        <w:rPr>
          <w:rFonts w:ascii="Times New Roman" w:hAnsi="Times New Roman"/>
          <w:snapToGrid w:val="0"/>
          <w:sz w:val="24"/>
          <w:szCs w:val="24"/>
        </w:rPr>
        <w:t xml:space="preserve">общая площадь </w:t>
      </w:r>
      <w:r w:rsidRPr="006A28B8">
        <w:rPr>
          <w:rFonts w:ascii="Times New Roman" w:hAnsi="Times New Roman"/>
          <w:snapToGrid w:val="0"/>
          <w:sz w:val="24"/>
          <w:szCs w:val="24"/>
        </w:rPr>
        <w:t>зем</w:t>
      </w:r>
      <w:r w:rsidR="00035D7B" w:rsidRPr="006A28B8">
        <w:rPr>
          <w:rFonts w:ascii="Times New Roman" w:hAnsi="Times New Roman"/>
          <w:snapToGrid w:val="0"/>
          <w:sz w:val="24"/>
          <w:szCs w:val="24"/>
        </w:rPr>
        <w:t xml:space="preserve">ель </w:t>
      </w:r>
      <w:r w:rsidRPr="006A28B8">
        <w:rPr>
          <w:rFonts w:ascii="Times New Roman" w:hAnsi="Times New Roman"/>
          <w:snapToGrid w:val="0"/>
          <w:sz w:val="24"/>
          <w:szCs w:val="24"/>
        </w:rPr>
        <w:t>промышленности</w:t>
      </w:r>
      <w:r w:rsidRPr="006A28B8">
        <w:rPr>
          <w:rFonts w:ascii="Times New Roman" w:hAnsi="Times New Roman"/>
          <w:sz w:val="24"/>
          <w:szCs w:val="24"/>
        </w:rPr>
        <w:t xml:space="preserve"> и иного специального назначения</w:t>
      </w:r>
      <w:r w:rsidRPr="006A28B8">
        <w:rPr>
          <w:rFonts w:ascii="Times New Roman" w:hAnsi="Times New Roman"/>
          <w:snapToGrid w:val="0"/>
          <w:sz w:val="24"/>
          <w:szCs w:val="24"/>
        </w:rPr>
        <w:t xml:space="preserve"> на территории </w:t>
      </w:r>
      <w:r w:rsidR="00436ECD" w:rsidRPr="006A28B8">
        <w:rPr>
          <w:rFonts w:ascii="Times New Roman" w:hAnsi="Times New Roman"/>
          <w:snapToGrid w:val="0"/>
          <w:sz w:val="24"/>
          <w:szCs w:val="24"/>
        </w:rPr>
        <w:t>Мамоновского</w:t>
      </w:r>
      <w:r w:rsidRPr="006A28B8">
        <w:rPr>
          <w:rFonts w:ascii="Times New Roman" w:hAnsi="Times New Roman"/>
          <w:snapToGrid w:val="0"/>
          <w:sz w:val="24"/>
          <w:szCs w:val="24"/>
        </w:rPr>
        <w:t xml:space="preserve"> сельского поселения </w:t>
      </w:r>
      <w:r w:rsidR="00035D7B" w:rsidRPr="006A28B8">
        <w:rPr>
          <w:rFonts w:ascii="Times New Roman" w:hAnsi="Times New Roman"/>
          <w:snapToGrid w:val="0"/>
          <w:sz w:val="24"/>
          <w:szCs w:val="24"/>
        </w:rPr>
        <w:t xml:space="preserve">составляет </w:t>
      </w:r>
      <w:r w:rsidR="00837B52" w:rsidRPr="006A28B8">
        <w:rPr>
          <w:rFonts w:ascii="Times New Roman" w:hAnsi="Times New Roman"/>
          <w:snapToGrid w:val="0"/>
          <w:sz w:val="24"/>
          <w:szCs w:val="24"/>
        </w:rPr>
        <w:t>22</w:t>
      </w:r>
      <w:r w:rsidR="00035D7B" w:rsidRPr="006A28B8">
        <w:rPr>
          <w:rFonts w:ascii="Times New Roman" w:hAnsi="Times New Roman"/>
          <w:snapToGrid w:val="0"/>
          <w:sz w:val="24"/>
          <w:szCs w:val="24"/>
        </w:rPr>
        <w:t xml:space="preserve"> га</w:t>
      </w:r>
      <w:r w:rsidRPr="006A28B8">
        <w:rPr>
          <w:rFonts w:ascii="Times New Roman" w:hAnsi="Times New Roman"/>
          <w:snapToGrid w:val="0"/>
          <w:sz w:val="24"/>
          <w:szCs w:val="24"/>
        </w:rPr>
        <w:t xml:space="preserve">, тогда как в соответствии со сведениями, содержащимися в ЕГРН, этот показатель составляет </w:t>
      </w:r>
      <w:r w:rsidR="000C2F54" w:rsidRPr="006A28B8">
        <w:rPr>
          <w:rFonts w:ascii="Times New Roman" w:eastAsia="Times New Roman" w:hAnsi="Times New Roman"/>
          <w:bCs/>
          <w:sz w:val="24"/>
          <w:szCs w:val="24"/>
        </w:rPr>
        <w:t>24,18</w:t>
      </w:r>
      <w:r w:rsidRPr="006A28B8">
        <w:rPr>
          <w:rFonts w:ascii="Times New Roman" w:eastAsia="Times New Roman" w:hAnsi="Times New Roman"/>
          <w:bCs/>
          <w:sz w:val="24"/>
          <w:szCs w:val="24"/>
        </w:rPr>
        <w:t xml:space="preserve"> га.</w:t>
      </w:r>
    </w:p>
    <w:p w:rsidR="00FE2E80" w:rsidRPr="006A28B8" w:rsidRDefault="00872C22" w:rsidP="00CC6EA0">
      <w:pPr>
        <w:autoSpaceDE w:val="0"/>
        <w:autoSpaceDN w:val="0"/>
        <w:adjustRightInd w:val="0"/>
        <w:spacing w:line="240" w:lineRule="auto"/>
        <w:ind w:firstLine="567"/>
        <w:jc w:val="both"/>
        <w:rPr>
          <w:rFonts w:ascii="Times New Roman" w:eastAsia="TimesNewRoman" w:hAnsi="Times New Roman"/>
          <w:snapToGrid w:val="0"/>
          <w:sz w:val="24"/>
          <w:szCs w:val="24"/>
          <w:lang w:eastAsia="ru-RU"/>
        </w:rPr>
      </w:pPr>
      <w:r w:rsidRPr="006A28B8">
        <w:rPr>
          <w:rFonts w:ascii="Times New Roman" w:eastAsia="TimesNewRoman" w:hAnsi="Times New Roman"/>
          <w:sz w:val="24"/>
          <w:szCs w:val="24"/>
          <w:lang w:eastAsia="ru-RU"/>
        </w:rPr>
        <w:t xml:space="preserve">Для расчетов технико-экономических показателей генерального плана будет применяться показатель в соответствии со сведениями, </w:t>
      </w:r>
      <w:r w:rsidRPr="006A28B8">
        <w:rPr>
          <w:rFonts w:ascii="Times New Roman" w:eastAsia="TimesNewRoman" w:hAnsi="Times New Roman"/>
          <w:snapToGrid w:val="0"/>
          <w:sz w:val="24"/>
          <w:szCs w:val="24"/>
          <w:lang w:eastAsia="ru-RU"/>
        </w:rPr>
        <w:t>содержащимися в ЕГРН.</w:t>
      </w:r>
    </w:p>
    <w:p w:rsidR="00807A5B" w:rsidRPr="006A28B8" w:rsidRDefault="00807A5B" w:rsidP="00272466">
      <w:pPr>
        <w:pStyle w:val="111"/>
        <w:numPr>
          <w:ilvl w:val="2"/>
          <w:numId w:val="92"/>
        </w:numPr>
        <w:spacing w:after="0"/>
        <w:ind w:left="0" w:firstLine="0"/>
      </w:pPr>
      <w:bookmarkStart w:id="77" w:name="_Toc40350029"/>
      <w:r w:rsidRPr="006A28B8">
        <w:t xml:space="preserve"> </w:t>
      </w:r>
      <w:bookmarkStart w:id="78" w:name="_Toc194573930"/>
      <w:r w:rsidRPr="006A28B8">
        <w:t>Земли особо охраняемых территорий</w:t>
      </w:r>
      <w:bookmarkEnd w:id="77"/>
      <w:r w:rsidRPr="006A28B8">
        <w:t xml:space="preserve"> и объектов</w:t>
      </w:r>
      <w:bookmarkEnd w:id="78"/>
    </w:p>
    <w:p w:rsidR="00807A5B" w:rsidRPr="006A28B8" w:rsidRDefault="00807A5B" w:rsidP="00807A5B">
      <w:pPr>
        <w:autoSpaceDE w:val="0"/>
        <w:autoSpaceDN w:val="0"/>
        <w:adjustRightInd w:val="0"/>
        <w:spacing w:after="0" w:line="240" w:lineRule="auto"/>
        <w:ind w:firstLine="567"/>
        <w:jc w:val="both"/>
        <w:rPr>
          <w:rFonts w:ascii="Times New Roman" w:eastAsia="TimesNewRoman" w:hAnsi="Times New Roman"/>
          <w:sz w:val="24"/>
          <w:szCs w:val="24"/>
          <w:lang w:eastAsia="ru-RU"/>
        </w:rPr>
      </w:pPr>
      <w:r w:rsidRPr="006A28B8">
        <w:rPr>
          <w:rFonts w:ascii="Times New Roman" w:hAnsi="Times New Roman"/>
          <w:sz w:val="24"/>
          <w:szCs w:val="24"/>
        </w:rPr>
        <w:t xml:space="preserve">В соответствии с п. 1. </w:t>
      </w:r>
      <w:r w:rsidRPr="006A28B8">
        <w:rPr>
          <w:rFonts w:ascii="Times New Roman" w:eastAsia="TimesNewRoman" w:hAnsi="Times New Roman"/>
          <w:sz w:val="24"/>
          <w:szCs w:val="24"/>
          <w:lang w:eastAsia="ru-RU"/>
        </w:rPr>
        <w:t>ст. 94 ЗК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r w:rsidRPr="006A28B8">
        <w:rPr>
          <w:rFonts w:ascii="Times New Roman" w:hAnsi="Times New Roman"/>
          <w:sz w:val="24"/>
          <w:szCs w:val="24"/>
        </w:rPr>
        <w:t xml:space="preserve"> </w:t>
      </w:r>
    </w:p>
    <w:p w:rsidR="00807A5B" w:rsidRPr="006A28B8" w:rsidRDefault="00807A5B" w:rsidP="00807A5B">
      <w:pPr>
        <w:autoSpaceDE w:val="0"/>
        <w:autoSpaceDN w:val="0"/>
        <w:adjustRightInd w:val="0"/>
        <w:spacing w:after="0" w:line="240" w:lineRule="auto"/>
        <w:ind w:firstLine="567"/>
        <w:jc w:val="both"/>
        <w:rPr>
          <w:rFonts w:ascii="Times New Roman" w:eastAsia="TimesNewRoman" w:hAnsi="Times New Roman"/>
          <w:sz w:val="24"/>
          <w:szCs w:val="24"/>
          <w:lang w:eastAsia="ru-RU"/>
        </w:rPr>
      </w:pPr>
      <w:r w:rsidRPr="006A28B8">
        <w:rPr>
          <w:rFonts w:ascii="Times New Roman" w:eastAsia="TimesNewRoman" w:hAnsi="Times New Roman"/>
          <w:sz w:val="24"/>
          <w:szCs w:val="24"/>
          <w:lang w:eastAsia="ru-RU"/>
        </w:rPr>
        <w:t>К землям особо охраняемых территорий относятся земли:</w:t>
      </w:r>
    </w:p>
    <w:p w:rsidR="00807A5B" w:rsidRPr="006A28B8" w:rsidRDefault="00807A5B" w:rsidP="00690093">
      <w:pPr>
        <w:pStyle w:val="ac"/>
        <w:numPr>
          <w:ilvl w:val="1"/>
          <w:numId w:val="8"/>
        </w:numPr>
        <w:tabs>
          <w:tab w:val="left" w:pos="851"/>
        </w:tabs>
        <w:autoSpaceDE w:val="0"/>
        <w:autoSpaceDN w:val="0"/>
        <w:adjustRightInd w:val="0"/>
        <w:ind w:left="0" w:firstLine="567"/>
        <w:jc w:val="both"/>
        <w:rPr>
          <w:rFonts w:eastAsia="TimesNewRoman"/>
          <w:lang w:eastAsia="ru-RU"/>
        </w:rPr>
      </w:pPr>
      <w:r w:rsidRPr="006A28B8">
        <w:rPr>
          <w:rFonts w:eastAsia="TimesNewRoman"/>
          <w:lang w:eastAsia="ru-RU"/>
        </w:rPr>
        <w:t>особо охраняемых природных территорий;</w:t>
      </w:r>
    </w:p>
    <w:p w:rsidR="00807A5B" w:rsidRPr="006A28B8" w:rsidRDefault="00807A5B" w:rsidP="00690093">
      <w:pPr>
        <w:pStyle w:val="ac"/>
        <w:numPr>
          <w:ilvl w:val="1"/>
          <w:numId w:val="8"/>
        </w:numPr>
        <w:tabs>
          <w:tab w:val="left" w:pos="851"/>
        </w:tabs>
        <w:autoSpaceDE w:val="0"/>
        <w:autoSpaceDN w:val="0"/>
        <w:adjustRightInd w:val="0"/>
        <w:ind w:left="0" w:firstLine="567"/>
        <w:jc w:val="both"/>
        <w:rPr>
          <w:rFonts w:eastAsia="TimesNewRoman"/>
          <w:lang w:eastAsia="ru-RU"/>
        </w:rPr>
      </w:pPr>
      <w:r w:rsidRPr="006A28B8">
        <w:rPr>
          <w:rFonts w:eastAsia="TimesNewRoman"/>
          <w:lang w:eastAsia="ru-RU"/>
        </w:rPr>
        <w:t>природоохранного назначения;</w:t>
      </w:r>
    </w:p>
    <w:p w:rsidR="00807A5B" w:rsidRPr="006A28B8" w:rsidRDefault="00807A5B" w:rsidP="00690093">
      <w:pPr>
        <w:pStyle w:val="ac"/>
        <w:numPr>
          <w:ilvl w:val="1"/>
          <w:numId w:val="8"/>
        </w:numPr>
        <w:tabs>
          <w:tab w:val="left" w:pos="851"/>
        </w:tabs>
        <w:autoSpaceDE w:val="0"/>
        <w:autoSpaceDN w:val="0"/>
        <w:adjustRightInd w:val="0"/>
        <w:ind w:left="0" w:firstLine="567"/>
        <w:jc w:val="both"/>
        <w:rPr>
          <w:rFonts w:eastAsia="TimesNewRoman"/>
          <w:lang w:eastAsia="ru-RU"/>
        </w:rPr>
      </w:pPr>
      <w:r w:rsidRPr="006A28B8">
        <w:rPr>
          <w:rFonts w:eastAsia="TimesNewRoman"/>
          <w:lang w:eastAsia="ru-RU"/>
        </w:rPr>
        <w:t>рекреационного назначения;</w:t>
      </w:r>
    </w:p>
    <w:p w:rsidR="00807A5B" w:rsidRPr="006A28B8" w:rsidRDefault="00807A5B" w:rsidP="00690093">
      <w:pPr>
        <w:pStyle w:val="ac"/>
        <w:numPr>
          <w:ilvl w:val="1"/>
          <w:numId w:val="8"/>
        </w:numPr>
        <w:tabs>
          <w:tab w:val="left" w:pos="851"/>
        </w:tabs>
        <w:autoSpaceDE w:val="0"/>
        <w:autoSpaceDN w:val="0"/>
        <w:adjustRightInd w:val="0"/>
        <w:ind w:left="0" w:firstLine="567"/>
        <w:jc w:val="both"/>
        <w:rPr>
          <w:rFonts w:eastAsia="TimesNewRoman"/>
          <w:lang w:eastAsia="ru-RU"/>
        </w:rPr>
      </w:pPr>
      <w:r w:rsidRPr="006A28B8">
        <w:rPr>
          <w:rFonts w:eastAsia="TimesNewRoman"/>
          <w:lang w:eastAsia="ru-RU"/>
        </w:rPr>
        <w:t>историко-культурного назначения;</w:t>
      </w:r>
    </w:p>
    <w:p w:rsidR="00807A5B" w:rsidRPr="006A28B8" w:rsidRDefault="00807A5B" w:rsidP="00690093">
      <w:pPr>
        <w:pStyle w:val="ac"/>
        <w:numPr>
          <w:ilvl w:val="1"/>
          <w:numId w:val="8"/>
        </w:numPr>
        <w:tabs>
          <w:tab w:val="left" w:pos="851"/>
        </w:tabs>
        <w:autoSpaceDE w:val="0"/>
        <w:autoSpaceDN w:val="0"/>
        <w:adjustRightInd w:val="0"/>
        <w:ind w:left="0" w:firstLine="567"/>
        <w:jc w:val="both"/>
        <w:rPr>
          <w:rFonts w:eastAsia="TimesNewRoman"/>
          <w:lang w:eastAsia="ru-RU"/>
        </w:rPr>
      </w:pPr>
      <w:r w:rsidRPr="006A28B8">
        <w:rPr>
          <w:rFonts w:eastAsia="TimesNewRoman"/>
          <w:lang w:eastAsia="ru-RU"/>
        </w:rPr>
        <w:t>особо ценные земли.</w:t>
      </w:r>
    </w:p>
    <w:p w:rsidR="00807A5B" w:rsidRPr="006A28B8" w:rsidRDefault="00807A5B" w:rsidP="00807A5B">
      <w:pPr>
        <w:autoSpaceDE w:val="0"/>
        <w:autoSpaceDN w:val="0"/>
        <w:adjustRightInd w:val="0"/>
        <w:spacing w:after="0" w:line="240" w:lineRule="auto"/>
        <w:ind w:firstLine="567"/>
        <w:jc w:val="both"/>
        <w:rPr>
          <w:rFonts w:ascii="Times New Roman" w:hAnsi="Times New Roman"/>
          <w:sz w:val="24"/>
          <w:szCs w:val="24"/>
          <w:lang w:eastAsia="ru-RU"/>
        </w:rPr>
      </w:pPr>
      <w:r w:rsidRPr="006A28B8">
        <w:rPr>
          <w:rFonts w:ascii="Times New Roman" w:hAnsi="Times New Roman"/>
          <w:sz w:val="24"/>
          <w:szCs w:val="24"/>
          <w:lang w:eastAsia="ru-RU"/>
        </w:rPr>
        <w:t>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807A5B" w:rsidRPr="006A28B8" w:rsidRDefault="00807A5B" w:rsidP="00807A5B">
      <w:pPr>
        <w:autoSpaceDE w:val="0"/>
        <w:autoSpaceDN w:val="0"/>
        <w:adjustRightInd w:val="0"/>
        <w:spacing w:after="0" w:line="240" w:lineRule="auto"/>
        <w:ind w:firstLine="567"/>
        <w:jc w:val="both"/>
        <w:rPr>
          <w:rFonts w:ascii="Times New Roman" w:hAnsi="Times New Roman"/>
          <w:sz w:val="24"/>
          <w:szCs w:val="24"/>
          <w:lang w:eastAsia="ru-RU"/>
        </w:rPr>
      </w:pPr>
      <w:r w:rsidRPr="006A28B8">
        <w:rPr>
          <w:rFonts w:ascii="Times New Roman" w:hAnsi="Times New Roman"/>
          <w:sz w:val="24"/>
          <w:szCs w:val="24"/>
          <w:lang w:eastAsia="ru-RU"/>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rsidR="00807A5B" w:rsidRPr="006A28B8" w:rsidRDefault="00807A5B" w:rsidP="002B64B0">
      <w:pPr>
        <w:autoSpaceDE w:val="0"/>
        <w:autoSpaceDN w:val="0"/>
        <w:adjustRightInd w:val="0"/>
        <w:spacing w:after="0" w:line="240" w:lineRule="auto"/>
        <w:ind w:firstLine="567"/>
        <w:jc w:val="both"/>
        <w:rPr>
          <w:rFonts w:ascii="Times New Roman" w:hAnsi="Times New Roman"/>
          <w:sz w:val="24"/>
          <w:szCs w:val="24"/>
          <w:lang w:eastAsia="ru-RU"/>
        </w:rPr>
      </w:pPr>
      <w:r w:rsidRPr="006A28B8">
        <w:rPr>
          <w:rFonts w:ascii="Times New Roman" w:hAnsi="Times New Roman"/>
          <w:sz w:val="24"/>
          <w:szCs w:val="24"/>
          <w:lang w:eastAsia="ru-RU"/>
        </w:rPr>
        <w:t xml:space="preserve">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w:t>
      </w:r>
      <w:r w:rsidRPr="006A28B8">
        <w:rPr>
          <w:rFonts w:ascii="Times New Roman" w:hAnsi="Times New Roman"/>
          <w:sz w:val="24"/>
          <w:szCs w:val="24"/>
          <w:lang w:eastAsia="ru-RU"/>
        </w:rPr>
        <w:lastRenderedPageBreak/>
        <w:t>установленных Земельным Кодексом РФ, федеральным законодательством в сфере особо охраняемых природных территорий и объектов культурного наследия.</w:t>
      </w:r>
    </w:p>
    <w:p w:rsidR="00D54F97" w:rsidRPr="006A28B8" w:rsidRDefault="00D54F97" w:rsidP="00D54F97">
      <w:pPr>
        <w:spacing w:after="0"/>
        <w:ind w:firstLine="540"/>
        <w:jc w:val="both"/>
        <w:rPr>
          <w:rFonts w:ascii="Times New Roman" w:eastAsia="Times New Roman" w:hAnsi="Times New Roman"/>
          <w:bCs/>
          <w:sz w:val="24"/>
          <w:szCs w:val="24"/>
        </w:rPr>
      </w:pPr>
      <w:r w:rsidRPr="006A28B8">
        <w:rPr>
          <w:rFonts w:ascii="Times New Roman" w:hAnsi="Times New Roman"/>
          <w:snapToGrid w:val="0"/>
          <w:sz w:val="24"/>
          <w:szCs w:val="24"/>
        </w:rPr>
        <w:t>В соответствии с данными паспорта муниципального образования общая площадь</w:t>
      </w:r>
      <w:r w:rsidR="00D853E6" w:rsidRPr="006A28B8">
        <w:rPr>
          <w:rFonts w:ascii="Times New Roman" w:hAnsi="Times New Roman"/>
          <w:snapToGrid w:val="0"/>
          <w:sz w:val="24"/>
          <w:szCs w:val="24"/>
        </w:rPr>
        <w:t xml:space="preserve"> земель</w:t>
      </w:r>
      <w:r w:rsidRPr="006A28B8">
        <w:rPr>
          <w:rFonts w:ascii="Times New Roman" w:hAnsi="Times New Roman"/>
          <w:snapToGrid w:val="0"/>
          <w:sz w:val="24"/>
          <w:szCs w:val="24"/>
        </w:rPr>
        <w:t xml:space="preserve"> </w:t>
      </w:r>
      <w:r w:rsidR="00D853E6" w:rsidRPr="006A28B8">
        <w:rPr>
          <w:rFonts w:ascii="Times New Roman" w:hAnsi="Times New Roman"/>
          <w:snapToGrid w:val="0"/>
          <w:sz w:val="24"/>
          <w:szCs w:val="24"/>
        </w:rPr>
        <w:t xml:space="preserve">особо охраняемых территорий и объектов </w:t>
      </w:r>
      <w:r w:rsidRPr="006A28B8">
        <w:rPr>
          <w:rFonts w:ascii="Times New Roman" w:hAnsi="Times New Roman"/>
          <w:snapToGrid w:val="0"/>
          <w:sz w:val="24"/>
          <w:szCs w:val="24"/>
        </w:rPr>
        <w:t xml:space="preserve">на территории Мамоновского сельского поселения составляет </w:t>
      </w:r>
      <w:r w:rsidR="00D23BA8" w:rsidRPr="00AB59D1">
        <w:rPr>
          <w:rFonts w:ascii="Times New Roman" w:hAnsi="Times New Roman"/>
          <w:snapToGrid w:val="0"/>
          <w:sz w:val="24"/>
          <w:szCs w:val="24"/>
          <w:highlight w:val="yellow"/>
        </w:rPr>
        <w:t>0,47</w:t>
      </w:r>
      <w:r w:rsidRPr="006A28B8">
        <w:rPr>
          <w:rFonts w:ascii="Times New Roman" w:hAnsi="Times New Roman"/>
          <w:snapToGrid w:val="0"/>
          <w:sz w:val="24"/>
          <w:szCs w:val="24"/>
        </w:rPr>
        <w:t xml:space="preserve"> га, тогда как в соответствии со сведениями, содержащимися в ЕГРН, </w:t>
      </w:r>
      <w:r w:rsidR="00520A36" w:rsidRPr="006A28B8">
        <w:rPr>
          <w:rFonts w:ascii="Times New Roman" w:hAnsi="Times New Roman"/>
          <w:snapToGrid w:val="0"/>
          <w:sz w:val="24"/>
          <w:szCs w:val="24"/>
        </w:rPr>
        <w:t xml:space="preserve">земели особо охраняемых территорий и объектов </w:t>
      </w:r>
      <w:r w:rsidR="000249EF" w:rsidRPr="006A28B8">
        <w:rPr>
          <w:rFonts w:ascii="Times New Roman" w:hAnsi="Times New Roman"/>
          <w:snapToGrid w:val="0"/>
          <w:sz w:val="24"/>
          <w:szCs w:val="24"/>
        </w:rPr>
        <w:t xml:space="preserve">на территории Мамоновского сельского поселения </w:t>
      </w:r>
      <w:r w:rsidR="00520A36" w:rsidRPr="006A28B8">
        <w:rPr>
          <w:rFonts w:ascii="Times New Roman" w:hAnsi="Times New Roman"/>
          <w:snapToGrid w:val="0"/>
          <w:sz w:val="24"/>
          <w:szCs w:val="24"/>
        </w:rPr>
        <w:t>отсутствуют</w:t>
      </w:r>
      <w:r w:rsidRPr="006A28B8">
        <w:rPr>
          <w:rFonts w:ascii="Times New Roman" w:eastAsia="Times New Roman" w:hAnsi="Times New Roman"/>
          <w:bCs/>
          <w:sz w:val="24"/>
          <w:szCs w:val="24"/>
        </w:rPr>
        <w:t>.</w:t>
      </w:r>
    </w:p>
    <w:p w:rsidR="00807A5B" w:rsidRPr="006A28B8" w:rsidRDefault="00807A5B" w:rsidP="00272466">
      <w:pPr>
        <w:pStyle w:val="111"/>
        <w:numPr>
          <w:ilvl w:val="2"/>
          <w:numId w:val="92"/>
        </w:numPr>
        <w:spacing w:before="240" w:after="0"/>
        <w:ind w:left="0" w:firstLine="0"/>
      </w:pPr>
      <w:bookmarkStart w:id="79" w:name="_Toc40350030"/>
      <w:bookmarkStart w:id="80" w:name="_Toc194573931"/>
      <w:r w:rsidRPr="006A28B8">
        <w:t>Земли лесного фонда</w:t>
      </w:r>
      <w:bookmarkEnd w:id="79"/>
      <w:bookmarkEnd w:id="80"/>
    </w:p>
    <w:p w:rsidR="00807A5B" w:rsidRPr="006A28B8" w:rsidRDefault="00807A5B" w:rsidP="00807A5B">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sz w:val="24"/>
          <w:szCs w:val="24"/>
        </w:rPr>
        <w:t>В соответствии с п. 1. ст. 101 ЗК РФ к землям лесного фонда относятся лесные земли и нелесные земли, состав которых устанавливается лесным законодательством.</w:t>
      </w:r>
    </w:p>
    <w:p w:rsidR="00807A5B" w:rsidRPr="006A28B8" w:rsidRDefault="00807A5B" w:rsidP="00807A5B">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sz w:val="24"/>
          <w:szCs w:val="24"/>
        </w:rPr>
        <w:t xml:space="preserve">Порядок использования и охраны земель лесного фонда устанавливается Земельным кодексом и лесным </w:t>
      </w:r>
      <w:hyperlink r:id="rId21" w:history="1">
        <w:r w:rsidRPr="006A28B8">
          <w:rPr>
            <w:rFonts w:ascii="Times New Roman" w:hAnsi="Times New Roman"/>
            <w:sz w:val="24"/>
            <w:szCs w:val="24"/>
          </w:rPr>
          <w:t>законодательством</w:t>
        </w:r>
      </w:hyperlink>
      <w:r w:rsidRPr="006A28B8">
        <w:rPr>
          <w:rFonts w:ascii="Times New Roman" w:hAnsi="Times New Roman"/>
          <w:sz w:val="24"/>
          <w:szCs w:val="24"/>
        </w:rPr>
        <w:t>.</w:t>
      </w:r>
    </w:p>
    <w:p w:rsidR="00807A5B" w:rsidRPr="006A28B8" w:rsidRDefault="00807A5B" w:rsidP="00807A5B">
      <w:pPr>
        <w:autoSpaceDE w:val="0"/>
        <w:autoSpaceDN w:val="0"/>
        <w:adjustRightInd w:val="0"/>
        <w:spacing w:after="0"/>
        <w:ind w:firstLine="567"/>
        <w:jc w:val="both"/>
        <w:rPr>
          <w:rFonts w:ascii="Times New Roman" w:hAnsi="Times New Roman"/>
          <w:sz w:val="24"/>
          <w:szCs w:val="24"/>
        </w:rPr>
      </w:pPr>
      <w:r w:rsidRPr="006A28B8">
        <w:rPr>
          <w:rFonts w:ascii="Times New Roman" w:hAnsi="Times New Roman"/>
          <w:sz w:val="24"/>
          <w:szCs w:val="24"/>
        </w:rPr>
        <w:t>В соответствии со ст. 6.1. Лесного кодекса РФ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w:t>
      </w:r>
    </w:p>
    <w:p w:rsidR="00807A5B" w:rsidRPr="006A28B8" w:rsidRDefault="00807A5B" w:rsidP="00807A5B">
      <w:pPr>
        <w:autoSpaceDE w:val="0"/>
        <w:autoSpaceDN w:val="0"/>
        <w:adjustRightInd w:val="0"/>
        <w:spacing w:after="0"/>
        <w:ind w:firstLine="567"/>
        <w:jc w:val="both"/>
        <w:rPr>
          <w:rFonts w:ascii="Times New Roman" w:hAnsi="Times New Roman"/>
          <w:sz w:val="24"/>
          <w:szCs w:val="24"/>
        </w:rPr>
      </w:pPr>
      <w:r w:rsidRPr="006A28B8">
        <w:rPr>
          <w:rFonts w:ascii="Times New Roman" w:hAnsi="Times New Roman"/>
          <w:sz w:val="24"/>
          <w:szCs w:val="24"/>
        </w:rPr>
        <w:t>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w:t>
      </w:r>
    </w:p>
    <w:p w:rsidR="008E33E9" w:rsidRPr="006A28B8" w:rsidRDefault="007F0154" w:rsidP="007F0154">
      <w:pPr>
        <w:autoSpaceDE w:val="0"/>
        <w:autoSpaceDN w:val="0"/>
        <w:adjustRightInd w:val="0"/>
        <w:spacing w:after="0"/>
        <w:ind w:firstLine="567"/>
        <w:jc w:val="both"/>
        <w:rPr>
          <w:rFonts w:ascii="Times New Roman" w:hAnsi="Times New Roman"/>
          <w:sz w:val="24"/>
          <w:szCs w:val="24"/>
        </w:rPr>
      </w:pPr>
      <w:bookmarkStart w:id="81" w:name="_Toc40350031"/>
      <w:r w:rsidRPr="006A28B8">
        <w:rPr>
          <w:rFonts w:ascii="Times New Roman" w:hAnsi="Times New Roman"/>
          <w:sz w:val="24"/>
          <w:szCs w:val="24"/>
        </w:rPr>
        <w:t xml:space="preserve">Границы земель лесного фонда определяются границами лесничеств. </w:t>
      </w:r>
    </w:p>
    <w:p w:rsidR="007F0154" w:rsidRPr="006A28B8" w:rsidRDefault="007F0154" w:rsidP="00B27927">
      <w:pPr>
        <w:autoSpaceDE w:val="0"/>
        <w:autoSpaceDN w:val="0"/>
        <w:adjustRightInd w:val="0"/>
        <w:spacing w:after="0"/>
        <w:ind w:firstLine="567"/>
        <w:jc w:val="both"/>
        <w:rPr>
          <w:rFonts w:ascii="Times New Roman" w:hAnsi="Times New Roman"/>
          <w:sz w:val="24"/>
          <w:szCs w:val="24"/>
        </w:rPr>
      </w:pPr>
      <w:r w:rsidRPr="00FF4AC9">
        <w:rPr>
          <w:rFonts w:ascii="Times New Roman" w:hAnsi="Times New Roman"/>
          <w:sz w:val="24"/>
          <w:szCs w:val="24"/>
          <w:highlight w:val="yellow"/>
        </w:rPr>
        <w:t xml:space="preserve">Лесной фонд в границах </w:t>
      </w:r>
      <w:r w:rsidR="00436ECD" w:rsidRPr="00FF4AC9">
        <w:rPr>
          <w:rFonts w:ascii="Times New Roman" w:hAnsi="Times New Roman"/>
          <w:sz w:val="24"/>
          <w:szCs w:val="24"/>
          <w:highlight w:val="yellow"/>
        </w:rPr>
        <w:t>Мамоновского</w:t>
      </w:r>
      <w:r w:rsidRPr="00FF4AC9">
        <w:rPr>
          <w:rFonts w:ascii="Times New Roman" w:hAnsi="Times New Roman"/>
          <w:sz w:val="24"/>
          <w:szCs w:val="24"/>
          <w:highlight w:val="yellow"/>
        </w:rPr>
        <w:t xml:space="preserve"> сельского поселения представлен лесонасаждениями </w:t>
      </w:r>
      <w:r w:rsidR="003860BF" w:rsidRPr="00FF4AC9">
        <w:rPr>
          <w:rFonts w:ascii="Times New Roman" w:hAnsi="Times New Roman"/>
          <w:sz w:val="24"/>
          <w:szCs w:val="24"/>
          <w:highlight w:val="yellow"/>
        </w:rPr>
        <w:t>Донского</w:t>
      </w:r>
      <w:r w:rsidRPr="00FF4AC9">
        <w:rPr>
          <w:rFonts w:ascii="Times New Roman" w:hAnsi="Times New Roman"/>
          <w:sz w:val="24"/>
          <w:szCs w:val="24"/>
          <w:highlight w:val="yellow"/>
        </w:rPr>
        <w:t xml:space="preserve"> лесничества Воронежской области.</w:t>
      </w:r>
      <w:r w:rsidR="00B27927" w:rsidRPr="00FF4AC9">
        <w:rPr>
          <w:rFonts w:ascii="Times New Roman" w:hAnsi="Times New Roman"/>
          <w:sz w:val="24"/>
          <w:szCs w:val="24"/>
          <w:highlight w:val="yellow"/>
        </w:rPr>
        <w:t xml:space="preserve"> Границы </w:t>
      </w:r>
      <w:r w:rsidR="003860BF" w:rsidRPr="00FF4AC9">
        <w:rPr>
          <w:rFonts w:ascii="Times New Roman" w:hAnsi="Times New Roman"/>
          <w:sz w:val="24"/>
          <w:szCs w:val="24"/>
          <w:highlight w:val="yellow"/>
        </w:rPr>
        <w:t>Донского</w:t>
      </w:r>
      <w:r w:rsidR="00B27927" w:rsidRPr="00FF4AC9">
        <w:rPr>
          <w:rFonts w:ascii="Times New Roman" w:hAnsi="Times New Roman"/>
          <w:sz w:val="24"/>
          <w:szCs w:val="24"/>
          <w:highlight w:val="yellow"/>
        </w:rPr>
        <w:t xml:space="preserve"> лесничества утверждены и внесены в ЕГРН, в соответствии с действующим законодательством</w:t>
      </w:r>
      <w:r w:rsidR="00B27927" w:rsidRPr="006A28B8">
        <w:rPr>
          <w:rFonts w:ascii="Times New Roman" w:hAnsi="Times New Roman"/>
          <w:sz w:val="24"/>
          <w:szCs w:val="24"/>
        </w:rPr>
        <w:t>.</w:t>
      </w:r>
    </w:p>
    <w:p w:rsidR="009A3C1B" w:rsidRPr="006A28B8" w:rsidRDefault="009A3C1B" w:rsidP="009A3C1B">
      <w:pPr>
        <w:autoSpaceDE w:val="0"/>
        <w:autoSpaceDN w:val="0"/>
        <w:adjustRightInd w:val="0"/>
        <w:spacing w:after="0"/>
        <w:ind w:firstLine="567"/>
        <w:jc w:val="both"/>
        <w:rPr>
          <w:rFonts w:ascii="Times New Roman" w:hAnsi="Times New Roman"/>
          <w:sz w:val="24"/>
          <w:szCs w:val="24"/>
        </w:rPr>
      </w:pPr>
      <w:r w:rsidRPr="006A28B8">
        <w:rPr>
          <w:rFonts w:ascii="Times New Roman" w:hAnsi="Times New Roman"/>
          <w:sz w:val="24"/>
          <w:szCs w:val="24"/>
        </w:rPr>
        <w:t xml:space="preserve">В соответствии с данными паспорта </w:t>
      </w:r>
      <w:r w:rsidR="00436ECD" w:rsidRPr="006A28B8">
        <w:rPr>
          <w:rFonts w:ascii="Times New Roman" w:hAnsi="Times New Roman"/>
          <w:sz w:val="24"/>
          <w:szCs w:val="24"/>
        </w:rPr>
        <w:t>Мамоновского</w:t>
      </w:r>
      <w:r w:rsidRPr="006A28B8">
        <w:rPr>
          <w:rFonts w:ascii="Times New Roman" w:hAnsi="Times New Roman"/>
          <w:sz w:val="24"/>
          <w:szCs w:val="24"/>
        </w:rPr>
        <w:t xml:space="preserve"> се</w:t>
      </w:r>
      <w:r w:rsidR="0015253F" w:rsidRPr="006A28B8">
        <w:rPr>
          <w:rFonts w:ascii="Times New Roman" w:hAnsi="Times New Roman"/>
          <w:sz w:val="24"/>
          <w:szCs w:val="24"/>
        </w:rPr>
        <w:t xml:space="preserve">льского поселения </w:t>
      </w:r>
      <w:r w:rsidR="000C2F54" w:rsidRPr="006A28B8">
        <w:rPr>
          <w:rFonts w:ascii="Times New Roman" w:hAnsi="Times New Roman"/>
          <w:sz w:val="24"/>
          <w:szCs w:val="24"/>
        </w:rPr>
        <w:t>земли</w:t>
      </w:r>
      <w:r w:rsidRPr="006A28B8">
        <w:rPr>
          <w:rFonts w:ascii="Times New Roman" w:hAnsi="Times New Roman"/>
          <w:sz w:val="24"/>
          <w:szCs w:val="24"/>
        </w:rPr>
        <w:t xml:space="preserve"> лесного фонда </w:t>
      </w:r>
      <w:r w:rsidR="000C2F54" w:rsidRPr="006A28B8">
        <w:rPr>
          <w:rFonts w:ascii="Times New Roman" w:hAnsi="Times New Roman"/>
          <w:sz w:val="24"/>
          <w:szCs w:val="24"/>
        </w:rPr>
        <w:t>отсутствуют</w:t>
      </w:r>
      <w:r w:rsidRPr="006A28B8">
        <w:rPr>
          <w:rFonts w:ascii="Times New Roman" w:hAnsi="Times New Roman"/>
          <w:sz w:val="24"/>
          <w:szCs w:val="24"/>
        </w:rPr>
        <w:t xml:space="preserve">. </w:t>
      </w:r>
    </w:p>
    <w:p w:rsidR="009A3C1B" w:rsidRPr="006A28B8" w:rsidRDefault="009A3C1B" w:rsidP="009A3C1B">
      <w:pPr>
        <w:spacing w:after="0"/>
        <w:ind w:firstLine="540"/>
        <w:jc w:val="both"/>
        <w:rPr>
          <w:rFonts w:ascii="Times New Roman" w:hAnsi="Times New Roman"/>
          <w:sz w:val="24"/>
          <w:szCs w:val="24"/>
        </w:rPr>
      </w:pPr>
      <w:r w:rsidRPr="006A28B8">
        <w:rPr>
          <w:rFonts w:ascii="Times New Roman" w:hAnsi="Times New Roman"/>
          <w:snapToGrid w:val="0"/>
          <w:sz w:val="24"/>
          <w:szCs w:val="24"/>
        </w:rPr>
        <w:t xml:space="preserve">В соответствии со сведениями, содержащимися в ЕГРН, </w:t>
      </w:r>
      <w:r w:rsidRPr="006A28B8">
        <w:rPr>
          <w:rFonts w:ascii="Times New Roman" w:hAnsi="Times New Roman"/>
          <w:sz w:val="24"/>
          <w:szCs w:val="24"/>
        </w:rPr>
        <w:t xml:space="preserve">показатель площади земель </w:t>
      </w:r>
      <w:r w:rsidRPr="00FF4AC9">
        <w:rPr>
          <w:rFonts w:ascii="Times New Roman" w:hAnsi="Times New Roman"/>
          <w:snapToGrid w:val="0"/>
          <w:sz w:val="24"/>
          <w:szCs w:val="24"/>
          <w:highlight w:val="yellow"/>
        </w:rPr>
        <w:t>лесного фонда</w:t>
      </w:r>
      <w:r w:rsidRPr="00FF4AC9">
        <w:rPr>
          <w:rFonts w:ascii="Times New Roman" w:hAnsi="Times New Roman"/>
          <w:sz w:val="24"/>
          <w:szCs w:val="24"/>
          <w:highlight w:val="yellow"/>
        </w:rPr>
        <w:t xml:space="preserve"> составляет </w:t>
      </w:r>
      <w:r w:rsidR="000C2F54" w:rsidRPr="00FF4AC9">
        <w:rPr>
          <w:rFonts w:ascii="Times New Roman" w:hAnsi="Times New Roman"/>
          <w:sz w:val="24"/>
          <w:szCs w:val="24"/>
          <w:highlight w:val="yellow"/>
        </w:rPr>
        <w:t>37,32</w:t>
      </w:r>
      <w:r w:rsidRPr="00FF4AC9">
        <w:rPr>
          <w:rFonts w:ascii="Times New Roman" w:hAnsi="Times New Roman"/>
          <w:sz w:val="24"/>
          <w:szCs w:val="24"/>
          <w:highlight w:val="yellow"/>
        </w:rPr>
        <w:t xml:space="preserve"> га.</w:t>
      </w:r>
    </w:p>
    <w:p w:rsidR="00807A5B" w:rsidRPr="006A28B8" w:rsidRDefault="004566FD" w:rsidP="00CC6EA0">
      <w:pPr>
        <w:ind w:firstLine="540"/>
        <w:jc w:val="both"/>
        <w:rPr>
          <w:rFonts w:ascii="Times New Roman" w:hAnsi="Times New Roman"/>
          <w:snapToGrid w:val="0"/>
          <w:sz w:val="24"/>
          <w:szCs w:val="24"/>
        </w:rPr>
      </w:pPr>
      <w:r w:rsidRPr="006A28B8">
        <w:rPr>
          <w:rFonts w:ascii="Times New Roman" w:hAnsi="Times New Roman"/>
          <w:sz w:val="24"/>
          <w:szCs w:val="24"/>
        </w:rPr>
        <w:t xml:space="preserve">Для расчетов технико-экономических показателей генерального плана будет применяться показатель в соответствии со сведениями, </w:t>
      </w:r>
      <w:r w:rsidRPr="006A28B8">
        <w:rPr>
          <w:rFonts w:ascii="Times New Roman" w:hAnsi="Times New Roman"/>
          <w:snapToGrid w:val="0"/>
          <w:sz w:val="24"/>
          <w:szCs w:val="24"/>
        </w:rPr>
        <w:t>содержащимися в ЕГРН.</w:t>
      </w:r>
    </w:p>
    <w:p w:rsidR="00807A5B" w:rsidRPr="006A28B8" w:rsidRDefault="00807A5B" w:rsidP="00272466">
      <w:pPr>
        <w:pStyle w:val="111"/>
        <w:numPr>
          <w:ilvl w:val="2"/>
          <w:numId w:val="92"/>
        </w:numPr>
        <w:spacing w:after="0"/>
        <w:ind w:left="0" w:firstLine="0"/>
      </w:pPr>
      <w:bookmarkStart w:id="82" w:name="_Toc194573932"/>
      <w:r w:rsidRPr="006A28B8">
        <w:t>Земли водного фонда</w:t>
      </w:r>
      <w:bookmarkEnd w:id="81"/>
      <w:bookmarkEnd w:id="82"/>
    </w:p>
    <w:p w:rsidR="00807A5B" w:rsidRPr="006A28B8" w:rsidRDefault="00807A5B" w:rsidP="00807A5B">
      <w:pPr>
        <w:pStyle w:val="14"/>
        <w:tabs>
          <w:tab w:val="left" w:pos="1418"/>
        </w:tabs>
        <w:ind w:left="0" w:right="-3"/>
        <w:rPr>
          <w:sz w:val="24"/>
          <w:szCs w:val="24"/>
        </w:rPr>
      </w:pPr>
      <w:r w:rsidRPr="006A28B8">
        <w:rPr>
          <w:sz w:val="24"/>
          <w:szCs w:val="24"/>
        </w:rPr>
        <w:t>В соответствии со ст. 102 ЗК РФ к землям водного фонда относятся земли, на которых находятся поверхностные водные объекты.</w:t>
      </w:r>
    </w:p>
    <w:p w:rsidR="00807A5B" w:rsidRPr="006A28B8" w:rsidRDefault="00807A5B" w:rsidP="00807A5B">
      <w:pPr>
        <w:pStyle w:val="14"/>
        <w:tabs>
          <w:tab w:val="left" w:pos="1418"/>
        </w:tabs>
        <w:ind w:left="0" w:right="-3"/>
        <w:rPr>
          <w:sz w:val="24"/>
          <w:szCs w:val="24"/>
        </w:rPr>
      </w:pPr>
      <w:r w:rsidRPr="006A28B8">
        <w:rPr>
          <w:sz w:val="24"/>
          <w:szCs w:val="24"/>
        </w:rPr>
        <w:t>На землях, покрытых поверхностными водами, не осуществляется образование земельных участков.</w:t>
      </w:r>
    </w:p>
    <w:p w:rsidR="00807A5B" w:rsidRPr="006A28B8" w:rsidRDefault="00807A5B" w:rsidP="00807A5B">
      <w:pPr>
        <w:pStyle w:val="14"/>
        <w:tabs>
          <w:tab w:val="left" w:pos="1418"/>
        </w:tabs>
        <w:ind w:left="0" w:right="-3"/>
        <w:rPr>
          <w:sz w:val="24"/>
          <w:szCs w:val="24"/>
        </w:rPr>
      </w:pPr>
      <w:r w:rsidRPr="006A28B8">
        <w:rPr>
          <w:sz w:val="24"/>
          <w:szCs w:val="24"/>
        </w:rPr>
        <w:t>В целях строительства водохранилищ и иных искусственных водных объектов осуществляется резервирование земель.</w:t>
      </w:r>
    </w:p>
    <w:p w:rsidR="00807A5B" w:rsidRPr="006A28B8" w:rsidRDefault="00807A5B" w:rsidP="00807A5B">
      <w:pPr>
        <w:pStyle w:val="14"/>
        <w:tabs>
          <w:tab w:val="left" w:pos="1418"/>
        </w:tabs>
        <w:ind w:left="0" w:right="-3"/>
        <w:rPr>
          <w:sz w:val="24"/>
          <w:szCs w:val="24"/>
        </w:rPr>
      </w:pPr>
      <w:r w:rsidRPr="006A28B8">
        <w:rPr>
          <w:sz w:val="24"/>
          <w:szCs w:val="24"/>
        </w:rPr>
        <w:t xml:space="preserve">Порядок использования и охраны земель водного фонда определяется </w:t>
      </w:r>
      <w:r w:rsidRPr="006A28B8">
        <w:rPr>
          <w:rFonts w:eastAsia="Calibri"/>
          <w:sz w:val="24"/>
          <w:szCs w:val="24"/>
        </w:rPr>
        <w:t>Земельным кодексом</w:t>
      </w:r>
      <w:r w:rsidRPr="006A28B8">
        <w:rPr>
          <w:sz w:val="24"/>
          <w:szCs w:val="24"/>
        </w:rPr>
        <w:t xml:space="preserve"> и водным </w:t>
      </w:r>
      <w:hyperlink r:id="rId22" w:history="1">
        <w:r w:rsidRPr="006A28B8">
          <w:rPr>
            <w:sz w:val="24"/>
            <w:szCs w:val="24"/>
          </w:rPr>
          <w:t>законодательством</w:t>
        </w:r>
      </w:hyperlink>
      <w:r w:rsidRPr="006A28B8">
        <w:rPr>
          <w:sz w:val="24"/>
          <w:szCs w:val="24"/>
        </w:rPr>
        <w:t>.</w:t>
      </w:r>
    </w:p>
    <w:p w:rsidR="00807A5B" w:rsidRPr="006A28B8" w:rsidRDefault="00807A5B" w:rsidP="00807A5B">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eastAsia="TimesNewRoman" w:hAnsi="Times New Roman"/>
          <w:sz w:val="24"/>
          <w:szCs w:val="24"/>
          <w:lang w:eastAsia="ru-RU"/>
        </w:rPr>
        <w:t>Согласно ст. 1 Водного кодекса РФ водный фонд - совокупность водных объектов в пределах территории Российской Федерации; водный объект - природный или</w:t>
      </w:r>
      <w:r w:rsidRPr="006A28B8">
        <w:rPr>
          <w:rFonts w:ascii="Times New Roman" w:hAnsi="Times New Roman"/>
          <w:sz w:val="24"/>
          <w:szCs w:val="24"/>
        </w:rPr>
        <w:t xml:space="preserve">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807A5B" w:rsidRPr="006A28B8" w:rsidRDefault="00807A5B" w:rsidP="00807A5B">
      <w:pPr>
        <w:pStyle w:val="14"/>
        <w:ind w:left="0" w:right="-3"/>
        <w:rPr>
          <w:sz w:val="24"/>
          <w:szCs w:val="24"/>
        </w:rPr>
      </w:pPr>
      <w:r w:rsidRPr="006A28B8">
        <w:rPr>
          <w:sz w:val="24"/>
          <w:szCs w:val="24"/>
        </w:rPr>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AF02E5" w:rsidRPr="006A28B8" w:rsidRDefault="00AF02E5" w:rsidP="00AF02E5">
      <w:pPr>
        <w:autoSpaceDE w:val="0"/>
        <w:autoSpaceDN w:val="0"/>
        <w:adjustRightInd w:val="0"/>
        <w:spacing w:after="0" w:line="240" w:lineRule="auto"/>
        <w:ind w:firstLine="567"/>
        <w:jc w:val="both"/>
        <w:rPr>
          <w:rFonts w:ascii="Times New Roman" w:eastAsia="TimesNewRoman" w:hAnsi="Times New Roman"/>
          <w:sz w:val="24"/>
          <w:szCs w:val="24"/>
          <w:lang w:eastAsia="ru-RU"/>
        </w:rPr>
      </w:pPr>
      <w:r w:rsidRPr="006A28B8">
        <w:rPr>
          <w:rFonts w:ascii="Times New Roman" w:eastAsia="TimesNewRoman" w:hAnsi="Times New Roman"/>
          <w:snapToGrid w:val="0"/>
          <w:sz w:val="24"/>
          <w:szCs w:val="24"/>
          <w:lang w:eastAsia="ru-RU"/>
        </w:rPr>
        <w:t>В соответствии с данными паспорта муниципального образования</w:t>
      </w:r>
      <w:r w:rsidRPr="006A28B8">
        <w:rPr>
          <w:rFonts w:ascii="Times New Roman" w:eastAsia="TimesNewRoman" w:hAnsi="Times New Roman"/>
          <w:sz w:val="24"/>
          <w:szCs w:val="24"/>
          <w:lang w:eastAsia="ru-RU"/>
        </w:rPr>
        <w:t xml:space="preserve"> на территории </w:t>
      </w:r>
      <w:r w:rsidR="00436ECD" w:rsidRPr="006A28B8">
        <w:rPr>
          <w:rFonts w:ascii="Times New Roman" w:hAnsi="Times New Roman"/>
          <w:sz w:val="24"/>
          <w:szCs w:val="24"/>
          <w:lang w:eastAsia="ru-RU"/>
        </w:rPr>
        <w:t>Мамоновского</w:t>
      </w:r>
      <w:r w:rsidRPr="006A28B8">
        <w:rPr>
          <w:rFonts w:ascii="Times New Roman" w:eastAsia="TimesNewRoman" w:hAnsi="Times New Roman"/>
          <w:sz w:val="24"/>
          <w:szCs w:val="24"/>
          <w:lang w:eastAsia="ru-RU"/>
        </w:rPr>
        <w:t xml:space="preserve"> сельского поселения </w:t>
      </w:r>
      <w:r w:rsidR="002A42D7" w:rsidRPr="006A28B8">
        <w:rPr>
          <w:rFonts w:ascii="Times New Roman" w:eastAsia="TimesNewRoman" w:hAnsi="Times New Roman"/>
          <w:sz w:val="24"/>
          <w:szCs w:val="24"/>
          <w:lang w:eastAsia="ru-RU"/>
        </w:rPr>
        <w:t xml:space="preserve">площадь </w:t>
      </w:r>
      <w:r w:rsidRPr="00FF4AC9">
        <w:rPr>
          <w:rFonts w:ascii="Times New Roman" w:eastAsia="TimesNewRoman" w:hAnsi="Times New Roman"/>
          <w:sz w:val="24"/>
          <w:szCs w:val="24"/>
          <w:highlight w:val="yellow"/>
          <w:lang w:eastAsia="ru-RU"/>
        </w:rPr>
        <w:t>зем</w:t>
      </w:r>
      <w:r w:rsidR="002A42D7" w:rsidRPr="00FF4AC9">
        <w:rPr>
          <w:rFonts w:ascii="Times New Roman" w:eastAsia="TimesNewRoman" w:hAnsi="Times New Roman"/>
          <w:sz w:val="24"/>
          <w:szCs w:val="24"/>
          <w:highlight w:val="yellow"/>
          <w:lang w:eastAsia="ru-RU"/>
        </w:rPr>
        <w:t>ель</w:t>
      </w:r>
      <w:r w:rsidRPr="00FF4AC9">
        <w:rPr>
          <w:rFonts w:ascii="Times New Roman" w:eastAsia="TimesNewRoman" w:hAnsi="Times New Roman"/>
          <w:sz w:val="24"/>
          <w:szCs w:val="24"/>
          <w:highlight w:val="yellow"/>
          <w:lang w:eastAsia="ru-RU"/>
        </w:rPr>
        <w:t xml:space="preserve"> водного фонда </w:t>
      </w:r>
      <w:r w:rsidR="002A42D7" w:rsidRPr="00FF4AC9">
        <w:rPr>
          <w:rFonts w:ascii="Times New Roman" w:eastAsia="TimesNewRoman" w:hAnsi="Times New Roman"/>
          <w:sz w:val="24"/>
          <w:szCs w:val="24"/>
          <w:highlight w:val="yellow"/>
          <w:lang w:eastAsia="ru-RU"/>
        </w:rPr>
        <w:t xml:space="preserve">составляет </w:t>
      </w:r>
      <w:r w:rsidR="000249EF" w:rsidRPr="00FF4AC9">
        <w:rPr>
          <w:rFonts w:ascii="Times New Roman" w:eastAsia="TimesNewRoman" w:hAnsi="Times New Roman"/>
          <w:sz w:val="24"/>
          <w:szCs w:val="24"/>
          <w:highlight w:val="yellow"/>
          <w:lang w:eastAsia="ru-RU"/>
        </w:rPr>
        <w:t>22</w:t>
      </w:r>
      <w:r w:rsidR="00BF6C26" w:rsidRPr="00FF4AC9">
        <w:rPr>
          <w:rFonts w:ascii="Times New Roman" w:eastAsia="TimesNewRoman" w:hAnsi="Times New Roman"/>
          <w:sz w:val="24"/>
          <w:szCs w:val="24"/>
          <w:highlight w:val="yellow"/>
          <w:lang w:eastAsia="ru-RU"/>
        </w:rPr>
        <w:t xml:space="preserve"> га</w:t>
      </w:r>
      <w:r w:rsidRPr="00FF4AC9">
        <w:rPr>
          <w:rFonts w:ascii="Times New Roman" w:eastAsia="TimesNewRoman" w:hAnsi="Times New Roman"/>
          <w:sz w:val="24"/>
          <w:szCs w:val="24"/>
          <w:highlight w:val="yellow"/>
          <w:lang w:eastAsia="ru-RU"/>
        </w:rPr>
        <w:t>.</w:t>
      </w:r>
    </w:p>
    <w:p w:rsidR="00AF02E5" w:rsidRPr="006A28B8" w:rsidRDefault="00AF02E5" w:rsidP="00AF02E5">
      <w:pPr>
        <w:spacing w:after="0"/>
        <w:ind w:firstLine="540"/>
        <w:jc w:val="both"/>
        <w:rPr>
          <w:rFonts w:ascii="Times New Roman" w:hAnsi="Times New Roman"/>
          <w:sz w:val="24"/>
          <w:szCs w:val="24"/>
        </w:rPr>
      </w:pPr>
      <w:r w:rsidRPr="006A28B8">
        <w:rPr>
          <w:rFonts w:ascii="Times New Roman" w:hAnsi="Times New Roman"/>
          <w:snapToGrid w:val="0"/>
          <w:sz w:val="24"/>
          <w:szCs w:val="24"/>
        </w:rPr>
        <w:lastRenderedPageBreak/>
        <w:t xml:space="preserve">В соответствии со сведениями, содержащимися в ЕГРН, </w:t>
      </w:r>
      <w:r w:rsidRPr="006A28B8">
        <w:rPr>
          <w:rFonts w:ascii="Times New Roman" w:hAnsi="Times New Roman"/>
          <w:sz w:val="24"/>
          <w:szCs w:val="24"/>
        </w:rPr>
        <w:t xml:space="preserve">на территории </w:t>
      </w:r>
      <w:r w:rsidR="00436ECD" w:rsidRPr="006A28B8">
        <w:rPr>
          <w:rFonts w:ascii="Times New Roman" w:hAnsi="Times New Roman"/>
          <w:sz w:val="24"/>
          <w:szCs w:val="24"/>
        </w:rPr>
        <w:t>Мамоновского</w:t>
      </w:r>
      <w:r w:rsidRPr="006A28B8">
        <w:rPr>
          <w:rFonts w:ascii="Times New Roman" w:hAnsi="Times New Roman"/>
          <w:sz w:val="24"/>
          <w:szCs w:val="24"/>
        </w:rPr>
        <w:t xml:space="preserve"> сельского поселения земли водного фонда отсутствуют.</w:t>
      </w:r>
    </w:p>
    <w:p w:rsidR="00807A5B" w:rsidRPr="006A28B8" w:rsidRDefault="00AF02E5" w:rsidP="00CC6EA0">
      <w:pPr>
        <w:ind w:firstLine="540"/>
        <w:jc w:val="both"/>
        <w:rPr>
          <w:rFonts w:ascii="Times New Roman" w:hAnsi="Times New Roman"/>
          <w:snapToGrid w:val="0"/>
          <w:sz w:val="24"/>
          <w:szCs w:val="24"/>
        </w:rPr>
      </w:pPr>
      <w:r w:rsidRPr="006A28B8">
        <w:rPr>
          <w:rFonts w:ascii="Times New Roman" w:hAnsi="Times New Roman"/>
          <w:sz w:val="24"/>
          <w:szCs w:val="24"/>
        </w:rPr>
        <w:t xml:space="preserve">Для расчетов технико-экономических показателей генерального плана будет применяться показатель в соответствии со сведениями, </w:t>
      </w:r>
      <w:r w:rsidRPr="006A28B8">
        <w:rPr>
          <w:rFonts w:ascii="Times New Roman" w:hAnsi="Times New Roman"/>
          <w:snapToGrid w:val="0"/>
          <w:sz w:val="24"/>
          <w:szCs w:val="24"/>
        </w:rPr>
        <w:t>содержащимися в ЕГРН.</w:t>
      </w:r>
    </w:p>
    <w:p w:rsidR="00807A5B" w:rsidRPr="006A28B8" w:rsidRDefault="00807A5B" w:rsidP="00272466">
      <w:pPr>
        <w:pStyle w:val="111"/>
        <w:numPr>
          <w:ilvl w:val="2"/>
          <w:numId w:val="92"/>
        </w:numPr>
        <w:spacing w:after="0"/>
        <w:ind w:left="0" w:firstLine="0"/>
      </w:pPr>
      <w:bookmarkStart w:id="83" w:name="_Toc40350032"/>
      <w:r w:rsidRPr="006A28B8">
        <w:t xml:space="preserve"> </w:t>
      </w:r>
      <w:bookmarkStart w:id="84" w:name="_Toc194573933"/>
      <w:r w:rsidRPr="006A28B8">
        <w:t>Земли запаса</w:t>
      </w:r>
      <w:bookmarkEnd w:id="83"/>
      <w:bookmarkEnd w:id="84"/>
    </w:p>
    <w:p w:rsidR="00807A5B" w:rsidRPr="006A28B8" w:rsidRDefault="00807A5B" w:rsidP="00807A5B">
      <w:pPr>
        <w:autoSpaceDE w:val="0"/>
        <w:autoSpaceDN w:val="0"/>
        <w:adjustRightInd w:val="0"/>
        <w:spacing w:after="0" w:line="240" w:lineRule="auto"/>
        <w:ind w:firstLine="567"/>
        <w:jc w:val="both"/>
        <w:rPr>
          <w:rFonts w:ascii="Times New Roman" w:eastAsia="TimesNewRoman" w:hAnsi="Times New Roman"/>
          <w:sz w:val="24"/>
          <w:szCs w:val="24"/>
          <w:lang w:eastAsia="ru-RU"/>
        </w:rPr>
      </w:pPr>
      <w:r w:rsidRPr="006A28B8">
        <w:rPr>
          <w:rFonts w:ascii="Times New Roman" w:eastAsia="TimesNewRoman" w:hAnsi="Times New Roman"/>
          <w:sz w:val="24"/>
          <w:szCs w:val="24"/>
          <w:lang w:eastAsia="ru-RU"/>
        </w:rPr>
        <w:t xml:space="preserve">В соответствии со ст. 103 ЗК РФ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23" w:history="1">
        <w:r w:rsidRPr="006A28B8">
          <w:rPr>
            <w:rFonts w:ascii="Times New Roman" w:eastAsia="TimesNewRoman" w:hAnsi="Times New Roman"/>
            <w:sz w:val="24"/>
            <w:szCs w:val="24"/>
            <w:lang w:eastAsia="ru-RU"/>
          </w:rPr>
          <w:t>статьей 80</w:t>
        </w:r>
      </w:hyperlink>
      <w:r w:rsidRPr="006A28B8">
        <w:rPr>
          <w:rFonts w:ascii="Times New Roman" w:eastAsia="TimesNewRoman" w:hAnsi="Times New Roman"/>
          <w:sz w:val="24"/>
          <w:szCs w:val="24"/>
          <w:lang w:eastAsia="ru-RU"/>
        </w:rPr>
        <w:t xml:space="preserve"> настоящего Кодекса.</w:t>
      </w:r>
    </w:p>
    <w:p w:rsidR="00807A5B" w:rsidRPr="006A28B8" w:rsidRDefault="00807A5B" w:rsidP="00807A5B">
      <w:pPr>
        <w:autoSpaceDE w:val="0"/>
        <w:autoSpaceDN w:val="0"/>
        <w:adjustRightInd w:val="0"/>
        <w:spacing w:after="0" w:line="240" w:lineRule="auto"/>
        <w:ind w:firstLine="567"/>
        <w:jc w:val="both"/>
        <w:rPr>
          <w:rFonts w:ascii="Times New Roman" w:eastAsia="TimesNewRoman" w:hAnsi="Times New Roman"/>
          <w:sz w:val="24"/>
          <w:szCs w:val="24"/>
          <w:lang w:eastAsia="ru-RU"/>
        </w:rPr>
      </w:pPr>
      <w:r w:rsidRPr="006A28B8">
        <w:rPr>
          <w:rFonts w:ascii="Times New Roman" w:eastAsia="TimesNewRoman" w:hAnsi="Times New Roman"/>
          <w:sz w:val="24"/>
          <w:szCs w:val="24"/>
          <w:lang w:eastAsia="ru-RU"/>
        </w:rPr>
        <w:t xml:space="preserve">Использование земель запаса допускается после </w:t>
      </w:r>
      <w:hyperlink r:id="rId24" w:history="1">
        <w:r w:rsidRPr="006A28B8">
          <w:rPr>
            <w:rFonts w:ascii="Times New Roman" w:eastAsia="TimesNewRoman" w:hAnsi="Times New Roman"/>
            <w:sz w:val="24"/>
            <w:szCs w:val="24"/>
            <w:lang w:eastAsia="ru-RU"/>
          </w:rPr>
          <w:t>перевода</w:t>
        </w:r>
      </w:hyperlink>
      <w:r w:rsidRPr="006A28B8">
        <w:rPr>
          <w:rFonts w:ascii="Times New Roman" w:eastAsia="TimesNewRoman" w:hAnsi="Times New Roman"/>
          <w:sz w:val="24"/>
          <w:szCs w:val="24"/>
          <w:lang w:eastAsia="ru-RU"/>
        </w:rPr>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rsidR="00874F73" w:rsidRPr="006A28B8" w:rsidRDefault="00807A5B" w:rsidP="00BF6C26">
      <w:pPr>
        <w:spacing w:after="0"/>
        <w:ind w:firstLine="540"/>
        <w:jc w:val="both"/>
        <w:rPr>
          <w:rFonts w:ascii="Times New Roman" w:hAnsi="Times New Roman"/>
          <w:snapToGrid w:val="0"/>
          <w:sz w:val="24"/>
          <w:szCs w:val="24"/>
        </w:rPr>
      </w:pPr>
      <w:r w:rsidRPr="006A28B8">
        <w:rPr>
          <w:rFonts w:ascii="Times New Roman" w:hAnsi="Times New Roman"/>
          <w:snapToGrid w:val="0"/>
          <w:sz w:val="24"/>
          <w:szCs w:val="24"/>
        </w:rPr>
        <w:t xml:space="preserve">В соответствии с данными паспорта муниципального образования на территории </w:t>
      </w:r>
      <w:r w:rsidR="00436ECD" w:rsidRPr="006A28B8">
        <w:rPr>
          <w:rFonts w:ascii="Times New Roman" w:hAnsi="Times New Roman"/>
          <w:snapToGrid w:val="0"/>
          <w:sz w:val="24"/>
          <w:szCs w:val="24"/>
        </w:rPr>
        <w:t>Мамоновского</w:t>
      </w:r>
      <w:r w:rsidRPr="006A28B8">
        <w:rPr>
          <w:rFonts w:ascii="Times New Roman" w:hAnsi="Times New Roman"/>
          <w:snapToGrid w:val="0"/>
          <w:sz w:val="24"/>
          <w:szCs w:val="24"/>
        </w:rPr>
        <w:t xml:space="preserve"> сельского поселения </w:t>
      </w:r>
      <w:r w:rsidRPr="00FF4AC9">
        <w:rPr>
          <w:rFonts w:ascii="Times New Roman" w:hAnsi="Times New Roman"/>
          <w:snapToGrid w:val="0"/>
          <w:sz w:val="24"/>
          <w:szCs w:val="24"/>
          <w:highlight w:val="yellow"/>
        </w:rPr>
        <w:t>зем</w:t>
      </w:r>
      <w:r w:rsidR="00BF6C26" w:rsidRPr="00FF4AC9">
        <w:rPr>
          <w:rFonts w:ascii="Times New Roman" w:hAnsi="Times New Roman"/>
          <w:snapToGrid w:val="0"/>
          <w:sz w:val="24"/>
          <w:szCs w:val="24"/>
          <w:highlight w:val="yellow"/>
        </w:rPr>
        <w:t>ел</w:t>
      </w:r>
      <w:r w:rsidR="009D6B9E" w:rsidRPr="00FF4AC9">
        <w:rPr>
          <w:rFonts w:ascii="Times New Roman" w:hAnsi="Times New Roman"/>
          <w:snapToGrid w:val="0"/>
          <w:sz w:val="24"/>
          <w:szCs w:val="24"/>
          <w:highlight w:val="yellow"/>
        </w:rPr>
        <w:t>и</w:t>
      </w:r>
      <w:r w:rsidRPr="006A28B8">
        <w:rPr>
          <w:rFonts w:ascii="Times New Roman" w:hAnsi="Times New Roman"/>
          <w:snapToGrid w:val="0"/>
          <w:sz w:val="24"/>
          <w:szCs w:val="24"/>
        </w:rPr>
        <w:t xml:space="preserve"> запаса </w:t>
      </w:r>
      <w:r w:rsidR="000A42D3" w:rsidRPr="006A28B8">
        <w:rPr>
          <w:rFonts w:ascii="Times New Roman" w:hAnsi="Times New Roman"/>
          <w:snapToGrid w:val="0"/>
          <w:sz w:val="24"/>
          <w:szCs w:val="24"/>
        </w:rPr>
        <w:t>отсутсвуют</w:t>
      </w:r>
      <w:r w:rsidRPr="006A28B8">
        <w:rPr>
          <w:rFonts w:ascii="Times New Roman" w:hAnsi="Times New Roman"/>
          <w:snapToGrid w:val="0"/>
          <w:sz w:val="24"/>
          <w:szCs w:val="24"/>
        </w:rPr>
        <w:t>.</w:t>
      </w:r>
      <w:r w:rsidR="00BF6C26" w:rsidRPr="006A28B8">
        <w:rPr>
          <w:rFonts w:ascii="Times New Roman" w:hAnsi="Times New Roman"/>
          <w:snapToGrid w:val="0"/>
          <w:sz w:val="24"/>
          <w:szCs w:val="24"/>
        </w:rPr>
        <w:t xml:space="preserve"> </w:t>
      </w:r>
    </w:p>
    <w:p w:rsidR="00807A5B" w:rsidRPr="006A28B8" w:rsidRDefault="00BF6C26" w:rsidP="00BF6C26">
      <w:pPr>
        <w:spacing w:after="0"/>
        <w:ind w:firstLine="540"/>
        <w:jc w:val="both"/>
        <w:rPr>
          <w:rFonts w:ascii="Times New Roman" w:hAnsi="Times New Roman"/>
          <w:sz w:val="24"/>
          <w:szCs w:val="24"/>
        </w:rPr>
      </w:pPr>
      <w:r w:rsidRPr="006A28B8">
        <w:rPr>
          <w:rFonts w:ascii="Times New Roman" w:hAnsi="Times New Roman"/>
          <w:snapToGrid w:val="0"/>
          <w:sz w:val="24"/>
          <w:szCs w:val="24"/>
        </w:rPr>
        <w:t xml:space="preserve">В соответствии со сведениями, содержащимися в ЕГРН, </w:t>
      </w:r>
      <w:r w:rsidRPr="006A28B8">
        <w:rPr>
          <w:rFonts w:ascii="Times New Roman" w:hAnsi="Times New Roman"/>
          <w:sz w:val="24"/>
          <w:szCs w:val="24"/>
        </w:rPr>
        <w:t xml:space="preserve">на территории </w:t>
      </w:r>
      <w:r w:rsidR="00436ECD" w:rsidRPr="006A28B8">
        <w:rPr>
          <w:rFonts w:ascii="Times New Roman" w:hAnsi="Times New Roman"/>
          <w:sz w:val="24"/>
          <w:szCs w:val="24"/>
        </w:rPr>
        <w:t>Мамоновского</w:t>
      </w:r>
      <w:r w:rsidR="00E47388" w:rsidRPr="006A28B8">
        <w:rPr>
          <w:rFonts w:ascii="Times New Roman" w:hAnsi="Times New Roman"/>
          <w:sz w:val="24"/>
          <w:szCs w:val="24"/>
        </w:rPr>
        <w:t xml:space="preserve"> </w:t>
      </w:r>
      <w:r w:rsidRPr="006A28B8">
        <w:rPr>
          <w:rFonts w:ascii="Times New Roman" w:hAnsi="Times New Roman"/>
          <w:sz w:val="24"/>
          <w:szCs w:val="24"/>
        </w:rPr>
        <w:t xml:space="preserve">сельского поселения земли </w:t>
      </w:r>
      <w:r w:rsidR="00874F73" w:rsidRPr="006A28B8">
        <w:rPr>
          <w:rFonts w:ascii="Times New Roman" w:hAnsi="Times New Roman"/>
          <w:sz w:val="24"/>
          <w:szCs w:val="24"/>
        </w:rPr>
        <w:t>запаса</w:t>
      </w:r>
      <w:r w:rsidRPr="006A28B8">
        <w:rPr>
          <w:rFonts w:ascii="Times New Roman" w:hAnsi="Times New Roman"/>
          <w:sz w:val="24"/>
          <w:szCs w:val="24"/>
        </w:rPr>
        <w:t xml:space="preserve"> отсутствуют.</w:t>
      </w:r>
    </w:p>
    <w:p w:rsidR="00807A5B" w:rsidRPr="006A28B8" w:rsidRDefault="00FB6604" w:rsidP="00272466">
      <w:pPr>
        <w:pStyle w:val="110"/>
        <w:numPr>
          <w:ilvl w:val="1"/>
          <w:numId w:val="92"/>
        </w:numPr>
        <w:spacing w:after="0"/>
        <w:ind w:left="0" w:firstLine="0"/>
      </w:pPr>
      <w:r w:rsidRPr="006A28B8">
        <w:t xml:space="preserve"> </w:t>
      </w:r>
      <w:bookmarkStart w:id="85" w:name="_Toc194573934"/>
      <w:r w:rsidR="00807A5B" w:rsidRPr="006A28B8">
        <w:t xml:space="preserve">Функциональное зонирование территории </w:t>
      </w:r>
      <w:r w:rsidR="00436ECD" w:rsidRPr="006A28B8">
        <w:t>Мамоновского</w:t>
      </w:r>
      <w:r w:rsidR="00E47388" w:rsidRPr="006A28B8">
        <w:t xml:space="preserve"> </w:t>
      </w:r>
      <w:r w:rsidR="00807A5B" w:rsidRPr="006A28B8">
        <w:t>сельского поселения.</w:t>
      </w:r>
      <w:bookmarkEnd w:id="85"/>
    </w:p>
    <w:p w:rsidR="00807A5B" w:rsidRPr="006A28B8" w:rsidRDefault="00807A5B" w:rsidP="003046A6">
      <w:pPr>
        <w:tabs>
          <w:tab w:val="left" w:pos="8080"/>
        </w:tabs>
        <w:autoSpaceDE w:val="0"/>
        <w:autoSpaceDN w:val="0"/>
        <w:adjustRightInd w:val="0"/>
        <w:spacing w:after="0" w:line="240" w:lineRule="auto"/>
        <w:ind w:firstLine="567"/>
        <w:jc w:val="both"/>
        <w:rPr>
          <w:rFonts w:ascii="Times New Roman" w:hAnsi="Times New Roman"/>
          <w:sz w:val="24"/>
          <w:szCs w:val="24"/>
          <w:lang w:eastAsia="ru-RU"/>
        </w:rPr>
      </w:pPr>
      <w:r w:rsidRPr="006A28B8">
        <w:rPr>
          <w:rFonts w:ascii="Times New Roman" w:hAnsi="Times New Roman"/>
          <w:b/>
          <w:sz w:val="24"/>
          <w:szCs w:val="24"/>
          <w:lang w:eastAsia="ru-RU"/>
        </w:rPr>
        <w:t>Функциональные зоны</w:t>
      </w:r>
      <w:r w:rsidRPr="006A28B8">
        <w:rPr>
          <w:rFonts w:ascii="Times New Roman" w:hAnsi="Times New Roman"/>
          <w:sz w:val="24"/>
          <w:szCs w:val="24"/>
          <w:lang w:eastAsia="ru-RU"/>
        </w:rPr>
        <w:t xml:space="preserve"> – зоны, для которых документами территориального планирования определены границы и функциональное назначение.</w:t>
      </w:r>
    </w:p>
    <w:p w:rsidR="00807A5B" w:rsidRPr="006A28B8" w:rsidRDefault="00807A5B" w:rsidP="00807A5B">
      <w:pPr>
        <w:pStyle w:val="14"/>
        <w:ind w:left="0" w:right="0"/>
        <w:contextualSpacing/>
        <w:rPr>
          <w:sz w:val="24"/>
          <w:szCs w:val="24"/>
        </w:rPr>
      </w:pPr>
      <w:r w:rsidRPr="006A28B8">
        <w:rPr>
          <w:sz w:val="24"/>
          <w:szCs w:val="24"/>
        </w:rPr>
        <w:t>Функциональное зонирование территории населенн</w:t>
      </w:r>
      <w:r w:rsidR="009A3F3C" w:rsidRPr="006A28B8">
        <w:rPr>
          <w:sz w:val="24"/>
          <w:szCs w:val="24"/>
        </w:rPr>
        <w:t>ого</w:t>
      </w:r>
      <w:r w:rsidRPr="006A28B8">
        <w:rPr>
          <w:sz w:val="24"/>
          <w:szCs w:val="24"/>
        </w:rPr>
        <w:t xml:space="preserve"> пункт</w:t>
      </w:r>
      <w:r w:rsidR="009A3F3C" w:rsidRPr="006A28B8">
        <w:rPr>
          <w:sz w:val="24"/>
          <w:szCs w:val="24"/>
        </w:rPr>
        <w:t>а</w:t>
      </w:r>
      <w:r w:rsidRPr="006A28B8">
        <w:rPr>
          <w:sz w:val="24"/>
          <w:szCs w:val="24"/>
        </w:rPr>
        <w:t xml:space="preserve"> </w:t>
      </w:r>
      <w:r w:rsidR="00436ECD" w:rsidRPr="006A28B8">
        <w:rPr>
          <w:sz w:val="24"/>
          <w:szCs w:val="24"/>
        </w:rPr>
        <w:t>Мамоновского</w:t>
      </w:r>
      <w:r w:rsidRPr="006A28B8">
        <w:rPr>
          <w:sz w:val="24"/>
          <w:szCs w:val="24"/>
        </w:rPr>
        <w:t xml:space="preserve"> сельского поселения является одним из базовых инструментов регулирования территориального развития поселения, определяющим хозяйственно-градостроительную направленность использования территорий МО. Генеральным планом определены количество и номенклатура функциональных зон. Параметры функциональных зон проектом установлены на основе результатов комплексной оценки территории и анализа социально-экономической ситуации в населенн</w:t>
      </w:r>
      <w:r w:rsidR="009A3F3C" w:rsidRPr="006A28B8">
        <w:rPr>
          <w:sz w:val="24"/>
          <w:szCs w:val="24"/>
        </w:rPr>
        <w:t>ом</w:t>
      </w:r>
      <w:r w:rsidRPr="006A28B8">
        <w:rPr>
          <w:sz w:val="24"/>
          <w:szCs w:val="24"/>
        </w:rPr>
        <w:t xml:space="preserve"> пункт</w:t>
      </w:r>
      <w:r w:rsidR="009A3F3C" w:rsidRPr="006A28B8">
        <w:rPr>
          <w:sz w:val="24"/>
          <w:szCs w:val="24"/>
        </w:rPr>
        <w:t>е</w:t>
      </w:r>
      <w:r w:rsidRPr="006A28B8">
        <w:rPr>
          <w:sz w:val="24"/>
          <w:szCs w:val="24"/>
        </w:rPr>
        <w:t xml:space="preserve"> </w:t>
      </w:r>
      <w:r w:rsidR="00436ECD" w:rsidRPr="006A28B8">
        <w:rPr>
          <w:sz w:val="24"/>
          <w:szCs w:val="24"/>
        </w:rPr>
        <w:t>Мамоновского</w:t>
      </w:r>
      <w:r w:rsidRPr="006A28B8">
        <w:rPr>
          <w:sz w:val="24"/>
          <w:szCs w:val="24"/>
        </w:rPr>
        <w:t xml:space="preserve"> сельского поселения.</w:t>
      </w:r>
    </w:p>
    <w:p w:rsidR="00807A5B" w:rsidRPr="006A28B8" w:rsidRDefault="00807A5B" w:rsidP="00807A5B">
      <w:pPr>
        <w:pStyle w:val="14"/>
        <w:ind w:left="0" w:right="0"/>
        <w:rPr>
          <w:sz w:val="24"/>
          <w:szCs w:val="24"/>
        </w:rPr>
      </w:pPr>
      <w:r w:rsidRPr="006A28B8">
        <w:rPr>
          <w:sz w:val="24"/>
          <w:szCs w:val="24"/>
        </w:rPr>
        <w:t>Функциональные зоны в границах населенн</w:t>
      </w:r>
      <w:r w:rsidR="009A3F3C" w:rsidRPr="006A28B8">
        <w:rPr>
          <w:sz w:val="24"/>
          <w:szCs w:val="24"/>
        </w:rPr>
        <w:t>ого</w:t>
      </w:r>
      <w:r w:rsidRPr="006A28B8">
        <w:rPr>
          <w:sz w:val="24"/>
          <w:szCs w:val="24"/>
        </w:rPr>
        <w:t xml:space="preserve"> пункт</w:t>
      </w:r>
      <w:r w:rsidR="009A3F3C" w:rsidRPr="006A28B8">
        <w:rPr>
          <w:sz w:val="24"/>
          <w:szCs w:val="24"/>
        </w:rPr>
        <w:t>а</w:t>
      </w:r>
      <w:r w:rsidRPr="006A28B8">
        <w:rPr>
          <w:sz w:val="24"/>
          <w:szCs w:val="24"/>
        </w:rPr>
        <w:t xml:space="preserve"> </w:t>
      </w:r>
      <w:r w:rsidR="00436ECD" w:rsidRPr="006A28B8">
        <w:rPr>
          <w:sz w:val="24"/>
          <w:szCs w:val="24"/>
        </w:rPr>
        <w:t>Мамоновского</w:t>
      </w:r>
      <w:r w:rsidRPr="006A28B8">
        <w:rPr>
          <w:sz w:val="24"/>
          <w:szCs w:val="24"/>
        </w:rPr>
        <w:t xml:space="preserve"> сельского поселения определяются по фактическому использованию.</w:t>
      </w:r>
    </w:p>
    <w:p w:rsidR="00807A5B" w:rsidRPr="006A28B8" w:rsidRDefault="00807A5B" w:rsidP="00150380">
      <w:pPr>
        <w:pStyle w:val="14"/>
        <w:numPr>
          <w:ilvl w:val="0"/>
          <w:numId w:val="50"/>
        </w:numPr>
        <w:tabs>
          <w:tab w:val="left" w:pos="851"/>
        </w:tabs>
        <w:ind w:left="0" w:right="0" w:firstLine="567"/>
        <w:contextualSpacing/>
        <w:rPr>
          <w:sz w:val="24"/>
          <w:szCs w:val="24"/>
        </w:rPr>
      </w:pPr>
      <w:r w:rsidRPr="006A28B8">
        <w:rPr>
          <w:b/>
          <w:i/>
          <w:sz w:val="24"/>
          <w:szCs w:val="24"/>
        </w:rPr>
        <w:t>жилые зоны</w:t>
      </w:r>
      <w:r w:rsidRPr="006A28B8">
        <w:rPr>
          <w:sz w:val="24"/>
          <w:szCs w:val="24"/>
        </w:rPr>
        <w:t>, в состав котор</w:t>
      </w:r>
      <w:r w:rsidR="00B52E1E" w:rsidRPr="006A28B8">
        <w:rPr>
          <w:sz w:val="24"/>
          <w:szCs w:val="24"/>
        </w:rPr>
        <w:t>ой</w:t>
      </w:r>
      <w:r w:rsidRPr="006A28B8">
        <w:rPr>
          <w:sz w:val="24"/>
          <w:szCs w:val="24"/>
        </w:rPr>
        <w:t xml:space="preserve"> вход</w:t>
      </w:r>
      <w:r w:rsidR="00B52E1E" w:rsidRPr="006A28B8">
        <w:rPr>
          <w:sz w:val="24"/>
          <w:szCs w:val="24"/>
        </w:rPr>
        <w:t>и</w:t>
      </w:r>
      <w:r w:rsidRPr="006A28B8">
        <w:rPr>
          <w:sz w:val="24"/>
          <w:szCs w:val="24"/>
        </w:rPr>
        <w:t>т: зона индивидуальной жилой застройки</w:t>
      </w:r>
      <w:r w:rsidR="00B52E1E" w:rsidRPr="006A28B8">
        <w:rPr>
          <w:sz w:val="24"/>
          <w:szCs w:val="24"/>
        </w:rPr>
        <w:t>;</w:t>
      </w:r>
    </w:p>
    <w:p w:rsidR="00807A5B" w:rsidRPr="006A28B8" w:rsidRDefault="00807A5B" w:rsidP="00150380">
      <w:pPr>
        <w:pStyle w:val="14"/>
        <w:numPr>
          <w:ilvl w:val="0"/>
          <w:numId w:val="50"/>
        </w:numPr>
        <w:tabs>
          <w:tab w:val="left" w:pos="851"/>
        </w:tabs>
        <w:ind w:left="0" w:right="0" w:firstLine="567"/>
        <w:contextualSpacing/>
        <w:rPr>
          <w:sz w:val="24"/>
          <w:szCs w:val="24"/>
        </w:rPr>
      </w:pPr>
      <w:r w:rsidRPr="006A28B8">
        <w:rPr>
          <w:b/>
          <w:i/>
          <w:sz w:val="24"/>
          <w:szCs w:val="24"/>
        </w:rPr>
        <w:t>общественно-деловые зоны;</w:t>
      </w:r>
    </w:p>
    <w:p w:rsidR="00161ACA" w:rsidRPr="006A28B8" w:rsidRDefault="00161ACA" w:rsidP="00161ACA">
      <w:pPr>
        <w:pStyle w:val="14"/>
        <w:numPr>
          <w:ilvl w:val="0"/>
          <w:numId w:val="50"/>
        </w:numPr>
        <w:tabs>
          <w:tab w:val="left" w:pos="851"/>
        </w:tabs>
        <w:ind w:left="0" w:right="0" w:firstLine="567"/>
        <w:contextualSpacing/>
        <w:rPr>
          <w:b/>
          <w:i/>
          <w:sz w:val="22"/>
          <w:szCs w:val="24"/>
        </w:rPr>
      </w:pPr>
      <w:r w:rsidRPr="006A28B8">
        <w:rPr>
          <w:b/>
          <w:i/>
          <w:sz w:val="24"/>
        </w:rPr>
        <w:t>естественные природно-ландшафтные зоны общего пользования;</w:t>
      </w:r>
    </w:p>
    <w:p w:rsidR="00186372" w:rsidRPr="006A28B8" w:rsidRDefault="00186372" w:rsidP="00150380">
      <w:pPr>
        <w:pStyle w:val="14"/>
        <w:numPr>
          <w:ilvl w:val="0"/>
          <w:numId w:val="50"/>
        </w:numPr>
        <w:tabs>
          <w:tab w:val="left" w:pos="851"/>
        </w:tabs>
        <w:ind w:left="0" w:right="0" w:firstLine="567"/>
        <w:contextualSpacing/>
        <w:rPr>
          <w:sz w:val="24"/>
          <w:szCs w:val="24"/>
        </w:rPr>
      </w:pPr>
      <w:r w:rsidRPr="006A28B8">
        <w:rPr>
          <w:b/>
          <w:i/>
          <w:sz w:val="24"/>
          <w:szCs w:val="24"/>
        </w:rPr>
        <w:t>зоны отдыха;</w:t>
      </w:r>
    </w:p>
    <w:p w:rsidR="00807A5B" w:rsidRPr="006A28B8" w:rsidRDefault="00807A5B" w:rsidP="00150380">
      <w:pPr>
        <w:pStyle w:val="14"/>
        <w:numPr>
          <w:ilvl w:val="0"/>
          <w:numId w:val="50"/>
        </w:numPr>
        <w:tabs>
          <w:tab w:val="left" w:pos="851"/>
        </w:tabs>
        <w:ind w:left="0" w:right="0" w:firstLine="567"/>
        <w:contextualSpacing/>
        <w:rPr>
          <w:sz w:val="24"/>
          <w:szCs w:val="24"/>
        </w:rPr>
      </w:pPr>
      <w:r w:rsidRPr="006A28B8">
        <w:rPr>
          <w:b/>
          <w:i/>
          <w:sz w:val="24"/>
          <w:szCs w:val="24"/>
        </w:rPr>
        <w:t>зоны сельскохозяйственного использования;</w:t>
      </w:r>
    </w:p>
    <w:p w:rsidR="00F804B7" w:rsidRPr="006A28B8" w:rsidRDefault="00807A5B" w:rsidP="00150380">
      <w:pPr>
        <w:pStyle w:val="14"/>
        <w:numPr>
          <w:ilvl w:val="0"/>
          <w:numId w:val="50"/>
        </w:numPr>
        <w:tabs>
          <w:tab w:val="left" w:pos="851"/>
        </w:tabs>
        <w:ind w:left="0" w:right="0" w:firstLine="567"/>
        <w:contextualSpacing/>
        <w:rPr>
          <w:b/>
          <w:i/>
          <w:sz w:val="24"/>
          <w:szCs w:val="24"/>
        </w:rPr>
      </w:pPr>
      <w:r w:rsidRPr="006A28B8">
        <w:rPr>
          <w:b/>
          <w:i/>
          <w:sz w:val="24"/>
          <w:szCs w:val="24"/>
        </w:rPr>
        <w:t>производственные зоны сельскохозяйственных предприятий;</w:t>
      </w:r>
    </w:p>
    <w:p w:rsidR="00161ACA" w:rsidRPr="006A28B8" w:rsidRDefault="00161ACA" w:rsidP="00161ACA">
      <w:pPr>
        <w:pStyle w:val="14"/>
        <w:numPr>
          <w:ilvl w:val="0"/>
          <w:numId w:val="50"/>
        </w:numPr>
        <w:tabs>
          <w:tab w:val="left" w:pos="851"/>
        </w:tabs>
        <w:ind w:left="0" w:right="0" w:firstLine="567"/>
        <w:contextualSpacing/>
        <w:rPr>
          <w:sz w:val="24"/>
          <w:szCs w:val="24"/>
        </w:rPr>
      </w:pPr>
      <w:r w:rsidRPr="006A28B8">
        <w:rPr>
          <w:b/>
          <w:i/>
          <w:sz w:val="24"/>
          <w:szCs w:val="24"/>
        </w:rPr>
        <w:t>зоны транспортной инфраструктуры;</w:t>
      </w:r>
    </w:p>
    <w:p w:rsidR="00585563" w:rsidRPr="006A28B8" w:rsidRDefault="00585563" w:rsidP="00150380">
      <w:pPr>
        <w:pStyle w:val="14"/>
        <w:numPr>
          <w:ilvl w:val="0"/>
          <w:numId w:val="50"/>
        </w:numPr>
        <w:tabs>
          <w:tab w:val="left" w:pos="851"/>
        </w:tabs>
        <w:ind w:left="567" w:right="0" w:firstLine="0"/>
        <w:contextualSpacing/>
        <w:rPr>
          <w:b/>
          <w:i/>
          <w:sz w:val="24"/>
          <w:szCs w:val="24"/>
        </w:rPr>
      </w:pPr>
      <w:r w:rsidRPr="006A28B8">
        <w:rPr>
          <w:b/>
          <w:i/>
          <w:sz w:val="24"/>
          <w:szCs w:val="24"/>
        </w:rPr>
        <w:t>зоны кладбищ;</w:t>
      </w:r>
    </w:p>
    <w:p w:rsidR="00CC6EA0" w:rsidRPr="006A28B8" w:rsidRDefault="00807A5B" w:rsidP="001F5036">
      <w:pPr>
        <w:pStyle w:val="14"/>
        <w:numPr>
          <w:ilvl w:val="0"/>
          <w:numId w:val="50"/>
        </w:numPr>
        <w:tabs>
          <w:tab w:val="left" w:pos="851"/>
        </w:tabs>
        <w:spacing w:after="240"/>
        <w:ind w:left="0" w:right="0" w:firstLine="567"/>
        <w:contextualSpacing/>
        <w:rPr>
          <w:b/>
          <w:i/>
          <w:sz w:val="24"/>
          <w:szCs w:val="24"/>
        </w:rPr>
      </w:pPr>
      <w:r w:rsidRPr="006A28B8">
        <w:rPr>
          <w:b/>
          <w:i/>
          <w:sz w:val="24"/>
          <w:szCs w:val="24"/>
        </w:rPr>
        <w:t>водные объекты.</w:t>
      </w:r>
    </w:p>
    <w:p w:rsidR="001F5036" w:rsidRPr="006A28B8" w:rsidRDefault="001F5036" w:rsidP="001F5036">
      <w:pPr>
        <w:pStyle w:val="14"/>
        <w:tabs>
          <w:tab w:val="left" w:pos="851"/>
        </w:tabs>
        <w:spacing w:after="240"/>
        <w:ind w:left="567" w:right="0" w:firstLine="0"/>
        <w:contextualSpacing/>
        <w:rPr>
          <w:b/>
          <w:i/>
          <w:sz w:val="24"/>
          <w:szCs w:val="24"/>
        </w:rPr>
      </w:pPr>
    </w:p>
    <w:p w:rsidR="00F50F89" w:rsidRPr="006A28B8" w:rsidRDefault="00807A5B" w:rsidP="0007089C">
      <w:pPr>
        <w:pStyle w:val="14"/>
        <w:spacing w:before="240"/>
        <w:ind w:left="0" w:right="0" w:firstLine="0"/>
        <w:contextualSpacing/>
        <w:jc w:val="center"/>
        <w:rPr>
          <w:b/>
          <w:sz w:val="24"/>
          <w:szCs w:val="24"/>
        </w:rPr>
      </w:pPr>
      <w:r w:rsidRPr="006A28B8">
        <w:rPr>
          <w:b/>
          <w:sz w:val="24"/>
          <w:szCs w:val="24"/>
        </w:rPr>
        <w:t>На территории населенных пунктов поселения определены следующие функциональные зоны:</w:t>
      </w:r>
    </w:p>
    <w:tbl>
      <w:tblPr>
        <w:tblW w:w="5000" w:type="pct"/>
        <w:jc w:val="center"/>
        <w:tblLook w:val="04A0" w:firstRow="1" w:lastRow="0" w:firstColumn="1" w:lastColumn="0" w:noHBand="0" w:noVBand="1"/>
      </w:tblPr>
      <w:tblGrid>
        <w:gridCol w:w="695"/>
        <w:gridCol w:w="6535"/>
        <w:gridCol w:w="2625"/>
      </w:tblGrid>
      <w:tr w:rsidR="006B57AC" w:rsidRPr="006A28B8" w:rsidTr="009A3F3C">
        <w:trPr>
          <w:trHeight w:val="20"/>
          <w:tblHeader/>
          <w:jc w:val="center"/>
        </w:trPr>
        <w:tc>
          <w:tcPr>
            <w:tcW w:w="6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B57AC" w:rsidRPr="006A28B8" w:rsidRDefault="006B57AC" w:rsidP="004D1A5D">
            <w:pPr>
              <w:widowControl w:val="0"/>
              <w:suppressAutoHyphens/>
              <w:spacing w:after="0"/>
              <w:ind w:left="-426" w:right="-109" w:firstLine="284"/>
              <w:contextualSpacing/>
              <w:rPr>
                <w:rFonts w:ascii="Times New Roman" w:eastAsia="Lucida Sans Unicode" w:hAnsi="Times New Roman"/>
                <w:b/>
                <w:sz w:val="24"/>
                <w:szCs w:val="24"/>
              </w:rPr>
            </w:pPr>
            <w:r w:rsidRPr="006A28B8">
              <w:rPr>
                <w:rFonts w:ascii="Times New Roman" w:hAnsi="Times New Roman"/>
                <w:b/>
                <w:sz w:val="24"/>
                <w:szCs w:val="24"/>
              </w:rPr>
              <w:t>№ п</w:t>
            </w:r>
            <w:r w:rsidRPr="006A28B8">
              <w:rPr>
                <w:rFonts w:ascii="Times New Roman" w:hAnsi="Times New Roman"/>
                <w:b/>
                <w:sz w:val="24"/>
                <w:szCs w:val="24"/>
                <w:lang w:val="en-US"/>
              </w:rPr>
              <w:t>/</w:t>
            </w:r>
            <w:r w:rsidRPr="006A28B8">
              <w:rPr>
                <w:rFonts w:ascii="Times New Roman" w:hAnsi="Times New Roman"/>
                <w:b/>
                <w:sz w:val="24"/>
                <w:szCs w:val="24"/>
              </w:rPr>
              <w:t>п</w:t>
            </w:r>
          </w:p>
        </w:tc>
        <w:tc>
          <w:tcPr>
            <w:tcW w:w="653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B57AC" w:rsidRPr="006A28B8" w:rsidRDefault="006B57AC" w:rsidP="004D1A5D">
            <w:pPr>
              <w:widowControl w:val="0"/>
              <w:suppressAutoHyphens/>
              <w:spacing w:after="0"/>
              <w:ind w:firstLine="567"/>
              <w:contextualSpacing/>
              <w:rPr>
                <w:rFonts w:ascii="Times New Roman" w:eastAsia="Lucida Sans Unicode" w:hAnsi="Times New Roman"/>
                <w:b/>
                <w:sz w:val="24"/>
                <w:szCs w:val="24"/>
              </w:rPr>
            </w:pPr>
            <w:r w:rsidRPr="006A28B8">
              <w:rPr>
                <w:rFonts w:ascii="Times New Roman" w:hAnsi="Times New Roman"/>
                <w:b/>
                <w:sz w:val="24"/>
                <w:szCs w:val="24"/>
              </w:rPr>
              <w:t>Наименование функциональной зоны на карте</w:t>
            </w:r>
          </w:p>
        </w:tc>
        <w:tc>
          <w:tcPr>
            <w:tcW w:w="26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B57AC" w:rsidRPr="006A28B8" w:rsidRDefault="006B57AC" w:rsidP="004D1A5D">
            <w:pPr>
              <w:widowControl w:val="0"/>
              <w:suppressAutoHyphens/>
              <w:spacing w:after="0"/>
              <w:contextualSpacing/>
              <w:rPr>
                <w:rFonts w:ascii="Times New Roman" w:eastAsia="Lucida Sans Unicode" w:hAnsi="Times New Roman"/>
                <w:b/>
                <w:sz w:val="24"/>
                <w:szCs w:val="24"/>
              </w:rPr>
            </w:pPr>
            <w:r w:rsidRPr="006A28B8">
              <w:rPr>
                <w:rFonts w:ascii="Times New Roman" w:hAnsi="Times New Roman"/>
                <w:b/>
                <w:sz w:val="24"/>
                <w:szCs w:val="24"/>
              </w:rPr>
              <w:t>Площадь, га</w:t>
            </w:r>
          </w:p>
        </w:tc>
      </w:tr>
      <w:tr w:rsidR="006B57AC" w:rsidRPr="006A28B8" w:rsidTr="009A3F3C">
        <w:trPr>
          <w:trHeight w:val="20"/>
          <w:tblHeader/>
          <w:jc w:val="center"/>
        </w:trPr>
        <w:tc>
          <w:tcPr>
            <w:tcW w:w="9855"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6B57AC" w:rsidRPr="006A28B8" w:rsidRDefault="006B57AC" w:rsidP="009A3F3C">
            <w:pPr>
              <w:widowControl w:val="0"/>
              <w:suppressAutoHyphens/>
              <w:spacing w:after="0"/>
              <w:ind w:left="-284" w:firstLine="284"/>
              <w:contextualSpacing/>
              <w:jc w:val="center"/>
              <w:rPr>
                <w:rFonts w:ascii="Times New Roman" w:eastAsia="Lucida Sans Unicode" w:hAnsi="Times New Roman"/>
                <w:b/>
                <w:sz w:val="24"/>
                <w:szCs w:val="24"/>
              </w:rPr>
            </w:pPr>
            <w:r w:rsidRPr="006A28B8">
              <w:rPr>
                <w:rFonts w:ascii="Times New Roman" w:hAnsi="Times New Roman"/>
                <w:b/>
                <w:sz w:val="24"/>
                <w:szCs w:val="24"/>
              </w:rPr>
              <w:t xml:space="preserve">село </w:t>
            </w:r>
            <w:r w:rsidR="009A3F3C" w:rsidRPr="006A28B8">
              <w:rPr>
                <w:rFonts w:ascii="Times New Roman" w:hAnsi="Times New Roman"/>
                <w:b/>
                <w:sz w:val="24"/>
                <w:szCs w:val="24"/>
              </w:rPr>
              <w:t>Мамоновка</w:t>
            </w:r>
          </w:p>
        </w:tc>
      </w:tr>
      <w:tr w:rsidR="0090515E" w:rsidRPr="001F74D4" w:rsidTr="009A3F3C">
        <w:trPr>
          <w:trHeight w:val="20"/>
          <w:tblHeader/>
          <w:jc w:val="center"/>
        </w:trPr>
        <w:tc>
          <w:tcPr>
            <w:tcW w:w="695"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272466">
            <w:pPr>
              <w:pStyle w:val="ac"/>
              <w:numPr>
                <w:ilvl w:val="0"/>
                <w:numId w:val="78"/>
              </w:numPr>
              <w:ind w:right="-109"/>
            </w:pPr>
          </w:p>
        </w:tc>
        <w:tc>
          <w:tcPr>
            <w:tcW w:w="6535"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F43D35">
            <w:pPr>
              <w:spacing w:after="0"/>
              <w:contextualSpacing/>
              <w:rPr>
                <w:rFonts w:ascii="Times New Roman" w:hAnsi="Times New Roman"/>
                <w:sz w:val="24"/>
                <w:szCs w:val="24"/>
              </w:rPr>
            </w:pPr>
            <w:r w:rsidRPr="006A28B8">
              <w:rPr>
                <w:rFonts w:ascii="Times New Roman" w:hAnsi="Times New Roman"/>
                <w:sz w:val="24"/>
                <w:szCs w:val="24"/>
              </w:rPr>
              <w:t>Зоны застройки индивидуальными жилыми домами</w:t>
            </w:r>
          </w:p>
        </w:tc>
        <w:tc>
          <w:tcPr>
            <w:tcW w:w="2625" w:type="dxa"/>
            <w:tcBorders>
              <w:top w:val="single" w:sz="4" w:space="0" w:color="000000"/>
              <w:left w:val="single" w:sz="4" w:space="0" w:color="000000"/>
              <w:bottom w:val="single" w:sz="4" w:space="0" w:color="000000"/>
              <w:right w:val="single" w:sz="4" w:space="0" w:color="000000"/>
            </w:tcBorders>
            <w:vAlign w:val="center"/>
          </w:tcPr>
          <w:p w:rsidR="0090515E" w:rsidRPr="001F74D4" w:rsidRDefault="0090515E" w:rsidP="00F43D35">
            <w:pPr>
              <w:spacing w:after="0"/>
              <w:contextualSpacing/>
              <w:jc w:val="center"/>
              <w:rPr>
                <w:rFonts w:ascii="Times New Roman" w:hAnsi="Times New Roman"/>
                <w:sz w:val="24"/>
                <w:szCs w:val="24"/>
                <w:highlight w:val="yellow"/>
              </w:rPr>
            </w:pPr>
            <w:r w:rsidRPr="001F74D4">
              <w:rPr>
                <w:rFonts w:ascii="Times New Roman" w:hAnsi="Times New Roman"/>
                <w:sz w:val="24"/>
                <w:szCs w:val="24"/>
                <w:highlight w:val="yellow"/>
              </w:rPr>
              <w:t>218,02</w:t>
            </w:r>
          </w:p>
        </w:tc>
      </w:tr>
      <w:tr w:rsidR="0090515E" w:rsidRPr="001F74D4" w:rsidTr="009A3F3C">
        <w:trPr>
          <w:trHeight w:val="20"/>
          <w:tblHeader/>
          <w:jc w:val="center"/>
        </w:trPr>
        <w:tc>
          <w:tcPr>
            <w:tcW w:w="695"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272466">
            <w:pPr>
              <w:pStyle w:val="ac"/>
              <w:numPr>
                <w:ilvl w:val="0"/>
                <w:numId w:val="78"/>
              </w:numPr>
              <w:ind w:right="-109"/>
            </w:pPr>
          </w:p>
        </w:tc>
        <w:tc>
          <w:tcPr>
            <w:tcW w:w="6535"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F43D35">
            <w:pPr>
              <w:spacing w:after="0"/>
              <w:contextualSpacing/>
              <w:rPr>
                <w:rFonts w:ascii="Times New Roman" w:hAnsi="Times New Roman"/>
                <w:sz w:val="24"/>
                <w:szCs w:val="24"/>
              </w:rPr>
            </w:pPr>
            <w:r w:rsidRPr="006A28B8">
              <w:rPr>
                <w:rFonts w:ascii="Times New Roman" w:hAnsi="Times New Roman"/>
                <w:sz w:val="24"/>
                <w:szCs w:val="24"/>
              </w:rPr>
              <w:t>Общественно-деловые зоны</w:t>
            </w:r>
          </w:p>
        </w:tc>
        <w:tc>
          <w:tcPr>
            <w:tcW w:w="2625" w:type="dxa"/>
            <w:tcBorders>
              <w:top w:val="single" w:sz="4" w:space="0" w:color="000000"/>
              <w:left w:val="single" w:sz="4" w:space="0" w:color="000000"/>
              <w:bottom w:val="single" w:sz="4" w:space="0" w:color="000000"/>
              <w:right w:val="single" w:sz="4" w:space="0" w:color="000000"/>
            </w:tcBorders>
            <w:vAlign w:val="center"/>
          </w:tcPr>
          <w:p w:rsidR="0090515E" w:rsidRPr="001F74D4" w:rsidRDefault="0090515E" w:rsidP="00F43D35">
            <w:pPr>
              <w:spacing w:after="0"/>
              <w:contextualSpacing/>
              <w:jc w:val="center"/>
              <w:rPr>
                <w:rFonts w:ascii="Times New Roman" w:hAnsi="Times New Roman"/>
                <w:sz w:val="24"/>
                <w:szCs w:val="24"/>
                <w:highlight w:val="yellow"/>
              </w:rPr>
            </w:pPr>
            <w:r w:rsidRPr="001F74D4">
              <w:rPr>
                <w:rFonts w:ascii="Times New Roman" w:hAnsi="Times New Roman"/>
                <w:sz w:val="24"/>
                <w:szCs w:val="24"/>
                <w:highlight w:val="yellow"/>
              </w:rPr>
              <w:t>6,46</w:t>
            </w:r>
          </w:p>
        </w:tc>
      </w:tr>
      <w:tr w:rsidR="0090515E" w:rsidRPr="001F74D4" w:rsidTr="009A3F3C">
        <w:trPr>
          <w:trHeight w:val="20"/>
          <w:tblHeader/>
          <w:jc w:val="center"/>
        </w:trPr>
        <w:tc>
          <w:tcPr>
            <w:tcW w:w="695"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272466">
            <w:pPr>
              <w:pStyle w:val="ac"/>
              <w:numPr>
                <w:ilvl w:val="0"/>
                <w:numId w:val="78"/>
              </w:numPr>
              <w:ind w:right="-109"/>
            </w:pPr>
          </w:p>
        </w:tc>
        <w:tc>
          <w:tcPr>
            <w:tcW w:w="6535"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F43D35">
            <w:pPr>
              <w:spacing w:after="0"/>
              <w:contextualSpacing/>
              <w:rPr>
                <w:rFonts w:ascii="Times New Roman" w:hAnsi="Times New Roman"/>
                <w:sz w:val="24"/>
                <w:szCs w:val="24"/>
              </w:rPr>
            </w:pPr>
            <w:r w:rsidRPr="006A28B8">
              <w:rPr>
                <w:rFonts w:ascii="Times New Roman" w:hAnsi="Times New Roman"/>
                <w:sz w:val="24"/>
                <w:szCs w:val="24"/>
              </w:rPr>
              <w:t xml:space="preserve">Естественные природно-ландшафтные </w:t>
            </w:r>
          </w:p>
          <w:p w:rsidR="0090515E" w:rsidRPr="006A28B8" w:rsidRDefault="0090515E" w:rsidP="00F43D35">
            <w:pPr>
              <w:spacing w:after="0"/>
              <w:contextualSpacing/>
              <w:rPr>
                <w:rFonts w:ascii="Times New Roman" w:hAnsi="Times New Roman"/>
                <w:sz w:val="24"/>
                <w:szCs w:val="24"/>
              </w:rPr>
            </w:pPr>
            <w:r w:rsidRPr="006A28B8">
              <w:rPr>
                <w:rFonts w:ascii="Times New Roman" w:hAnsi="Times New Roman"/>
                <w:sz w:val="24"/>
                <w:szCs w:val="24"/>
              </w:rPr>
              <w:t>зоны общего пользования</w:t>
            </w:r>
          </w:p>
        </w:tc>
        <w:tc>
          <w:tcPr>
            <w:tcW w:w="2625" w:type="dxa"/>
            <w:tcBorders>
              <w:top w:val="single" w:sz="4" w:space="0" w:color="000000"/>
              <w:left w:val="single" w:sz="4" w:space="0" w:color="000000"/>
              <w:bottom w:val="single" w:sz="4" w:space="0" w:color="000000"/>
              <w:right w:val="single" w:sz="4" w:space="0" w:color="000000"/>
            </w:tcBorders>
            <w:vAlign w:val="center"/>
          </w:tcPr>
          <w:p w:rsidR="0090515E" w:rsidRPr="001F74D4" w:rsidRDefault="0090515E" w:rsidP="00F43D35">
            <w:pPr>
              <w:spacing w:after="0"/>
              <w:contextualSpacing/>
              <w:jc w:val="center"/>
              <w:rPr>
                <w:rFonts w:ascii="Times New Roman" w:hAnsi="Times New Roman"/>
                <w:sz w:val="24"/>
                <w:szCs w:val="24"/>
                <w:highlight w:val="yellow"/>
              </w:rPr>
            </w:pPr>
            <w:r w:rsidRPr="001F74D4">
              <w:rPr>
                <w:rFonts w:ascii="Times New Roman" w:hAnsi="Times New Roman"/>
                <w:sz w:val="24"/>
                <w:szCs w:val="24"/>
                <w:highlight w:val="yellow"/>
              </w:rPr>
              <w:t>19,33</w:t>
            </w:r>
          </w:p>
        </w:tc>
      </w:tr>
      <w:tr w:rsidR="0090515E" w:rsidRPr="001F74D4" w:rsidTr="009A3F3C">
        <w:trPr>
          <w:trHeight w:val="20"/>
          <w:tblHeader/>
          <w:jc w:val="center"/>
        </w:trPr>
        <w:tc>
          <w:tcPr>
            <w:tcW w:w="695"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272466">
            <w:pPr>
              <w:pStyle w:val="ac"/>
              <w:numPr>
                <w:ilvl w:val="0"/>
                <w:numId w:val="78"/>
              </w:numPr>
              <w:ind w:right="-109"/>
            </w:pPr>
          </w:p>
        </w:tc>
        <w:tc>
          <w:tcPr>
            <w:tcW w:w="6535"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F43D35">
            <w:pPr>
              <w:spacing w:after="0"/>
              <w:contextualSpacing/>
              <w:rPr>
                <w:rFonts w:ascii="Times New Roman" w:hAnsi="Times New Roman"/>
                <w:sz w:val="24"/>
                <w:szCs w:val="24"/>
              </w:rPr>
            </w:pPr>
            <w:r w:rsidRPr="006A28B8">
              <w:rPr>
                <w:rFonts w:ascii="Times New Roman" w:hAnsi="Times New Roman"/>
                <w:sz w:val="24"/>
                <w:szCs w:val="24"/>
              </w:rPr>
              <w:t>Зоны отдыха</w:t>
            </w:r>
          </w:p>
        </w:tc>
        <w:tc>
          <w:tcPr>
            <w:tcW w:w="2625" w:type="dxa"/>
            <w:tcBorders>
              <w:top w:val="single" w:sz="4" w:space="0" w:color="000000"/>
              <w:left w:val="single" w:sz="4" w:space="0" w:color="000000"/>
              <w:bottom w:val="single" w:sz="4" w:space="0" w:color="000000"/>
              <w:right w:val="single" w:sz="4" w:space="0" w:color="000000"/>
            </w:tcBorders>
            <w:vAlign w:val="center"/>
          </w:tcPr>
          <w:p w:rsidR="0090515E" w:rsidRPr="001F74D4" w:rsidRDefault="0090515E" w:rsidP="00F43D35">
            <w:pPr>
              <w:spacing w:after="0"/>
              <w:contextualSpacing/>
              <w:jc w:val="center"/>
              <w:rPr>
                <w:rFonts w:ascii="Times New Roman" w:hAnsi="Times New Roman"/>
                <w:sz w:val="24"/>
                <w:szCs w:val="24"/>
                <w:highlight w:val="yellow"/>
              </w:rPr>
            </w:pPr>
            <w:r w:rsidRPr="001F74D4">
              <w:rPr>
                <w:rFonts w:ascii="Times New Roman" w:hAnsi="Times New Roman"/>
                <w:sz w:val="24"/>
                <w:szCs w:val="24"/>
                <w:highlight w:val="yellow"/>
              </w:rPr>
              <w:t>0,63</w:t>
            </w:r>
          </w:p>
        </w:tc>
      </w:tr>
      <w:tr w:rsidR="0090515E" w:rsidRPr="001F74D4" w:rsidTr="009A3F3C">
        <w:trPr>
          <w:trHeight w:val="20"/>
          <w:tblHeader/>
          <w:jc w:val="center"/>
        </w:trPr>
        <w:tc>
          <w:tcPr>
            <w:tcW w:w="695"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272466">
            <w:pPr>
              <w:pStyle w:val="ac"/>
              <w:numPr>
                <w:ilvl w:val="0"/>
                <w:numId w:val="78"/>
              </w:numPr>
              <w:ind w:right="-109"/>
            </w:pPr>
          </w:p>
        </w:tc>
        <w:tc>
          <w:tcPr>
            <w:tcW w:w="6535"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F43D35">
            <w:pPr>
              <w:spacing w:after="0"/>
              <w:contextualSpacing/>
              <w:rPr>
                <w:rFonts w:ascii="Times New Roman" w:hAnsi="Times New Roman"/>
                <w:sz w:val="24"/>
                <w:szCs w:val="24"/>
              </w:rPr>
            </w:pPr>
            <w:r w:rsidRPr="006A28B8">
              <w:rPr>
                <w:rFonts w:ascii="Times New Roman" w:hAnsi="Times New Roman"/>
                <w:sz w:val="24"/>
                <w:szCs w:val="24"/>
              </w:rPr>
              <w:t>Зоны сельскохозяйственного использования</w:t>
            </w:r>
          </w:p>
        </w:tc>
        <w:tc>
          <w:tcPr>
            <w:tcW w:w="2625" w:type="dxa"/>
            <w:tcBorders>
              <w:top w:val="single" w:sz="4" w:space="0" w:color="000000"/>
              <w:left w:val="single" w:sz="4" w:space="0" w:color="000000"/>
              <w:bottom w:val="single" w:sz="4" w:space="0" w:color="000000"/>
              <w:right w:val="single" w:sz="4" w:space="0" w:color="000000"/>
            </w:tcBorders>
            <w:vAlign w:val="center"/>
          </w:tcPr>
          <w:p w:rsidR="0090515E" w:rsidRPr="001F74D4" w:rsidRDefault="0090515E" w:rsidP="00F43D35">
            <w:pPr>
              <w:spacing w:after="0"/>
              <w:contextualSpacing/>
              <w:jc w:val="center"/>
              <w:rPr>
                <w:rFonts w:ascii="Times New Roman" w:hAnsi="Times New Roman"/>
                <w:sz w:val="24"/>
                <w:szCs w:val="24"/>
                <w:highlight w:val="yellow"/>
              </w:rPr>
            </w:pPr>
            <w:r w:rsidRPr="001F74D4">
              <w:rPr>
                <w:rFonts w:ascii="Times New Roman" w:hAnsi="Times New Roman"/>
                <w:sz w:val="24"/>
                <w:szCs w:val="24"/>
                <w:highlight w:val="yellow"/>
              </w:rPr>
              <w:t>26,2</w:t>
            </w:r>
          </w:p>
        </w:tc>
      </w:tr>
      <w:tr w:rsidR="0090515E" w:rsidRPr="001F74D4" w:rsidTr="009A3F3C">
        <w:trPr>
          <w:trHeight w:val="20"/>
          <w:tblHeader/>
          <w:jc w:val="center"/>
        </w:trPr>
        <w:tc>
          <w:tcPr>
            <w:tcW w:w="695"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272466">
            <w:pPr>
              <w:pStyle w:val="ac"/>
              <w:numPr>
                <w:ilvl w:val="0"/>
                <w:numId w:val="78"/>
              </w:numPr>
              <w:ind w:right="-109"/>
            </w:pPr>
          </w:p>
        </w:tc>
        <w:tc>
          <w:tcPr>
            <w:tcW w:w="6535"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F43D35">
            <w:pPr>
              <w:spacing w:after="0"/>
              <w:contextualSpacing/>
              <w:rPr>
                <w:rFonts w:ascii="Times New Roman" w:hAnsi="Times New Roman"/>
                <w:sz w:val="24"/>
                <w:szCs w:val="24"/>
              </w:rPr>
            </w:pPr>
            <w:r w:rsidRPr="006A28B8">
              <w:rPr>
                <w:rFonts w:ascii="Times New Roman" w:hAnsi="Times New Roman"/>
                <w:sz w:val="24"/>
                <w:szCs w:val="24"/>
              </w:rPr>
              <w:t>Производственные зоны сельскохозяйственных предприятий</w:t>
            </w:r>
          </w:p>
        </w:tc>
        <w:tc>
          <w:tcPr>
            <w:tcW w:w="2625" w:type="dxa"/>
            <w:tcBorders>
              <w:top w:val="single" w:sz="4" w:space="0" w:color="000000"/>
              <w:left w:val="single" w:sz="4" w:space="0" w:color="000000"/>
              <w:bottom w:val="single" w:sz="4" w:space="0" w:color="000000"/>
              <w:right w:val="single" w:sz="4" w:space="0" w:color="000000"/>
            </w:tcBorders>
            <w:vAlign w:val="center"/>
          </w:tcPr>
          <w:p w:rsidR="0090515E" w:rsidRPr="001F74D4" w:rsidRDefault="0090515E" w:rsidP="00F43D35">
            <w:pPr>
              <w:spacing w:after="0"/>
              <w:contextualSpacing/>
              <w:jc w:val="center"/>
              <w:rPr>
                <w:rFonts w:ascii="Times New Roman" w:hAnsi="Times New Roman"/>
                <w:sz w:val="24"/>
                <w:szCs w:val="24"/>
                <w:highlight w:val="yellow"/>
              </w:rPr>
            </w:pPr>
            <w:r w:rsidRPr="001F74D4">
              <w:rPr>
                <w:rFonts w:ascii="Times New Roman" w:hAnsi="Times New Roman"/>
                <w:sz w:val="24"/>
                <w:szCs w:val="24"/>
                <w:highlight w:val="yellow"/>
              </w:rPr>
              <w:t>27,32</w:t>
            </w:r>
          </w:p>
        </w:tc>
      </w:tr>
      <w:tr w:rsidR="0090515E" w:rsidRPr="001F74D4" w:rsidTr="009A3F3C">
        <w:trPr>
          <w:trHeight w:val="211"/>
          <w:tblHeader/>
          <w:jc w:val="center"/>
        </w:trPr>
        <w:tc>
          <w:tcPr>
            <w:tcW w:w="695"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272466">
            <w:pPr>
              <w:pStyle w:val="ac"/>
              <w:numPr>
                <w:ilvl w:val="0"/>
                <w:numId w:val="78"/>
              </w:numPr>
              <w:ind w:right="-109"/>
            </w:pPr>
          </w:p>
        </w:tc>
        <w:tc>
          <w:tcPr>
            <w:tcW w:w="6535"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F43D35">
            <w:pPr>
              <w:spacing w:after="0"/>
              <w:contextualSpacing/>
              <w:rPr>
                <w:rFonts w:ascii="Times New Roman" w:hAnsi="Times New Roman"/>
                <w:sz w:val="24"/>
                <w:szCs w:val="24"/>
              </w:rPr>
            </w:pPr>
            <w:r w:rsidRPr="006A28B8">
              <w:rPr>
                <w:rFonts w:ascii="Times New Roman" w:hAnsi="Times New Roman"/>
                <w:sz w:val="24"/>
                <w:szCs w:val="24"/>
              </w:rPr>
              <w:t>Зона инженерной инфраструктуры</w:t>
            </w:r>
          </w:p>
        </w:tc>
        <w:tc>
          <w:tcPr>
            <w:tcW w:w="2625" w:type="dxa"/>
            <w:tcBorders>
              <w:top w:val="single" w:sz="4" w:space="0" w:color="000000"/>
              <w:left w:val="single" w:sz="4" w:space="0" w:color="000000"/>
              <w:bottom w:val="single" w:sz="4" w:space="0" w:color="000000"/>
              <w:right w:val="single" w:sz="4" w:space="0" w:color="000000"/>
            </w:tcBorders>
            <w:vAlign w:val="center"/>
          </w:tcPr>
          <w:p w:rsidR="0090515E" w:rsidRPr="001F74D4" w:rsidRDefault="0090515E" w:rsidP="00F43D35">
            <w:pPr>
              <w:spacing w:after="0"/>
              <w:contextualSpacing/>
              <w:jc w:val="center"/>
              <w:rPr>
                <w:rFonts w:ascii="Times New Roman" w:hAnsi="Times New Roman"/>
                <w:sz w:val="24"/>
                <w:szCs w:val="24"/>
                <w:highlight w:val="yellow"/>
              </w:rPr>
            </w:pPr>
            <w:r w:rsidRPr="001F74D4">
              <w:rPr>
                <w:rFonts w:ascii="Times New Roman" w:hAnsi="Times New Roman"/>
                <w:sz w:val="24"/>
                <w:szCs w:val="24"/>
                <w:highlight w:val="yellow"/>
              </w:rPr>
              <w:t>10,12</w:t>
            </w:r>
          </w:p>
        </w:tc>
      </w:tr>
      <w:tr w:rsidR="0090515E" w:rsidRPr="001F74D4" w:rsidTr="009A3F3C">
        <w:trPr>
          <w:trHeight w:val="211"/>
          <w:tblHeader/>
          <w:jc w:val="center"/>
        </w:trPr>
        <w:tc>
          <w:tcPr>
            <w:tcW w:w="695"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272466">
            <w:pPr>
              <w:pStyle w:val="ac"/>
              <w:numPr>
                <w:ilvl w:val="0"/>
                <w:numId w:val="78"/>
              </w:numPr>
              <w:ind w:right="-109"/>
            </w:pPr>
          </w:p>
        </w:tc>
        <w:tc>
          <w:tcPr>
            <w:tcW w:w="6535"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F43D35">
            <w:pPr>
              <w:spacing w:after="0"/>
              <w:contextualSpacing/>
              <w:rPr>
                <w:rFonts w:ascii="Times New Roman" w:hAnsi="Times New Roman"/>
                <w:sz w:val="24"/>
                <w:szCs w:val="24"/>
              </w:rPr>
            </w:pPr>
            <w:r w:rsidRPr="006A28B8">
              <w:rPr>
                <w:rFonts w:ascii="Times New Roman" w:hAnsi="Times New Roman"/>
                <w:sz w:val="24"/>
                <w:szCs w:val="24"/>
              </w:rPr>
              <w:t>Зоны транспортной инфраструктуры</w:t>
            </w:r>
          </w:p>
        </w:tc>
        <w:tc>
          <w:tcPr>
            <w:tcW w:w="2625" w:type="dxa"/>
            <w:tcBorders>
              <w:top w:val="single" w:sz="4" w:space="0" w:color="000000"/>
              <w:left w:val="single" w:sz="4" w:space="0" w:color="000000"/>
              <w:bottom w:val="single" w:sz="4" w:space="0" w:color="000000"/>
              <w:right w:val="single" w:sz="4" w:space="0" w:color="000000"/>
            </w:tcBorders>
            <w:vAlign w:val="center"/>
          </w:tcPr>
          <w:p w:rsidR="0090515E" w:rsidRPr="001F74D4" w:rsidRDefault="0090515E" w:rsidP="00F43D35">
            <w:pPr>
              <w:spacing w:after="0"/>
              <w:contextualSpacing/>
              <w:jc w:val="center"/>
              <w:rPr>
                <w:rFonts w:ascii="Times New Roman" w:hAnsi="Times New Roman"/>
                <w:sz w:val="24"/>
                <w:szCs w:val="24"/>
                <w:highlight w:val="yellow"/>
              </w:rPr>
            </w:pPr>
            <w:r w:rsidRPr="001F74D4">
              <w:rPr>
                <w:rFonts w:ascii="Times New Roman" w:hAnsi="Times New Roman"/>
                <w:sz w:val="24"/>
                <w:szCs w:val="24"/>
                <w:highlight w:val="yellow"/>
              </w:rPr>
              <w:t>1,97</w:t>
            </w:r>
          </w:p>
        </w:tc>
      </w:tr>
      <w:tr w:rsidR="0090515E" w:rsidRPr="001F74D4" w:rsidTr="009A3F3C">
        <w:trPr>
          <w:trHeight w:val="211"/>
          <w:tblHeader/>
          <w:jc w:val="center"/>
        </w:trPr>
        <w:tc>
          <w:tcPr>
            <w:tcW w:w="695"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272466">
            <w:pPr>
              <w:pStyle w:val="ac"/>
              <w:numPr>
                <w:ilvl w:val="0"/>
                <w:numId w:val="78"/>
              </w:numPr>
              <w:ind w:right="-109"/>
            </w:pPr>
          </w:p>
        </w:tc>
        <w:tc>
          <w:tcPr>
            <w:tcW w:w="6535"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F43D35">
            <w:pPr>
              <w:spacing w:after="0"/>
              <w:contextualSpacing/>
              <w:rPr>
                <w:rFonts w:ascii="Times New Roman" w:hAnsi="Times New Roman"/>
                <w:sz w:val="24"/>
                <w:szCs w:val="24"/>
              </w:rPr>
            </w:pPr>
            <w:r w:rsidRPr="006A28B8">
              <w:rPr>
                <w:rFonts w:ascii="Times New Roman" w:hAnsi="Times New Roman"/>
                <w:sz w:val="24"/>
                <w:szCs w:val="24"/>
              </w:rPr>
              <w:t>Зоны кладбищ</w:t>
            </w:r>
          </w:p>
        </w:tc>
        <w:tc>
          <w:tcPr>
            <w:tcW w:w="2625" w:type="dxa"/>
            <w:tcBorders>
              <w:top w:val="single" w:sz="4" w:space="0" w:color="000000"/>
              <w:left w:val="single" w:sz="4" w:space="0" w:color="000000"/>
              <w:bottom w:val="single" w:sz="4" w:space="0" w:color="000000"/>
              <w:right w:val="single" w:sz="4" w:space="0" w:color="000000"/>
            </w:tcBorders>
            <w:vAlign w:val="center"/>
          </w:tcPr>
          <w:p w:rsidR="0090515E" w:rsidRPr="001F74D4" w:rsidRDefault="0090515E" w:rsidP="00F43D35">
            <w:pPr>
              <w:spacing w:after="0"/>
              <w:contextualSpacing/>
              <w:jc w:val="center"/>
              <w:rPr>
                <w:rFonts w:ascii="Times New Roman" w:hAnsi="Times New Roman"/>
                <w:sz w:val="24"/>
                <w:szCs w:val="24"/>
                <w:highlight w:val="yellow"/>
              </w:rPr>
            </w:pPr>
            <w:r w:rsidRPr="001F74D4">
              <w:rPr>
                <w:rFonts w:ascii="Times New Roman" w:hAnsi="Times New Roman"/>
                <w:sz w:val="24"/>
                <w:szCs w:val="24"/>
                <w:highlight w:val="yellow"/>
              </w:rPr>
              <w:t>3,5</w:t>
            </w:r>
          </w:p>
        </w:tc>
      </w:tr>
      <w:tr w:rsidR="0090515E" w:rsidRPr="001F74D4" w:rsidTr="009A3F3C">
        <w:trPr>
          <w:trHeight w:val="211"/>
          <w:tblHeader/>
          <w:jc w:val="center"/>
        </w:trPr>
        <w:tc>
          <w:tcPr>
            <w:tcW w:w="695"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272466">
            <w:pPr>
              <w:pStyle w:val="ac"/>
              <w:numPr>
                <w:ilvl w:val="0"/>
                <w:numId w:val="78"/>
              </w:numPr>
              <w:ind w:right="-109"/>
            </w:pPr>
          </w:p>
        </w:tc>
        <w:tc>
          <w:tcPr>
            <w:tcW w:w="6535"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F43D35">
            <w:pPr>
              <w:spacing w:after="0"/>
              <w:contextualSpacing/>
              <w:rPr>
                <w:rFonts w:ascii="Times New Roman" w:hAnsi="Times New Roman"/>
                <w:sz w:val="24"/>
                <w:szCs w:val="24"/>
              </w:rPr>
            </w:pPr>
            <w:r w:rsidRPr="006A28B8">
              <w:rPr>
                <w:rFonts w:ascii="Times New Roman" w:hAnsi="Times New Roman"/>
                <w:sz w:val="24"/>
                <w:szCs w:val="24"/>
              </w:rPr>
              <w:t>Зоны  водных объектов</w:t>
            </w:r>
          </w:p>
        </w:tc>
        <w:tc>
          <w:tcPr>
            <w:tcW w:w="2625" w:type="dxa"/>
            <w:tcBorders>
              <w:top w:val="single" w:sz="4" w:space="0" w:color="000000"/>
              <w:left w:val="single" w:sz="4" w:space="0" w:color="000000"/>
              <w:bottom w:val="single" w:sz="4" w:space="0" w:color="000000"/>
              <w:right w:val="single" w:sz="4" w:space="0" w:color="000000"/>
            </w:tcBorders>
            <w:vAlign w:val="center"/>
          </w:tcPr>
          <w:p w:rsidR="0090515E" w:rsidRPr="001F74D4" w:rsidRDefault="0090515E" w:rsidP="00F43D35">
            <w:pPr>
              <w:spacing w:after="0"/>
              <w:contextualSpacing/>
              <w:jc w:val="center"/>
              <w:rPr>
                <w:rFonts w:ascii="Times New Roman" w:hAnsi="Times New Roman"/>
                <w:sz w:val="24"/>
                <w:szCs w:val="24"/>
                <w:highlight w:val="yellow"/>
              </w:rPr>
            </w:pPr>
            <w:r w:rsidRPr="001F74D4">
              <w:rPr>
                <w:rFonts w:ascii="Times New Roman" w:hAnsi="Times New Roman"/>
                <w:sz w:val="24"/>
                <w:szCs w:val="24"/>
                <w:highlight w:val="yellow"/>
              </w:rPr>
              <w:t>3,6</w:t>
            </w:r>
          </w:p>
        </w:tc>
      </w:tr>
      <w:tr w:rsidR="006B57AC" w:rsidRPr="001F74D4" w:rsidTr="009A3F3C">
        <w:trPr>
          <w:trHeight w:val="20"/>
          <w:tblHeader/>
          <w:jc w:val="center"/>
        </w:trPr>
        <w:tc>
          <w:tcPr>
            <w:tcW w:w="7230" w:type="dxa"/>
            <w:gridSpan w:val="2"/>
            <w:tcBorders>
              <w:top w:val="single" w:sz="4" w:space="0" w:color="000000"/>
              <w:left w:val="single" w:sz="4" w:space="0" w:color="000000"/>
              <w:bottom w:val="single" w:sz="4" w:space="0" w:color="000000"/>
              <w:right w:val="single" w:sz="4" w:space="0" w:color="000000"/>
            </w:tcBorders>
            <w:vAlign w:val="center"/>
          </w:tcPr>
          <w:p w:rsidR="006B57AC" w:rsidRPr="006A28B8" w:rsidRDefault="006B57AC" w:rsidP="004D1A5D">
            <w:pPr>
              <w:widowControl w:val="0"/>
              <w:suppressAutoHyphens/>
              <w:spacing w:after="0"/>
              <w:ind w:left="-142" w:firstLine="142"/>
              <w:contextualSpacing/>
              <w:rPr>
                <w:rFonts w:ascii="Times New Roman" w:eastAsia="Lucida Sans Unicode" w:hAnsi="Times New Roman"/>
                <w:b/>
                <w:sz w:val="24"/>
                <w:szCs w:val="24"/>
              </w:rPr>
            </w:pPr>
            <w:r w:rsidRPr="006A28B8">
              <w:rPr>
                <w:rFonts w:ascii="Times New Roman" w:hAnsi="Times New Roman"/>
                <w:b/>
                <w:sz w:val="24"/>
                <w:szCs w:val="24"/>
              </w:rPr>
              <w:t>ИТОГО</w:t>
            </w:r>
          </w:p>
        </w:tc>
        <w:tc>
          <w:tcPr>
            <w:tcW w:w="2625" w:type="dxa"/>
            <w:tcBorders>
              <w:top w:val="single" w:sz="4" w:space="0" w:color="000000"/>
              <w:left w:val="single" w:sz="4" w:space="0" w:color="000000"/>
              <w:bottom w:val="single" w:sz="4" w:space="0" w:color="000000"/>
              <w:right w:val="single" w:sz="4" w:space="0" w:color="000000"/>
            </w:tcBorders>
            <w:vAlign w:val="center"/>
          </w:tcPr>
          <w:p w:rsidR="006B57AC" w:rsidRPr="001F74D4" w:rsidRDefault="00EE0DD4" w:rsidP="0090515E">
            <w:pPr>
              <w:spacing w:after="0"/>
              <w:contextualSpacing/>
              <w:jc w:val="center"/>
              <w:rPr>
                <w:rFonts w:ascii="Times New Roman" w:hAnsi="Times New Roman"/>
                <w:b/>
                <w:sz w:val="24"/>
                <w:szCs w:val="24"/>
                <w:highlight w:val="yellow"/>
              </w:rPr>
            </w:pPr>
            <w:r w:rsidRPr="001F74D4">
              <w:rPr>
                <w:rFonts w:ascii="Times New Roman" w:hAnsi="Times New Roman"/>
                <w:b/>
                <w:highlight w:val="yellow"/>
              </w:rPr>
              <w:t>317,15</w:t>
            </w:r>
          </w:p>
        </w:tc>
      </w:tr>
      <w:tr w:rsidR="006B57AC" w:rsidRPr="006A28B8" w:rsidTr="009A3F3C">
        <w:trPr>
          <w:trHeight w:val="20"/>
          <w:tblHeader/>
          <w:jc w:val="center"/>
        </w:trPr>
        <w:tc>
          <w:tcPr>
            <w:tcW w:w="7230"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6B57AC" w:rsidRPr="006A28B8" w:rsidRDefault="006B57AC" w:rsidP="004D1A5D">
            <w:pPr>
              <w:widowControl w:val="0"/>
              <w:suppressAutoHyphens/>
              <w:spacing w:after="0"/>
              <w:ind w:left="-142" w:firstLine="142"/>
              <w:contextualSpacing/>
              <w:rPr>
                <w:rFonts w:ascii="Times New Roman" w:eastAsia="Lucida Sans Unicode" w:hAnsi="Times New Roman"/>
                <w:b/>
                <w:sz w:val="24"/>
                <w:szCs w:val="24"/>
              </w:rPr>
            </w:pPr>
            <w:r w:rsidRPr="006A28B8">
              <w:rPr>
                <w:rFonts w:ascii="Times New Roman" w:hAnsi="Times New Roman"/>
                <w:b/>
                <w:sz w:val="24"/>
                <w:szCs w:val="24"/>
              </w:rPr>
              <w:t>ИТОГО</w:t>
            </w:r>
          </w:p>
        </w:tc>
        <w:tc>
          <w:tcPr>
            <w:tcW w:w="262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6B57AC" w:rsidRPr="006A28B8" w:rsidRDefault="00EE0DD4" w:rsidP="0090515E">
            <w:pPr>
              <w:spacing w:after="0"/>
              <w:contextualSpacing/>
              <w:jc w:val="center"/>
              <w:rPr>
                <w:rFonts w:ascii="Times New Roman" w:hAnsi="Times New Roman"/>
                <w:b/>
                <w:sz w:val="24"/>
                <w:szCs w:val="24"/>
              </w:rPr>
            </w:pPr>
            <w:r w:rsidRPr="006A28B8">
              <w:rPr>
                <w:rFonts w:ascii="Times New Roman" w:hAnsi="Times New Roman"/>
                <w:b/>
              </w:rPr>
              <w:t>317,15</w:t>
            </w:r>
          </w:p>
        </w:tc>
      </w:tr>
    </w:tbl>
    <w:p w:rsidR="006C7FE5" w:rsidRPr="006A28B8" w:rsidRDefault="006C7FE5" w:rsidP="00A8181F">
      <w:pPr>
        <w:pStyle w:val="14"/>
        <w:tabs>
          <w:tab w:val="left" w:pos="851"/>
        </w:tabs>
        <w:ind w:left="0" w:right="0" w:firstLine="0"/>
        <w:contextualSpacing/>
        <w:rPr>
          <w:b/>
          <w:i/>
          <w:sz w:val="24"/>
          <w:szCs w:val="24"/>
        </w:rPr>
      </w:pPr>
    </w:p>
    <w:p w:rsidR="00807A5B" w:rsidRPr="006A28B8" w:rsidRDefault="00807A5B" w:rsidP="002550B5">
      <w:pPr>
        <w:spacing w:after="0"/>
        <w:outlineLvl w:val="0"/>
        <w:rPr>
          <w:rFonts w:ascii="Times New Roman" w:hAnsi="Times New Roman"/>
          <w:b/>
          <w:i/>
          <w:sz w:val="24"/>
          <w:szCs w:val="24"/>
          <w:u w:val="single"/>
        </w:rPr>
      </w:pPr>
      <w:r w:rsidRPr="006A28B8">
        <w:rPr>
          <w:rFonts w:ascii="Times New Roman" w:hAnsi="Times New Roman"/>
          <w:b/>
          <w:i/>
          <w:sz w:val="24"/>
          <w:szCs w:val="24"/>
          <w:u w:val="single"/>
        </w:rPr>
        <w:t>Жилые зоны</w:t>
      </w:r>
    </w:p>
    <w:p w:rsidR="00807A5B" w:rsidRPr="006A28B8" w:rsidRDefault="00807A5B" w:rsidP="00D11AE2">
      <w:pPr>
        <w:autoSpaceDE w:val="0"/>
        <w:autoSpaceDN w:val="0"/>
        <w:adjustRightInd w:val="0"/>
        <w:spacing w:after="0" w:line="240" w:lineRule="auto"/>
        <w:ind w:firstLine="567"/>
        <w:jc w:val="both"/>
        <w:rPr>
          <w:rFonts w:ascii="Times New Roman" w:hAnsi="Times New Roman"/>
          <w:sz w:val="24"/>
          <w:szCs w:val="24"/>
          <w:lang w:eastAsia="ru-RU"/>
        </w:rPr>
      </w:pPr>
      <w:r w:rsidRPr="006A28B8">
        <w:rPr>
          <w:rFonts w:ascii="Times New Roman" w:hAnsi="Times New Roman"/>
          <w:sz w:val="24"/>
          <w:szCs w:val="24"/>
          <w:lang w:eastAsia="ru-RU"/>
        </w:rPr>
        <w:t>Жилые зо</w:t>
      </w:r>
      <w:r w:rsidR="00E669A5" w:rsidRPr="006A28B8">
        <w:rPr>
          <w:rFonts w:ascii="Times New Roman" w:hAnsi="Times New Roman"/>
          <w:sz w:val="24"/>
          <w:szCs w:val="24"/>
          <w:lang w:eastAsia="ru-RU"/>
        </w:rPr>
        <w:t xml:space="preserve">ны предназначены для застройки </w:t>
      </w:r>
      <w:r w:rsidR="00470E55" w:rsidRPr="006A28B8">
        <w:rPr>
          <w:rFonts w:ascii="Times New Roman" w:hAnsi="Times New Roman"/>
          <w:sz w:val="24"/>
          <w:szCs w:val="24"/>
          <w:lang w:eastAsia="ru-RU"/>
        </w:rPr>
        <w:t>ж</w:t>
      </w:r>
      <w:r w:rsidRPr="006A28B8">
        <w:rPr>
          <w:rFonts w:ascii="Times New Roman" w:hAnsi="Times New Roman"/>
          <w:sz w:val="24"/>
          <w:szCs w:val="24"/>
          <w:lang w:eastAsia="ru-RU"/>
        </w:rPr>
        <w:t>илыми зданиями с целью создания для населения удобной, здоровой и безопасной среды проживания.</w:t>
      </w:r>
    </w:p>
    <w:p w:rsidR="00807A5B" w:rsidRPr="006A28B8" w:rsidRDefault="00807A5B" w:rsidP="00807A5B">
      <w:pPr>
        <w:autoSpaceDE w:val="0"/>
        <w:autoSpaceDN w:val="0"/>
        <w:adjustRightInd w:val="0"/>
        <w:spacing w:after="0" w:line="240" w:lineRule="auto"/>
        <w:ind w:firstLine="567"/>
        <w:jc w:val="both"/>
        <w:rPr>
          <w:rFonts w:ascii="Times New Roman" w:hAnsi="Times New Roman"/>
          <w:sz w:val="24"/>
          <w:szCs w:val="24"/>
          <w:lang w:eastAsia="ru-RU"/>
        </w:rPr>
      </w:pPr>
      <w:r w:rsidRPr="006A28B8">
        <w:rPr>
          <w:rFonts w:ascii="Times New Roman" w:hAnsi="Times New Roman"/>
          <w:sz w:val="24"/>
          <w:szCs w:val="24"/>
          <w:lang w:eastAsia="ru-RU"/>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 </w:t>
      </w:r>
    </w:p>
    <w:p w:rsidR="00807A5B" w:rsidRPr="006A28B8" w:rsidRDefault="00807A5B" w:rsidP="00807A5B">
      <w:pPr>
        <w:pStyle w:val="14"/>
        <w:ind w:left="0" w:right="0"/>
        <w:rPr>
          <w:rFonts w:eastAsia="Calibri"/>
          <w:sz w:val="24"/>
          <w:szCs w:val="24"/>
        </w:rPr>
      </w:pPr>
      <w:r w:rsidRPr="006A28B8">
        <w:rPr>
          <w:rFonts w:eastAsia="Calibri"/>
          <w:sz w:val="24"/>
          <w:szCs w:val="24"/>
        </w:rPr>
        <w:t>Жилые зоны дифференцируются по типам, этажности и плотности застройки. Тип и этажность жилой застройки определяются в соответствии с местными особенностями, в том числе социально-демографическими, климатическими, бытовыми, а также с действующими архитектурно-градостроительными, санитарно-гигиеническими, противопожарными и другими требованиями, предъявляемыми к жилой среде, с учетом возможности развития социальной, транспортной и инженерной инфраструктуры.</w:t>
      </w:r>
    </w:p>
    <w:p w:rsidR="00807A5B" w:rsidRPr="006A28B8" w:rsidRDefault="00807A5B" w:rsidP="00807A5B">
      <w:pPr>
        <w:autoSpaceDE w:val="0"/>
        <w:autoSpaceDN w:val="0"/>
        <w:adjustRightInd w:val="0"/>
        <w:spacing w:after="0" w:line="240" w:lineRule="auto"/>
        <w:ind w:firstLine="567"/>
        <w:jc w:val="both"/>
        <w:rPr>
          <w:rFonts w:ascii="Times New Roman" w:hAnsi="Times New Roman"/>
          <w:sz w:val="24"/>
          <w:szCs w:val="24"/>
          <w:lang w:eastAsia="ru-RU"/>
        </w:rPr>
      </w:pPr>
      <w:r w:rsidRPr="006A28B8">
        <w:rPr>
          <w:rFonts w:ascii="Times New Roman" w:hAnsi="Times New Roman"/>
          <w:sz w:val="24"/>
          <w:szCs w:val="24"/>
          <w:lang w:eastAsia="ru-RU"/>
        </w:rPr>
        <w:t>Жилые зоны настоящим Генеральным</w:t>
      </w:r>
      <w:r w:rsidR="00395F23" w:rsidRPr="006A28B8">
        <w:rPr>
          <w:rFonts w:ascii="Times New Roman" w:hAnsi="Times New Roman"/>
          <w:sz w:val="24"/>
          <w:szCs w:val="24"/>
          <w:lang w:eastAsia="ru-RU"/>
        </w:rPr>
        <w:t xml:space="preserve"> планом устанавливаются в </w:t>
      </w:r>
      <w:r w:rsidR="001F67F3" w:rsidRPr="006A28B8">
        <w:rPr>
          <w:rFonts w:ascii="Times New Roman" w:hAnsi="Times New Roman"/>
          <w:sz w:val="24"/>
          <w:szCs w:val="24"/>
          <w:lang w:eastAsia="ru-RU"/>
        </w:rPr>
        <w:t xml:space="preserve">с. </w:t>
      </w:r>
      <w:r w:rsidR="001E4457" w:rsidRPr="006A28B8">
        <w:rPr>
          <w:rFonts w:ascii="Times New Roman" w:hAnsi="Times New Roman"/>
          <w:sz w:val="24"/>
          <w:szCs w:val="24"/>
          <w:lang w:eastAsia="ru-RU"/>
        </w:rPr>
        <w:t xml:space="preserve">Мамоновка </w:t>
      </w:r>
      <w:r w:rsidRPr="006A28B8">
        <w:rPr>
          <w:rFonts w:ascii="Times New Roman" w:hAnsi="Times New Roman"/>
          <w:sz w:val="24"/>
          <w:szCs w:val="24"/>
          <w:lang w:eastAsia="ru-RU"/>
        </w:rPr>
        <w:t xml:space="preserve"> </w:t>
      </w:r>
      <w:r w:rsidR="00436ECD" w:rsidRPr="006A28B8">
        <w:rPr>
          <w:rFonts w:ascii="Times New Roman" w:hAnsi="Times New Roman"/>
          <w:sz w:val="24"/>
          <w:szCs w:val="24"/>
          <w:lang w:eastAsia="ru-RU"/>
        </w:rPr>
        <w:t>Мамоновского</w:t>
      </w:r>
      <w:r w:rsidRPr="006A28B8">
        <w:rPr>
          <w:rFonts w:ascii="Times New Roman" w:hAnsi="Times New Roman"/>
          <w:sz w:val="24"/>
          <w:szCs w:val="24"/>
          <w:lang w:eastAsia="ru-RU"/>
        </w:rPr>
        <w:t xml:space="preserve"> сельского поселения.</w:t>
      </w:r>
    </w:p>
    <w:p w:rsidR="00807A5B" w:rsidRPr="006A28B8" w:rsidRDefault="00807A5B" w:rsidP="00807A5B">
      <w:pPr>
        <w:autoSpaceDE w:val="0"/>
        <w:autoSpaceDN w:val="0"/>
        <w:adjustRightInd w:val="0"/>
        <w:spacing w:after="0" w:line="240" w:lineRule="auto"/>
        <w:ind w:firstLine="567"/>
        <w:jc w:val="both"/>
        <w:rPr>
          <w:rFonts w:ascii="Times New Roman" w:hAnsi="Times New Roman"/>
          <w:sz w:val="24"/>
          <w:szCs w:val="24"/>
          <w:lang w:eastAsia="ru-RU"/>
        </w:rPr>
      </w:pPr>
      <w:r w:rsidRPr="006A28B8">
        <w:rPr>
          <w:rFonts w:ascii="Times New Roman" w:hAnsi="Times New Roman"/>
          <w:sz w:val="24"/>
          <w:szCs w:val="24"/>
          <w:lang w:eastAsia="ru-RU"/>
        </w:rPr>
        <w:t>В состав жилых зон на территории</w:t>
      </w:r>
      <w:r w:rsidRPr="006A28B8">
        <w:rPr>
          <w:rFonts w:ascii="Times New Roman" w:hAnsi="Times New Roman"/>
          <w:sz w:val="24"/>
          <w:szCs w:val="24"/>
        </w:rPr>
        <w:t xml:space="preserve"> населённ</w:t>
      </w:r>
      <w:r w:rsidR="00395F23" w:rsidRPr="006A28B8">
        <w:rPr>
          <w:rFonts w:ascii="Times New Roman" w:hAnsi="Times New Roman"/>
          <w:sz w:val="24"/>
          <w:szCs w:val="24"/>
        </w:rPr>
        <w:t>ого</w:t>
      </w:r>
      <w:r w:rsidRPr="006A28B8">
        <w:rPr>
          <w:rFonts w:ascii="Times New Roman" w:hAnsi="Times New Roman"/>
          <w:sz w:val="24"/>
          <w:szCs w:val="24"/>
        </w:rPr>
        <w:t xml:space="preserve"> пункт</w:t>
      </w:r>
      <w:r w:rsidR="00395F23" w:rsidRPr="006A28B8">
        <w:rPr>
          <w:rFonts w:ascii="Times New Roman" w:hAnsi="Times New Roman"/>
          <w:sz w:val="24"/>
          <w:szCs w:val="24"/>
        </w:rPr>
        <w:t>а</w:t>
      </w:r>
      <w:r w:rsidRPr="006A28B8">
        <w:rPr>
          <w:rFonts w:ascii="Times New Roman" w:hAnsi="Times New Roman"/>
          <w:sz w:val="24"/>
          <w:szCs w:val="24"/>
        </w:rPr>
        <w:t xml:space="preserve"> </w:t>
      </w:r>
      <w:r w:rsidR="00436ECD" w:rsidRPr="006A28B8">
        <w:rPr>
          <w:rFonts w:ascii="Times New Roman" w:hAnsi="Times New Roman"/>
          <w:sz w:val="24"/>
          <w:szCs w:val="24"/>
        </w:rPr>
        <w:t>Мамоновского</w:t>
      </w:r>
      <w:r w:rsidRPr="006A28B8">
        <w:rPr>
          <w:rFonts w:ascii="Times New Roman" w:hAnsi="Times New Roman"/>
          <w:sz w:val="24"/>
          <w:szCs w:val="24"/>
        </w:rPr>
        <w:t xml:space="preserve"> сельского поселения </w:t>
      </w:r>
      <w:r w:rsidRPr="006A28B8">
        <w:rPr>
          <w:rFonts w:ascii="Times New Roman" w:hAnsi="Times New Roman"/>
          <w:sz w:val="24"/>
          <w:szCs w:val="24"/>
          <w:lang w:eastAsia="ru-RU"/>
        </w:rPr>
        <w:t>включаются:</w:t>
      </w:r>
    </w:p>
    <w:p w:rsidR="00807A5B" w:rsidRPr="006A28B8" w:rsidRDefault="00807A5B" w:rsidP="00150380">
      <w:pPr>
        <w:pStyle w:val="14"/>
        <w:numPr>
          <w:ilvl w:val="0"/>
          <w:numId w:val="50"/>
        </w:numPr>
        <w:tabs>
          <w:tab w:val="left" w:pos="1134"/>
        </w:tabs>
        <w:ind w:left="0" w:right="0" w:firstLine="851"/>
        <w:rPr>
          <w:sz w:val="24"/>
          <w:szCs w:val="24"/>
        </w:rPr>
      </w:pPr>
      <w:r w:rsidRPr="006A28B8">
        <w:rPr>
          <w:sz w:val="24"/>
          <w:szCs w:val="24"/>
        </w:rPr>
        <w:t>зона индивидуальной жилой застройки (до 3 этажей, включая мансардный), установлена во всех населенных пунктах поселения</w:t>
      </w:r>
      <w:r w:rsidR="001B4D5B" w:rsidRPr="006A28B8">
        <w:rPr>
          <w:sz w:val="24"/>
          <w:szCs w:val="24"/>
        </w:rPr>
        <w:t>.</w:t>
      </w:r>
    </w:p>
    <w:p w:rsidR="00807A5B" w:rsidRPr="006A28B8" w:rsidRDefault="00807A5B" w:rsidP="00F65508">
      <w:pPr>
        <w:spacing w:before="240" w:after="0"/>
        <w:outlineLvl w:val="0"/>
        <w:rPr>
          <w:rFonts w:ascii="Times New Roman" w:hAnsi="Times New Roman"/>
          <w:b/>
          <w:i/>
          <w:sz w:val="24"/>
          <w:szCs w:val="24"/>
          <w:u w:val="single"/>
        </w:rPr>
      </w:pPr>
      <w:r w:rsidRPr="006A28B8">
        <w:rPr>
          <w:rFonts w:ascii="Times New Roman" w:hAnsi="Times New Roman"/>
          <w:b/>
          <w:i/>
          <w:sz w:val="24"/>
          <w:szCs w:val="24"/>
          <w:u w:val="single"/>
        </w:rPr>
        <w:t>Общественно-деловые зоны</w:t>
      </w:r>
    </w:p>
    <w:p w:rsidR="00807A5B" w:rsidRPr="006A28B8" w:rsidRDefault="00807A5B" w:rsidP="00807A5B">
      <w:pPr>
        <w:spacing w:after="0" w:line="240" w:lineRule="auto"/>
        <w:ind w:firstLine="567"/>
        <w:jc w:val="both"/>
        <w:rPr>
          <w:rFonts w:ascii="Times New Roman" w:hAnsi="Times New Roman"/>
          <w:sz w:val="24"/>
          <w:szCs w:val="24"/>
        </w:rPr>
      </w:pPr>
      <w:r w:rsidRPr="006A28B8">
        <w:rPr>
          <w:rFonts w:ascii="Times New Roman" w:hAnsi="Times New Roman"/>
          <w:sz w:val="24"/>
          <w:szCs w:val="24"/>
        </w:rPr>
        <w:t>Общественно-деловые зоны предназначены для размещения объектов здравоохранения, образования, культуры, спорта, торговли, общественного питания, социального и коммунально-бытового назначения, предпринимательской деятельности, административных, научно-исследовательских учреждений, культовых зданий, объектов делового, финансового назначения, иных объектов, связанных с обеспечением жизнедеятельности граждан и обеспеченных доступностью для маломобильных групп населения (МГН).</w:t>
      </w:r>
    </w:p>
    <w:p w:rsidR="00807A5B" w:rsidRPr="006A28B8" w:rsidRDefault="00807A5B" w:rsidP="00807A5B">
      <w:pPr>
        <w:spacing w:after="0" w:line="240" w:lineRule="auto"/>
        <w:ind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В перечень объектов недвижимости, разрешенных к размещению в общественно-деловых зонах, могут включаться жилые дома, гостиницы, общежития, подземные или многоэтажные гаражи (гаражи-стоянки).</w:t>
      </w:r>
    </w:p>
    <w:p w:rsidR="00807A5B" w:rsidRPr="006A28B8" w:rsidRDefault="00807A5B" w:rsidP="00807A5B">
      <w:pPr>
        <w:spacing w:after="0" w:line="240" w:lineRule="auto"/>
        <w:ind w:firstLine="567"/>
        <w:jc w:val="both"/>
        <w:rPr>
          <w:rFonts w:ascii="Times New Roman" w:hAnsi="Times New Roman"/>
          <w:sz w:val="24"/>
          <w:szCs w:val="24"/>
        </w:rPr>
      </w:pPr>
      <w:r w:rsidRPr="006A28B8">
        <w:rPr>
          <w:rFonts w:ascii="Times New Roman" w:hAnsi="Times New Roman"/>
          <w:sz w:val="24"/>
          <w:szCs w:val="24"/>
        </w:rPr>
        <w:t>Земельные участки в составе общественно-деловых зон предназначены для застройки перечисленными и иными предназначенными для общественного использования объектами согласно градостроительным регламентам, устанавливаемым в правилах землепользования и застройки, при условии соблюдения технических регламентов и иных нормативных требований.</w:t>
      </w:r>
    </w:p>
    <w:p w:rsidR="00BB1B68" w:rsidRPr="006A28B8" w:rsidRDefault="00807A5B" w:rsidP="001A4CA5">
      <w:pPr>
        <w:autoSpaceDE w:val="0"/>
        <w:autoSpaceDN w:val="0"/>
        <w:adjustRightInd w:val="0"/>
        <w:spacing w:after="0" w:line="240" w:lineRule="auto"/>
        <w:ind w:firstLine="567"/>
        <w:jc w:val="both"/>
        <w:rPr>
          <w:rFonts w:ascii="Times New Roman" w:hAnsi="Times New Roman"/>
          <w:sz w:val="24"/>
          <w:szCs w:val="24"/>
          <w:lang w:eastAsia="ru-RU"/>
        </w:rPr>
      </w:pPr>
      <w:r w:rsidRPr="006A28B8">
        <w:rPr>
          <w:rFonts w:ascii="Times New Roman" w:eastAsia="Lucida Sans Unicode" w:hAnsi="Times New Roman"/>
          <w:kern w:val="2"/>
          <w:sz w:val="24"/>
          <w:szCs w:val="24"/>
        </w:rPr>
        <w:t xml:space="preserve">Общественно-деловые зоны настоящим Генеральным планом устанавливаются в </w:t>
      </w:r>
      <w:r w:rsidR="000365EB" w:rsidRPr="006A28B8">
        <w:rPr>
          <w:rFonts w:ascii="Times New Roman" w:hAnsi="Times New Roman"/>
          <w:sz w:val="24"/>
          <w:szCs w:val="24"/>
          <w:lang w:eastAsia="ru-RU"/>
        </w:rPr>
        <w:t>с</w:t>
      </w:r>
      <w:r w:rsidR="001A4CA5" w:rsidRPr="006A28B8">
        <w:rPr>
          <w:rFonts w:ascii="Times New Roman" w:hAnsi="Times New Roman"/>
          <w:sz w:val="24"/>
          <w:szCs w:val="24"/>
          <w:lang w:eastAsia="ru-RU"/>
        </w:rPr>
        <w:t>.</w:t>
      </w:r>
      <w:r w:rsidR="00650500" w:rsidRPr="006A28B8">
        <w:rPr>
          <w:rFonts w:ascii="Times New Roman" w:hAnsi="Times New Roman"/>
          <w:sz w:val="24"/>
          <w:szCs w:val="24"/>
          <w:lang w:eastAsia="ru-RU"/>
        </w:rPr>
        <w:t xml:space="preserve"> </w:t>
      </w:r>
      <w:r w:rsidR="00E47EE7" w:rsidRPr="006A28B8">
        <w:rPr>
          <w:rFonts w:ascii="Times New Roman" w:hAnsi="Times New Roman"/>
          <w:sz w:val="24"/>
          <w:szCs w:val="24"/>
          <w:lang w:eastAsia="ru-RU"/>
        </w:rPr>
        <w:t xml:space="preserve">Мамоновка </w:t>
      </w:r>
      <w:r w:rsidR="00436ECD" w:rsidRPr="006A28B8">
        <w:rPr>
          <w:rFonts w:ascii="Times New Roman" w:hAnsi="Times New Roman"/>
          <w:sz w:val="24"/>
          <w:szCs w:val="24"/>
          <w:lang w:eastAsia="ru-RU"/>
        </w:rPr>
        <w:t>Мамоновского</w:t>
      </w:r>
      <w:r w:rsidR="001A4CA5" w:rsidRPr="006A28B8">
        <w:rPr>
          <w:rFonts w:ascii="Times New Roman" w:hAnsi="Times New Roman"/>
          <w:sz w:val="24"/>
          <w:szCs w:val="24"/>
          <w:lang w:eastAsia="ru-RU"/>
        </w:rPr>
        <w:t xml:space="preserve"> сельского поселения.</w:t>
      </w:r>
    </w:p>
    <w:p w:rsidR="00807A5B" w:rsidRPr="006A28B8" w:rsidRDefault="00807A5B" w:rsidP="00C74560">
      <w:pPr>
        <w:spacing w:before="240" w:after="0" w:line="240" w:lineRule="auto"/>
        <w:rPr>
          <w:rFonts w:ascii="Times New Roman" w:hAnsi="Times New Roman"/>
          <w:b/>
          <w:i/>
          <w:sz w:val="24"/>
          <w:szCs w:val="24"/>
          <w:u w:val="single"/>
        </w:rPr>
      </w:pPr>
      <w:r w:rsidRPr="006A28B8">
        <w:rPr>
          <w:rFonts w:ascii="Times New Roman" w:hAnsi="Times New Roman"/>
          <w:b/>
          <w:i/>
          <w:sz w:val="24"/>
          <w:szCs w:val="24"/>
          <w:u w:val="single"/>
        </w:rPr>
        <w:lastRenderedPageBreak/>
        <w:t xml:space="preserve">Производственные зоны сельскохозяйственных предприятий: </w:t>
      </w:r>
    </w:p>
    <w:p w:rsidR="00807A5B" w:rsidRPr="006A28B8" w:rsidRDefault="00807A5B" w:rsidP="002739E4">
      <w:pPr>
        <w:pStyle w:val="ac"/>
        <w:widowControl/>
        <w:numPr>
          <w:ilvl w:val="0"/>
          <w:numId w:val="38"/>
        </w:numPr>
        <w:tabs>
          <w:tab w:val="left" w:pos="851"/>
        </w:tabs>
        <w:suppressAutoHyphens w:val="0"/>
        <w:autoSpaceDE w:val="0"/>
        <w:autoSpaceDN w:val="0"/>
        <w:adjustRightInd w:val="0"/>
        <w:ind w:left="0" w:firstLine="567"/>
        <w:contextualSpacing w:val="0"/>
        <w:jc w:val="both"/>
        <w:rPr>
          <w:rFonts w:eastAsia="Calibri"/>
          <w:kern w:val="0"/>
          <w:lang w:eastAsia="ru-RU"/>
        </w:rPr>
      </w:pPr>
      <w:r w:rsidRPr="006A28B8">
        <w:rPr>
          <w:rFonts w:eastAsia="Calibri"/>
          <w:kern w:val="0"/>
          <w:lang w:eastAsia="ru-RU"/>
        </w:rPr>
        <w:t>объекты по хранению и переработке сельскохозяйственной продукции, определяемой в соответствии с</w:t>
      </w:r>
      <w:r w:rsidRPr="006A28B8">
        <w:t xml:space="preserve"> </w:t>
      </w:r>
      <w:r w:rsidRPr="006A28B8">
        <w:rPr>
          <w:rFonts w:eastAsia="Calibri"/>
          <w:kern w:val="0"/>
          <w:lang w:eastAsia="ru-RU"/>
        </w:rPr>
        <w:t>Постановлением Правительства Российской Федерации от 25.07.2006 № 458 «Об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w:t>
      </w:r>
    </w:p>
    <w:p w:rsidR="00807A5B" w:rsidRPr="006A28B8" w:rsidRDefault="00807A5B" w:rsidP="002739E4">
      <w:pPr>
        <w:pStyle w:val="ac"/>
        <w:widowControl/>
        <w:numPr>
          <w:ilvl w:val="0"/>
          <w:numId w:val="38"/>
        </w:numPr>
        <w:tabs>
          <w:tab w:val="left" w:pos="851"/>
        </w:tabs>
        <w:suppressAutoHyphens w:val="0"/>
        <w:autoSpaceDE w:val="0"/>
        <w:autoSpaceDN w:val="0"/>
        <w:adjustRightInd w:val="0"/>
        <w:ind w:left="0" w:firstLine="567"/>
        <w:contextualSpacing w:val="0"/>
        <w:jc w:val="both"/>
        <w:rPr>
          <w:rFonts w:eastAsia="Calibri"/>
          <w:kern w:val="0"/>
          <w:lang w:eastAsia="ru-RU"/>
        </w:rPr>
      </w:pPr>
      <w:r w:rsidRPr="006A28B8">
        <w:rPr>
          <w:rFonts w:eastAsia="Calibri"/>
          <w:kern w:val="0"/>
          <w:lang w:eastAsia="ru-RU"/>
        </w:rPr>
        <w:t>объекты, сооружения, связанные с разведением сельскохозяйственных животных и птицы, производством кормов;</w:t>
      </w:r>
    </w:p>
    <w:p w:rsidR="00807A5B" w:rsidRPr="006A28B8" w:rsidRDefault="00807A5B" w:rsidP="002739E4">
      <w:pPr>
        <w:pStyle w:val="ac"/>
        <w:widowControl/>
        <w:numPr>
          <w:ilvl w:val="0"/>
          <w:numId w:val="38"/>
        </w:numPr>
        <w:tabs>
          <w:tab w:val="left" w:pos="851"/>
        </w:tabs>
        <w:suppressAutoHyphens w:val="0"/>
        <w:autoSpaceDE w:val="0"/>
        <w:autoSpaceDN w:val="0"/>
        <w:adjustRightInd w:val="0"/>
        <w:ind w:left="0" w:firstLine="567"/>
        <w:contextualSpacing w:val="0"/>
        <w:jc w:val="both"/>
        <w:rPr>
          <w:rFonts w:eastAsia="Calibri"/>
          <w:kern w:val="0"/>
          <w:lang w:eastAsia="ru-RU"/>
        </w:rPr>
      </w:pPr>
      <w:r w:rsidRPr="006A28B8">
        <w:rPr>
          <w:rFonts w:eastAsia="Calibri"/>
          <w:kern w:val="0"/>
          <w:lang w:eastAsia="ru-RU"/>
        </w:rPr>
        <w:t>объекты, связанные с производством продукции животноводства, разведением племенных животных, производством и использованием племенной продукции (материала), зданий, сооружений, используемые для содержания и разведения сельскохозяйственных животных, производства, хранения и первичной переработки сельскохозяйственной продукции;</w:t>
      </w:r>
    </w:p>
    <w:p w:rsidR="00807A5B" w:rsidRPr="006A28B8" w:rsidRDefault="00807A5B" w:rsidP="002739E4">
      <w:pPr>
        <w:pStyle w:val="ac"/>
        <w:widowControl/>
        <w:numPr>
          <w:ilvl w:val="0"/>
          <w:numId w:val="38"/>
        </w:numPr>
        <w:tabs>
          <w:tab w:val="left" w:pos="851"/>
        </w:tabs>
        <w:suppressAutoHyphens w:val="0"/>
        <w:autoSpaceDE w:val="0"/>
        <w:autoSpaceDN w:val="0"/>
        <w:adjustRightInd w:val="0"/>
        <w:ind w:left="0" w:firstLine="567"/>
        <w:contextualSpacing w:val="0"/>
        <w:jc w:val="both"/>
        <w:rPr>
          <w:rFonts w:eastAsia="Calibri"/>
          <w:kern w:val="0"/>
          <w:lang w:eastAsia="ru-RU"/>
        </w:rPr>
      </w:pPr>
      <w:r w:rsidRPr="006A28B8">
        <w:rPr>
          <w:rFonts w:eastAsia="Calibri"/>
          <w:kern w:val="0"/>
          <w:lang w:eastAsia="ru-RU"/>
        </w:rPr>
        <w:t>объекты, связанные с разведением домашних пород птиц, в том числе водоплавающих, здания, сооружения, используемые для содержания и разведения животных, производства, хранения и первичной переработки продукции птицеводства;</w:t>
      </w:r>
    </w:p>
    <w:p w:rsidR="00807A5B" w:rsidRPr="006A28B8" w:rsidRDefault="00807A5B" w:rsidP="002739E4">
      <w:pPr>
        <w:pStyle w:val="ac"/>
        <w:widowControl/>
        <w:numPr>
          <w:ilvl w:val="0"/>
          <w:numId w:val="38"/>
        </w:numPr>
        <w:tabs>
          <w:tab w:val="left" w:pos="851"/>
        </w:tabs>
        <w:suppressAutoHyphens w:val="0"/>
        <w:autoSpaceDE w:val="0"/>
        <w:autoSpaceDN w:val="0"/>
        <w:adjustRightInd w:val="0"/>
        <w:ind w:left="0" w:firstLine="567"/>
        <w:contextualSpacing w:val="0"/>
        <w:jc w:val="both"/>
        <w:rPr>
          <w:rFonts w:eastAsia="Calibri"/>
          <w:kern w:val="0"/>
          <w:lang w:eastAsia="ru-RU"/>
        </w:rPr>
      </w:pPr>
      <w:r w:rsidRPr="006A28B8">
        <w:rPr>
          <w:rFonts w:eastAsia="Calibri"/>
          <w:kern w:val="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807A5B" w:rsidRPr="006A28B8" w:rsidRDefault="00807A5B" w:rsidP="00807A5B">
      <w:pPr>
        <w:autoSpaceDE w:val="0"/>
        <w:autoSpaceDN w:val="0"/>
        <w:adjustRightInd w:val="0"/>
        <w:spacing w:after="0" w:line="240" w:lineRule="auto"/>
        <w:ind w:firstLine="567"/>
        <w:jc w:val="both"/>
        <w:rPr>
          <w:rFonts w:ascii="Times New Roman" w:hAnsi="Times New Roman"/>
          <w:sz w:val="24"/>
          <w:szCs w:val="24"/>
          <w:lang w:eastAsia="ru-RU"/>
        </w:rPr>
      </w:pPr>
      <w:r w:rsidRPr="006A28B8">
        <w:rPr>
          <w:rFonts w:ascii="Times New Roman" w:hAnsi="Times New Roman"/>
          <w:sz w:val="24"/>
          <w:szCs w:val="24"/>
        </w:rPr>
        <w:t>В отношении действующих, планируемых к строительству, реконструируемых производственных и коммунально-складских объектов, являющихся источниками негативного воздействия на среду обитания человека, в случае формирования за контурами таких объектов химического, физического, биологического воздействия, превышающего санитарно-эпидемиологические требования, в соответствии с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а также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устанавливаются санитарно-защитные зоны.</w:t>
      </w:r>
    </w:p>
    <w:p w:rsidR="00807A5B" w:rsidRPr="006A28B8" w:rsidRDefault="00807A5B" w:rsidP="00F65508">
      <w:pPr>
        <w:spacing w:before="240" w:after="0"/>
        <w:outlineLvl w:val="0"/>
        <w:rPr>
          <w:rFonts w:ascii="Times New Roman" w:hAnsi="Times New Roman"/>
          <w:b/>
          <w:i/>
          <w:sz w:val="24"/>
          <w:szCs w:val="24"/>
          <w:u w:val="single"/>
        </w:rPr>
      </w:pPr>
      <w:r w:rsidRPr="006A28B8">
        <w:rPr>
          <w:rFonts w:ascii="Times New Roman" w:hAnsi="Times New Roman"/>
          <w:b/>
          <w:i/>
          <w:sz w:val="24"/>
          <w:szCs w:val="24"/>
          <w:u w:val="single"/>
        </w:rPr>
        <w:t>Зоны транспортной инфраструктуры</w:t>
      </w:r>
    </w:p>
    <w:p w:rsidR="00807A5B" w:rsidRPr="006A28B8" w:rsidRDefault="00807A5B" w:rsidP="00807A5B">
      <w:pPr>
        <w:pStyle w:val="14"/>
        <w:ind w:left="0" w:right="0"/>
        <w:rPr>
          <w:sz w:val="24"/>
          <w:szCs w:val="24"/>
        </w:rPr>
      </w:pPr>
      <w:r w:rsidRPr="006A28B8">
        <w:rPr>
          <w:sz w:val="24"/>
          <w:szCs w:val="24"/>
        </w:rPr>
        <w:t xml:space="preserve">В зоне </w:t>
      </w:r>
      <w:r w:rsidR="006B7909" w:rsidRPr="006A28B8">
        <w:rPr>
          <w:sz w:val="24"/>
          <w:szCs w:val="24"/>
        </w:rPr>
        <w:t>транспортной</w:t>
      </w:r>
      <w:r w:rsidRPr="006A28B8">
        <w:rPr>
          <w:sz w:val="24"/>
          <w:szCs w:val="24"/>
        </w:rPr>
        <w:t xml:space="preserve"> инфраструктуры размещаются:</w:t>
      </w:r>
    </w:p>
    <w:p w:rsidR="00807A5B" w:rsidRPr="006A28B8" w:rsidRDefault="00A72943" w:rsidP="002739E4">
      <w:pPr>
        <w:pStyle w:val="ac"/>
        <w:widowControl/>
        <w:numPr>
          <w:ilvl w:val="0"/>
          <w:numId w:val="36"/>
        </w:numPr>
        <w:tabs>
          <w:tab w:val="left" w:pos="851"/>
        </w:tabs>
        <w:suppressAutoHyphens w:val="0"/>
        <w:autoSpaceDE w:val="0"/>
        <w:autoSpaceDN w:val="0"/>
        <w:adjustRightInd w:val="0"/>
        <w:ind w:left="0" w:firstLine="567"/>
        <w:contextualSpacing w:val="0"/>
        <w:jc w:val="both"/>
        <w:rPr>
          <w:rFonts w:eastAsia="Calibri"/>
          <w:kern w:val="0"/>
          <w:lang w:eastAsia="ru-RU"/>
        </w:rPr>
      </w:pPr>
      <w:r w:rsidRPr="006A28B8">
        <w:rPr>
          <w:rFonts w:eastAsia="Calibri"/>
          <w:kern w:val="0"/>
          <w:lang w:eastAsia="ru-RU"/>
        </w:rPr>
        <w:t>улично-дорожная сеть.</w:t>
      </w:r>
    </w:p>
    <w:p w:rsidR="00807A5B" w:rsidRPr="006A28B8" w:rsidRDefault="00807A5B" w:rsidP="00C3722A">
      <w:pPr>
        <w:autoSpaceDE w:val="0"/>
        <w:autoSpaceDN w:val="0"/>
        <w:adjustRightInd w:val="0"/>
        <w:spacing w:line="240" w:lineRule="auto"/>
        <w:ind w:firstLine="567"/>
        <w:jc w:val="both"/>
        <w:rPr>
          <w:rFonts w:ascii="Times New Roman" w:hAnsi="Times New Roman"/>
          <w:sz w:val="24"/>
          <w:szCs w:val="24"/>
        </w:rPr>
      </w:pPr>
      <w:r w:rsidRPr="006A28B8">
        <w:rPr>
          <w:rFonts w:ascii="Times New Roman" w:hAnsi="Times New Roman"/>
          <w:sz w:val="24"/>
          <w:szCs w:val="24"/>
        </w:rPr>
        <w:t>Настоящим Генеральным планом з</w:t>
      </w:r>
      <w:r w:rsidR="00B426AE" w:rsidRPr="006A28B8">
        <w:rPr>
          <w:rFonts w:ascii="Times New Roman" w:hAnsi="Times New Roman"/>
          <w:sz w:val="24"/>
          <w:szCs w:val="24"/>
        </w:rPr>
        <w:t xml:space="preserve">оны транспортной инфраструктуры </w:t>
      </w:r>
      <w:r w:rsidRPr="006A28B8">
        <w:rPr>
          <w:rFonts w:ascii="Times New Roman" w:hAnsi="Times New Roman"/>
          <w:sz w:val="24"/>
          <w:szCs w:val="24"/>
        </w:rPr>
        <w:t xml:space="preserve">устанавливаются в </w:t>
      </w:r>
      <w:r w:rsidR="009809A8" w:rsidRPr="006A28B8">
        <w:rPr>
          <w:rFonts w:ascii="Times New Roman" w:hAnsi="Times New Roman"/>
          <w:sz w:val="24"/>
          <w:szCs w:val="24"/>
          <w:lang w:eastAsia="ru-RU"/>
        </w:rPr>
        <w:t>с</w:t>
      </w:r>
      <w:r w:rsidR="00C3722A" w:rsidRPr="006A28B8">
        <w:rPr>
          <w:rFonts w:ascii="Times New Roman" w:hAnsi="Times New Roman"/>
          <w:sz w:val="24"/>
          <w:szCs w:val="24"/>
          <w:lang w:eastAsia="ru-RU"/>
        </w:rPr>
        <w:t>.</w:t>
      </w:r>
      <w:r w:rsidR="007E7A3E" w:rsidRPr="006A28B8">
        <w:rPr>
          <w:rFonts w:ascii="Times New Roman" w:hAnsi="Times New Roman"/>
          <w:sz w:val="24"/>
          <w:szCs w:val="24"/>
          <w:lang w:eastAsia="ru-RU"/>
        </w:rPr>
        <w:t xml:space="preserve"> </w:t>
      </w:r>
      <w:r w:rsidR="00B426AE" w:rsidRPr="006A28B8">
        <w:rPr>
          <w:rFonts w:ascii="Times New Roman" w:hAnsi="Times New Roman"/>
          <w:sz w:val="24"/>
          <w:szCs w:val="24"/>
          <w:lang w:eastAsia="ru-RU"/>
        </w:rPr>
        <w:t>Мамоновка</w:t>
      </w:r>
      <w:r w:rsidR="00C3722A" w:rsidRPr="006A28B8">
        <w:rPr>
          <w:rFonts w:ascii="Times New Roman" w:hAnsi="Times New Roman"/>
          <w:sz w:val="24"/>
          <w:szCs w:val="24"/>
          <w:lang w:eastAsia="ru-RU"/>
        </w:rPr>
        <w:t xml:space="preserve"> </w:t>
      </w:r>
      <w:r w:rsidR="00436ECD" w:rsidRPr="006A28B8">
        <w:rPr>
          <w:rFonts w:ascii="Times New Roman" w:hAnsi="Times New Roman"/>
          <w:sz w:val="24"/>
          <w:szCs w:val="24"/>
          <w:lang w:eastAsia="ru-RU"/>
        </w:rPr>
        <w:t>Мамоновского</w:t>
      </w:r>
      <w:r w:rsidR="00C3722A" w:rsidRPr="006A28B8">
        <w:rPr>
          <w:rFonts w:ascii="Times New Roman" w:hAnsi="Times New Roman"/>
          <w:sz w:val="24"/>
          <w:szCs w:val="24"/>
          <w:lang w:eastAsia="ru-RU"/>
        </w:rPr>
        <w:t xml:space="preserve"> сельского поселения</w:t>
      </w:r>
      <w:r w:rsidR="001B4D5B" w:rsidRPr="006A28B8">
        <w:rPr>
          <w:rFonts w:ascii="Times New Roman" w:hAnsi="Times New Roman"/>
          <w:sz w:val="24"/>
          <w:szCs w:val="24"/>
        </w:rPr>
        <w:t>.</w:t>
      </w:r>
    </w:p>
    <w:p w:rsidR="00C3722A" w:rsidRPr="006A28B8" w:rsidRDefault="00807A5B" w:rsidP="003872D3">
      <w:pPr>
        <w:spacing w:after="0"/>
        <w:outlineLvl w:val="0"/>
        <w:rPr>
          <w:rFonts w:ascii="Times New Roman" w:hAnsi="Times New Roman"/>
          <w:b/>
          <w:i/>
          <w:sz w:val="24"/>
          <w:szCs w:val="24"/>
          <w:u w:val="single"/>
        </w:rPr>
      </w:pPr>
      <w:r w:rsidRPr="006A28B8">
        <w:rPr>
          <w:rFonts w:ascii="Times New Roman" w:hAnsi="Times New Roman"/>
          <w:b/>
          <w:i/>
          <w:sz w:val="24"/>
          <w:szCs w:val="24"/>
          <w:u w:val="single"/>
        </w:rPr>
        <w:t>Зоны сельскохозяйственного использования</w:t>
      </w:r>
    </w:p>
    <w:p w:rsidR="00807A5B" w:rsidRPr="006A28B8" w:rsidRDefault="00807A5B" w:rsidP="00807A5B">
      <w:pPr>
        <w:pStyle w:val="14"/>
        <w:ind w:left="0" w:right="0"/>
        <w:rPr>
          <w:sz w:val="24"/>
          <w:szCs w:val="24"/>
        </w:rPr>
      </w:pPr>
      <w:r w:rsidRPr="006A28B8">
        <w:rPr>
          <w:sz w:val="24"/>
          <w:szCs w:val="24"/>
        </w:rPr>
        <w:t>В состав зон сельскохозяйственного использования могут включаться:</w:t>
      </w:r>
    </w:p>
    <w:p w:rsidR="00807A5B" w:rsidRPr="006A28B8" w:rsidRDefault="00807A5B" w:rsidP="002739E4">
      <w:pPr>
        <w:pStyle w:val="14"/>
        <w:numPr>
          <w:ilvl w:val="0"/>
          <w:numId w:val="37"/>
        </w:numPr>
        <w:tabs>
          <w:tab w:val="left" w:pos="851"/>
        </w:tabs>
        <w:ind w:left="0" w:right="0" w:firstLine="567"/>
        <w:rPr>
          <w:sz w:val="24"/>
          <w:szCs w:val="24"/>
        </w:rPr>
      </w:pPr>
      <w:r w:rsidRPr="006A28B8">
        <w:rPr>
          <w:sz w:val="24"/>
          <w:szCs w:val="24"/>
        </w:rPr>
        <w:t>пашни, сенокосы, пастбища, залежи, многолетние насаждениями (сады, виноградники и др.);</w:t>
      </w:r>
    </w:p>
    <w:p w:rsidR="00807A5B" w:rsidRPr="006A28B8" w:rsidRDefault="00807A5B" w:rsidP="002739E4">
      <w:pPr>
        <w:pStyle w:val="14"/>
        <w:numPr>
          <w:ilvl w:val="0"/>
          <w:numId w:val="37"/>
        </w:numPr>
        <w:tabs>
          <w:tab w:val="left" w:pos="851"/>
        </w:tabs>
        <w:ind w:left="0" w:right="0" w:firstLine="567"/>
        <w:rPr>
          <w:sz w:val="24"/>
          <w:szCs w:val="24"/>
        </w:rPr>
      </w:pPr>
      <w:r w:rsidRPr="006A28B8">
        <w:rPr>
          <w:sz w:val="24"/>
          <w:szCs w:val="24"/>
        </w:rPr>
        <w:t>зоны, занятые объектами сельскохозяйственного назначения и предназначенные для ведения сельского хозяйства, растениеводства, садоводства, личного подсобного хозяйства.</w:t>
      </w:r>
    </w:p>
    <w:p w:rsidR="00470E55" w:rsidRPr="006A28B8" w:rsidRDefault="00807A5B" w:rsidP="00470E55">
      <w:pPr>
        <w:pStyle w:val="14"/>
        <w:spacing w:after="240"/>
        <w:ind w:left="0" w:right="0"/>
        <w:rPr>
          <w:sz w:val="24"/>
          <w:szCs w:val="24"/>
        </w:rPr>
      </w:pPr>
      <w:r w:rsidRPr="006A28B8">
        <w:rPr>
          <w:sz w:val="24"/>
          <w:szCs w:val="24"/>
        </w:rPr>
        <w:t xml:space="preserve">Настоящим Генеральным планом зоны сельскохозяйственного использования устанавливаются </w:t>
      </w:r>
      <w:r w:rsidR="00D37C7B" w:rsidRPr="006A28B8">
        <w:rPr>
          <w:sz w:val="24"/>
          <w:szCs w:val="24"/>
        </w:rPr>
        <w:t xml:space="preserve">в </w:t>
      </w:r>
      <w:r w:rsidR="00962B2A" w:rsidRPr="006A28B8">
        <w:rPr>
          <w:sz w:val="24"/>
          <w:szCs w:val="24"/>
        </w:rPr>
        <w:t xml:space="preserve">с. </w:t>
      </w:r>
      <w:r w:rsidR="00484E6C" w:rsidRPr="006A28B8">
        <w:rPr>
          <w:sz w:val="24"/>
          <w:szCs w:val="24"/>
        </w:rPr>
        <w:t>Мамоновка</w:t>
      </w:r>
      <w:r w:rsidR="00962B2A" w:rsidRPr="006A28B8">
        <w:rPr>
          <w:sz w:val="24"/>
          <w:szCs w:val="24"/>
        </w:rPr>
        <w:t xml:space="preserve"> </w:t>
      </w:r>
      <w:r w:rsidR="00436ECD" w:rsidRPr="006A28B8">
        <w:rPr>
          <w:sz w:val="24"/>
          <w:szCs w:val="24"/>
        </w:rPr>
        <w:t>Мамоновского</w:t>
      </w:r>
      <w:r w:rsidR="007E7A3E" w:rsidRPr="006A28B8">
        <w:rPr>
          <w:sz w:val="24"/>
          <w:szCs w:val="24"/>
        </w:rPr>
        <w:t xml:space="preserve"> сельского поселения</w:t>
      </w:r>
      <w:r w:rsidR="00D37C7B" w:rsidRPr="006A28B8">
        <w:rPr>
          <w:sz w:val="24"/>
          <w:szCs w:val="24"/>
        </w:rPr>
        <w:t>.</w:t>
      </w:r>
    </w:p>
    <w:p w:rsidR="00807A5B" w:rsidRPr="006A28B8" w:rsidRDefault="00807A5B" w:rsidP="003872D3">
      <w:pPr>
        <w:spacing w:after="0"/>
        <w:outlineLvl w:val="0"/>
        <w:rPr>
          <w:rFonts w:ascii="Times New Roman" w:hAnsi="Times New Roman"/>
          <w:b/>
          <w:i/>
          <w:sz w:val="24"/>
          <w:szCs w:val="24"/>
          <w:u w:val="single"/>
          <w:lang w:eastAsia="ru-RU"/>
        </w:rPr>
      </w:pPr>
      <w:r w:rsidRPr="006A28B8">
        <w:rPr>
          <w:rFonts w:ascii="Times New Roman" w:hAnsi="Times New Roman"/>
          <w:b/>
          <w:i/>
          <w:sz w:val="24"/>
          <w:szCs w:val="24"/>
          <w:u w:val="single"/>
          <w:lang w:eastAsia="ru-RU"/>
        </w:rPr>
        <w:t xml:space="preserve">Зоны кладбищ </w:t>
      </w:r>
    </w:p>
    <w:p w:rsidR="00807A5B" w:rsidRPr="006A28B8" w:rsidRDefault="00807A5B" w:rsidP="00807A5B">
      <w:pPr>
        <w:autoSpaceDE w:val="0"/>
        <w:autoSpaceDN w:val="0"/>
        <w:adjustRightInd w:val="0"/>
        <w:spacing w:after="0" w:line="240" w:lineRule="auto"/>
        <w:ind w:firstLine="567"/>
        <w:jc w:val="both"/>
        <w:rPr>
          <w:rFonts w:ascii="Times New Roman" w:hAnsi="Times New Roman"/>
          <w:sz w:val="24"/>
          <w:szCs w:val="24"/>
          <w:lang w:eastAsia="ru-RU"/>
        </w:rPr>
      </w:pPr>
      <w:r w:rsidRPr="006A28B8">
        <w:rPr>
          <w:rFonts w:ascii="Times New Roman" w:hAnsi="Times New Roman"/>
          <w:sz w:val="24"/>
          <w:szCs w:val="24"/>
          <w:lang w:eastAsia="ru-RU"/>
        </w:rPr>
        <w:t>Предназначены для размещения кладбищ, крематориев и мест захоронения, размещение соответствующих культовых сооружений, осуществления деятельности по производству продукции ритуально-обрядового назначения.</w:t>
      </w:r>
    </w:p>
    <w:p w:rsidR="00FC7B6C" w:rsidRPr="006A28B8" w:rsidRDefault="00807A5B" w:rsidP="00FC7B6C">
      <w:pPr>
        <w:autoSpaceDE w:val="0"/>
        <w:autoSpaceDN w:val="0"/>
        <w:adjustRightInd w:val="0"/>
        <w:spacing w:after="0" w:line="240" w:lineRule="auto"/>
        <w:ind w:firstLine="567"/>
        <w:jc w:val="both"/>
        <w:rPr>
          <w:rFonts w:ascii="Times New Roman" w:hAnsi="Times New Roman"/>
          <w:sz w:val="24"/>
          <w:szCs w:val="24"/>
          <w:lang w:eastAsia="ru-RU"/>
        </w:rPr>
      </w:pPr>
      <w:r w:rsidRPr="006A28B8">
        <w:rPr>
          <w:rFonts w:ascii="Times New Roman" w:hAnsi="Times New Roman"/>
          <w:sz w:val="24"/>
          <w:szCs w:val="24"/>
        </w:rPr>
        <w:lastRenderedPageBreak/>
        <w:t xml:space="preserve">Настоящим Генеральным планом зоны кладбищ устанавливаются в </w:t>
      </w:r>
      <w:r w:rsidR="00737775" w:rsidRPr="006A28B8">
        <w:rPr>
          <w:rFonts w:ascii="Times New Roman" w:hAnsi="Times New Roman"/>
          <w:sz w:val="24"/>
          <w:szCs w:val="24"/>
          <w:lang w:eastAsia="ru-RU"/>
        </w:rPr>
        <w:t xml:space="preserve">с. </w:t>
      </w:r>
      <w:r w:rsidR="00484E6C" w:rsidRPr="006A28B8">
        <w:rPr>
          <w:rFonts w:ascii="Times New Roman" w:hAnsi="Times New Roman"/>
          <w:sz w:val="24"/>
          <w:szCs w:val="24"/>
          <w:lang w:eastAsia="ru-RU"/>
        </w:rPr>
        <w:t>Мамоновка</w:t>
      </w:r>
      <w:r w:rsidR="00FC7B6C" w:rsidRPr="006A28B8">
        <w:rPr>
          <w:rFonts w:ascii="Times New Roman" w:hAnsi="Times New Roman"/>
          <w:sz w:val="24"/>
          <w:szCs w:val="24"/>
          <w:lang w:eastAsia="ru-RU"/>
        </w:rPr>
        <w:t xml:space="preserve"> </w:t>
      </w:r>
      <w:r w:rsidR="00436ECD" w:rsidRPr="006A28B8">
        <w:rPr>
          <w:rFonts w:ascii="Times New Roman" w:hAnsi="Times New Roman"/>
          <w:sz w:val="24"/>
          <w:szCs w:val="24"/>
          <w:lang w:eastAsia="ru-RU"/>
        </w:rPr>
        <w:t>Мамоновского</w:t>
      </w:r>
      <w:r w:rsidR="00FC7B6C" w:rsidRPr="006A28B8">
        <w:rPr>
          <w:rFonts w:ascii="Times New Roman" w:hAnsi="Times New Roman"/>
          <w:sz w:val="24"/>
          <w:szCs w:val="24"/>
          <w:lang w:eastAsia="ru-RU"/>
        </w:rPr>
        <w:t xml:space="preserve"> сельского поселения.</w:t>
      </w:r>
    </w:p>
    <w:p w:rsidR="00807A5B" w:rsidRPr="006A28B8" w:rsidRDefault="00807A5B" w:rsidP="0003351D">
      <w:pPr>
        <w:spacing w:before="240" w:after="0"/>
        <w:outlineLvl w:val="0"/>
        <w:rPr>
          <w:rFonts w:ascii="Times New Roman" w:hAnsi="Times New Roman"/>
          <w:b/>
          <w:i/>
          <w:sz w:val="24"/>
          <w:szCs w:val="24"/>
          <w:u w:val="single"/>
          <w:lang w:eastAsia="ru-RU"/>
        </w:rPr>
      </w:pPr>
      <w:r w:rsidRPr="006A28B8">
        <w:rPr>
          <w:rFonts w:ascii="Times New Roman" w:hAnsi="Times New Roman"/>
          <w:b/>
          <w:i/>
          <w:sz w:val="24"/>
          <w:szCs w:val="24"/>
          <w:u w:val="single"/>
          <w:lang w:eastAsia="ru-RU"/>
        </w:rPr>
        <w:t>Водные объекты</w:t>
      </w:r>
      <w:r w:rsidR="00215B45" w:rsidRPr="006A28B8">
        <w:rPr>
          <w:rFonts w:ascii="Times New Roman" w:hAnsi="Times New Roman"/>
          <w:b/>
          <w:i/>
          <w:sz w:val="24"/>
          <w:szCs w:val="24"/>
          <w:u w:val="single"/>
          <w:lang w:eastAsia="ru-RU"/>
        </w:rPr>
        <w:t xml:space="preserve"> </w:t>
      </w:r>
      <w:r w:rsidRPr="006A28B8">
        <w:rPr>
          <w:rFonts w:ascii="Times New Roman" w:hAnsi="Times New Roman"/>
          <w:sz w:val="24"/>
          <w:szCs w:val="24"/>
          <w:lang w:eastAsia="ru-RU"/>
        </w:rPr>
        <w:t>реки, ручьи, пруды, озера и пр. поверхностные водные объекты.</w:t>
      </w:r>
    </w:p>
    <w:p w:rsidR="00807A5B" w:rsidRPr="006A28B8" w:rsidRDefault="00E273C2" w:rsidP="00CC6EA0">
      <w:pPr>
        <w:pStyle w:val="100"/>
        <w:spacing w:after="240"/>
        <w:rPr>
          <w:color w:val="auto"/>
        </w:rPr>
      </w:pPr>
      <w:r w:rsidRPr="006A28B8">
        <w:t>Поверхностные воды представлены пересыхающими водотоками без названия близ с. Мамоновка.</w:t>
      </w:r>
    </w:p>
    <w:p w:rsidR="00807A5B" w:rsidRPr="006A28B8" w:rsidRDefault="00FB6604" w:rsidP="00272466">
      <w:pPr>
        <w:pStyle w:val="110"/>
        <w:numPr>
          <w:ilvl w:val="1"/>
          <w:numId w:val="92"/>
        </w:numPr>
        <w:spacing w:after="0"/>
        <w:ind w:left="0" w:firstLine="0"/>
        <w:rPr>
          <w:snapToGrid w:val="0"/>
        </w:rPr>
      </w:pPr>
      <w:r w:rsidRPr="006A28B8">
        <w:rPr>
          <w:snapToGrid w:val="0"/>
        </w:rPr>
        <w:t xml:space="preserve"> </w:t>
      </w:r>
      <w:bookmarkStart w:id="86" w:name="_Toc194573935"/>
      <w:r w:rsidR="00807A5B" w:rsidRPr="006A28B8">
        <w:rPr>
          <w:snapToGrid w:val="0"/>
        </w:rPr>
        <w:t>Зоны ограничений и зоны с особыми условиями использования территории.</w:t>
      </w:r>
      <w:bookmarkEnd w:id="86"/>
    </w:p>
    <w:p w:rsidR="00807A5B" w:rsidRPr="006A28B8" w:rsidRDefault="00807A5B" w:rsidP="00807A5B">
      <w:pPr>
        <w:autoSpaceDE w:val="0"/>
        <w:spacing w:after="0"/>
        <w:ind w:firstLine="567"/>
        <w:jc w:val="both"/>
        <w:rPr>
          <w:rFonts w:ascii="Times New Roman" w:hAnsi="Times New Roman"/>
          <w:sz w:val="24"/>
          <w:szCs w:val="24"/>
        </w:rPr>
      </w:pPr>
      <w:r w:rsidRPr="006A28B8">
        <w:rPr>
          <w:rFonts w:ascii="Times New Roman" w:hAnsi="Times New Roman"/>
          <w:sz w:val="24"/>
          <w:szCs w:val="24"/>
        </w:rPr>
        <w:t xml:space="preserve">При разработке Генерального плана поселения необходимо учитывать наличие зон, оказывающих влияние на развитие территории, к которым относятся </w:t>
      </w:r>
      <w:r w:rsidRPr="006A28B8">
        <w:rPr>
          <w:rFonts w:ascii="Times New Roman" w:hAnsi="Times New Roman"/>
          <w:b/>
          <w:sz w:val="24"/>
          <w:szCs w:val="24"/>
        </w:rPr>
        <w:t>зоны с особыми условиями использования территории (ЗОУИТ)</w:t>
      </w:r>
      <w:r w:rsidRPr="006A28B8">
        <w:rPr>
          <w:rFonts w:ascii="Times New Roman" w:hAnsi="Times New Roman"/>
          <w:sz w:val="24"/>
          <w:szCs w:val="24"/>
        </w:rPr>
        <w:t>.</w:t>
      </w:r>
    </w:p>
    <w:p w:rsidR="00807A5B" w:rsidRPr="006A28B8" w:rsidRDefault="00807A5B" w:rsidP="00807A5B">
      <w:pPr>
        <w:autoSpaceDE w:val="0"/>
        <w:spacing w:after="0"/>
        <w:ind w:firstLine="567"/>
        <w:jc w:val="both"/>
        <w:rPr>
          <w:rFonts w:ascii="Times New Roman" w:hAnsi="Times New Roman"/>
          <w:sz w:val="24"/>
          <w:szCs w:val="24"/>
        </w:rPr>
      </w:pPr>
      <w:r w:rsidRPr="006A28B8">
        <w:rPr>
          <w:rFonts w:ascii="Times New Roman" w:hAnsi="Times New Roman"/>
          <w:sz w:val="24"/>
          <w:szCs w:val="24"/>
        </w:rPr>
        <w:t>В соответствии со ст. 104 Земельного кодекса Российской федерации (ЗК РФ):</w:t>
      </w:r>
    </w:p>
    <w:p w:rsidR="00807A5B" w:rsidRPr="006A28B8" w:rsidRDefault="00807A5B" w:rsidP="00807A5B">
      <w:pPr>
        <w:tabs>
          <w:tab w:val="left" w:pos="1134"/>
        </w:tabs>
        <w:autoSpaceDE w:val="0"/>
        <w:spacing w:after="0"/>
        <w:ind w:firstLine="567"/>
        <w:jc w:val="both"/>
        <w:rPr>
          <w:rFonts w:ascii="Times New Roman" w:hAnsi="Times New Roman"/>
          <w:sz w:val="24"/>
          <w:szCs w:val="24"/>
        </w:rPr>
      </w:pPr>
      <w:r w:rsidRPr="006A28B8">
        <w:rPr>
          <w:rFonts w:ascii="Times New Roman" w:hAnsi="Times New Roman"/>
          <w:sz w:val="24"/>
          <w:szCs w:val="24"/>
        </w:rPr>
        <w:t>1. Зоны с особыми условиями использования территорий устанавливаются в следующих целях:</w:t>
      </w:r>
    </w:p>
    <w:p w:rsidR="00807A5B" w:rsidRPr="006A28B8" w:rsidRDefault="00807A5B" w:rsidP="00807A5B">
      <w:pPr>
        <w:tabs>
          <w:tab w:val="left" w:pos="1418"/>
        </w:tabs>
        <w:autoSpaceDE w:val="0"/>
        <w:spacing w:after="0"/>
        <w:ind w:firstLine="567"/>
        <w:jc w:val="both"/>
        <w:rPr>
          <w:rFonts w:ascii="Times New Roman" w:hAnsi="Times New Roman"/>
          <w:sz w:val="24"/>
          <w:szCs w:val="24"/>
        </w:rPr>
      </w:pPr>
      <w:r w:rsidRPr="006A28B8">
        <w:rPr>
          <w:rFonts w:ascii="Times New Roman" w:hAnsi="Times New Roman"/>
          <w:sz w:val="24"/>
          <w:szCs w:val="24"/>
        </w:rPr>
        <w:t>1) защита жизни и здоровья граждан;</w:t>
      </w:r>
    </w:p>
    <w:p w:rsidR="00807A5B" w:rsidRPr="006A28B8" w:rsidRDefault="00807A5B" w:rsidP="00807A5B">
      <w:pPr>
        <w:tabs>
          <w:tab w:val="left" w:pos="1418"/>
        </w:tabs>
        <w:autoSpaceDE w:val="0"/>
        <w:spacing w:after="0"/>
        <w:ind w:firstLine="567"/>
        <w:jc w:val="both"/>
        <w:rPr>
          <w:rFonts w:ascii="Times New Roman" w:hAnsi="Times New Roman"/>
          <w:sz w:val="24"/>
          <w:szCs w:val="24"/>
        </w:rPr>
      </w:pPr>
      <w:r w:rsidRPr="006A28B8">
        <w:rPr>
          <w:rFonts w:ascii="Times New Roman" w:hAnsi="Times New Roman"/>
          <w:sz w:val="24"/>
          <w:szCs w:val="24"/>
        </w:rPr>
        <w:t>2) безопасная эксплуатация объектов транспорта, связи, энергетики, объектов обороны страны и безопасности государства;</w:t>
      </w:r>
    </w:p>
    <w:p w:rsidR="00807A5B" w:rsidRPr="006A28B8" w:rsidRDefault="00807A5B" w:rsidP="00807A5B">
      <w:pPr>
        <w:tabs>
          <w:tab w:val="left" w:pos="1418"/>
        </w:tabs>
        <w:autoSpaceDE w:val="0"/>
        <w:spacing w:after="0"/>
        <w:ind w:firstLine="567"/>
        <w:jc w:val="both"/>
        <w:rPr>
          <w:rFonts w:ascii="Times New Roman" w:hAnsi="Times New Roman"/>
          <w:sz w:val="24"/>
          <w:szCs w:val="24"/>
        </w:rPr>
      </w:pPr>
      <w:r w:rsidRPr="006A28B8">
        <w:rPr>
          <w:rFonts w:ascii="Times New Roman" w:hAnsi="Times New Roman"/>
          <w:sz w:val="24"/>
          <w:szCs w:val="24"/>
        </w:rPr>
        <w:t>3) обеспечение сохранности объектов культурного наследия</w:t>
      </w:r>
      <w:r w:rsidR="00E469C5" w:rsidRPr="006A28B8">
        <w:rPr>
          <w:rFonts w:ascii="Times New Roman" w:hAnsi="Times New Roman"/>
          <w:color w:val="FF0000"/>
          <w:sz w:val="24"/>
          <w:szCs w:val="24"/>
        </w:rPr>
        <w:t xml:space="preserve"> </w:t>
      </w:r>
      <w:r w:rsidR="00E469C5" w:rsidRPr="006A28B8">
        <w:rPr>
          <w:rFonts w:ascii="Times New Roman" w:hAnsi="Times New Roman"/>
          <w:sz w:val="24"/>
          <w:szCs w:val="24"/>
        </w:rPr>
        <w:t>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p>
    <w:p w:rsidR="00807A5B" w:rsidRPr="006A28B8" w:rsidRDefault="00807A5B" w:rsidP="00807A5B">
      <w:pPr>
        <w:tabs>
          <w:tab w:val="left" w:pos="1418"/>
        </w:tabs>
        <w:autoSpaceDE w:val="0"/>
        <w:spacing w:after="0"/>
        <w:ind w:firstLine="567"/>
        <w:jc w:val="both"/>
        <w:rPr>
          <w:rFonts w:ascii="Times New Roman" w:hAnsi="Times New Roman"/>
          <w:sz w:val="24"/>
          <w:szCs w:val="24"/>
        </w:rPr>
      </w:pPr>
      <w:r w:rsidRPr="006A28B8">
        <w:rPr>
          <w:rFonts w:ascii="Times New Roman" w:hAnsi="Times New Roman"/>
          <w:sz w:val="24"/>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807A5B" w:rsidRPr="006A28B8" w:rsidRDefault="00807A5B" w:rsidP="00807A5B">
      <w:pPr>
        <w:tabs>
          <w:tab w:val="left" w:pos="1418"/>
        </w:tabs>
        <w:autoSpaceDE w:val="0"/>
        <w:spacing w:after="0"/>
        <w:ind w:firstLine="567"/>
        <w:jc w:val="both"/>
        <w:rPr>
          <w:rFonts w:ascii="Times New Roman" w:hAnsi="Times New Roman"/>
          <w:sz w:val="24"/>
          <w:szCs w:val="24"/>
        </w:rPr>
      </w:pPr>
      <w:r w:rsidRPr="006A28B8">
        <w:rPr>
          <w:rFonts w:ascii="Times New Roman" w:hAnsi="Times New Roman"/>
          <w:sz w:val="24"/>
          <w:szCs w:val="24"/>
        </w:rPr>
        <w:t>5) обеспечение обороны страны и безопасности государства.</w:t>
      </w:r>
    </w:p>
    <w:p w:rsidR="00807A5B" w:rsidRPr="006A28B8" w:rsidRDefault="00807A5B" w:rsidP="00807A5B">
      <w:pPr>
        <w:tabs>
          <w:tab w:val="left" w:pos="1134"/>
        </w:tabs>
        <w:autoSpaceDE w:val="0"/>
        <w:spacing w:after="0"/>
        <w:ind w:firstLine="567"/>
        <w:jc w:val="both"/>
        <w:rPr>
          <w:rFonts w:ascii="Times New Roman" w:hAnsi="Times New Roman"/>
          <w:sz w:val="24"/>
          <w:szCs w:val="24"/>
        </w:rPr>
      </w:pPr>
      <w:r w:rsidRPr="006A28B8">
        <w:rPr>
          <w:rFonts w:ascii="Times New Roman" w:hAnsi="Times New Roman"/>
          <w:sz w:val="24"/>
          <w:szCs w:val="24"/>
        </w:rPr>
        <w:t xml:space="preserve">2. В целях, предусмотренных </w:t>
      </w:r>
      <w:hyperlink w:anchor="Par0" w:history="1">
        <w:r w:rsidRPr="006A28B8">
          <w:rPr>
            <w:rFonts w:ascii="Times New Roman" w:hAnsi="Times New Roman"/>
            <w:sz w:val="24"/>
            <w:szCs w:val="24"/>
          </w:rPr>
          <w:t>пунктом 1</w:t>
        </w:r>
      </w:hyperlink>
      <w:r w:rsidRPr="006A28B8">
        <w:rPr>
          <w:rFonts w:ascii="Times New Roman" w:hAnsi="Times New Roman"/>
          <w:sz w:val="24"/>
          <w:szCs w:val="24"/>
        </w:rP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807A5B" w:rsidRPr="006A28B8" w:rsidRDefault="00807A5B" w:rsidP="00807A5B">
      <w:pPr>
        <w:tabs>
          <w:tab w:val="left" w:pos="1134"/>
        </w:tabs>
        <w:autoSpaceDE w:val="0"/>
        <w:spacing w:after="0"/>
        <w:ind w:firstLine="567"/>
        <w:jc w:val="both"/>
        <w:rPr>
          <w:rFonts w:ascii="Times New Roman" w:hAnsi="Times New Roman"/>
          <w:sz w:val="24"/>
          <w:szCs w:val="24"/>
        </w:rPr>
      </w:pPr>
      <w:r w:rsidRPr="006A28B8">
        <w:rPr>
          <w:rFonts w:ascii="Times New Roman" w:hAnsi="Times New Roman"/>
          <w:sz w:val="24"/>
          <w:szCs w:val="24"/>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807A5B" w:rsidRPr="006A28B8" w:rsidRDefault="00807A5B" w:rsidP="00807A5B">
      <w:pPr>
        <w:autoSpaceDE w:val="0"/>
        <w:spacing w:after="0"/>
        <w:ind w:firstLine="567"/>
        <w:jc w:val="both"/>
        <w:rPr>
          <w:rFonts w:ascii="Times New Roman" w:hAnsi="Times New Roman"/>
          <w:sz w:val="24"/>
          <w:szCs w:val="24"/>
        </w:rPr>
      </w:pPr>
      <w:r w:rsidRPr="006A28B8">
        <w:rPr>
          <w:rFonts w:ascii="Times New Roman" w:hAnsi="Times New Roman"/>
          <w:sz w:val="24"/>
          <w:szCs w:val="24"/>
        </w:rPr>
        <w:t xml:space="preserve">В соответствии с п. 8 ст. 23 Градостроительного кодекса Российской Федерации (ГрК РФ) </w:t>
      </w:r>
      <w:r w:rsidRPr="006A28B8">
        <w:rPr>
          <w:rFonts w:ascii="Times New Roman" w:hAnsi="Times New Roman"/>
          <w:b/>
          <w:sz w:val="24"/>
          <w:szCs w:val="24"/>
        </w:rPr>
        <w:t>зоны с особыми условиями использования территорий</w:t>
      </w:r>
      <w:r w:rsidRPr="006A28B8">
        <w:rPr>
          <w:rFonts w:ascii="Times New Roman" w:hAnsi="Times New Roman"/>
          <w:sz w:val="24"/>
          <w:szCs w:val="24"/>
        </w:rPr>
        <w:t xml:space="preserve"> подлежат отображению в материалах по обоснованию генерального плана в виде карт.</w:t>
      </w:r>
    </w:p>
    <w:p w:rsidR="00807A5B" w:rsidRPr="006A28B8" w:rsidRDefault="00807A5B" w:rsidP="00807A5B">
      <w:pPr>
        <w:autoSpaceDE w:val="0"/>
        <w:spacing w:after="0"/>
        <w:ind w:firstLine="567"/>
        <w:jc w:val="both"/>
        <w:rPr>
          <w:rFonts w:ascii="Times New Roman" w:hAnsi="Times New Roman"/>
          <w:sz w:val="24"/>
          <w:szCs w:val="24"/>
        </w:rPr>
      </w:pPr>
      <w:r w:rsidRPr="006A28B8">
        <w:rPr>
          <w:rFonts w:ascii="Times New Roman" w:hAnsi="Times New Roman"/>
          <w:sz w:val="24"/>
          <w:szCs w:val="24"/>
        </w:rPr>
        <w:t xml:space="preserve">Так же 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w:t>
      </w:r>
      <w:r w:rsidRPr="006A28B8">
        <w:rPr>
          <w:rFonts w:ascii="Times New Roman" w:hAnsi="Times New Roman"/>
          <w:b/>
          <w:sz w:val="24"/>
          <w:szCs w:val="24"/>
        </w:rPr>
        <w:t>характеристики зон с особыми условиями использования территорий</w:t>
      </w:r>
      <w:r w:rsidRPr="006A28B8">
        <w:rPr>
          <w:rFonts w:ascii="Times New Roman" w:hAnsi="Times New Roman"/>
          <w:sz w:val="24"/>
          <w:szCs w:val="24"/>
        </w:rPr>
        <w:t xml:space="preserve"> в случае, если установление таких зон требуется в связи с размещением данных объектов</w:t>
      </w:r>
    </w:p>
    <w:p w:rsidR="00553C36" w:rsidRPr="006A28B8" w:rsidRDefault="00807A5B" w:rsidP="00C10C96">
      <w:pPr>
        <w:autoSpaceDE w:val="0"/>
        <w:ind w:firstLine="567"/>
        <w:jc w:val="both"/>
        <w:rPr>
          <w:rFonts w:ascii="Times New Roman" w:hAnsi="Times New Roman"/>
          <w:sz w:val="24"/>
          <w:szCs w:val="24"/>
        </w:rPr>
      </w:pPr>
      <w:r w:rsidRPr="006A28B8">
        <w:rPr>
          <w:rFonts w:ascii="Times New Roman" w:hAnsi="Times New Roman"/>
          <w:sz w:val="24"/>
          <w:szCs w:val="24"/>
        </w:rPr>
        <w:lastRenderedPageBreak/>
        <w:t>Виды зон с особыми условиями использования территории приведены в перечне, указанном в ст. 105 ЗК РФ.</w:t>
      </w:r>
    </w:p>
    <w:p w:rsidR="00807A5B" w:rsidRPr="006A28B8" w:rsidRDefault="00807A5B" w:rsidP="0037499F">
      <w:pPr>
        <w:spacing w:after="0"/>
        <w:jc w:val="center"/>
        <w:outlineLvl w:val="0"/>
        <w:rPr>
          <w:rFonts w:ascii="Times New Roman" w:hAnsi="Times New Roman"/>
          <w:b/>
          <w:i/>
          <w:sz w:val="24"/>
          <w:szCs w:val="24"/>
        </w:rPr>
      </w:pPr>
      <w:r w:rsidRPr="006A28B8">
        <w:rPr>
          <w:rFonts w:ascii="Times New Roman" w:hAnsi="Times New Roman"/>
          <w:b/>
          <w:i/>
          <w:sz w:val="24"/>
          <w:szCs w:val="24"/>
        </w:rPr>
        <w:t xml:space="preserve">ЗОУИТ на территории </w:t>
      </w:r>
      <w:r w:rsidR="00436ECD" w:rsidRPr="006A28B8">
        <w:rPr>
          <w:rFonts w:ascii="Times New Roman" w:hAnsi="Times New Roman"/>
          <w:b/>
          <w:i/>
          <w:sz w:val="24"/>
          <w:szCs w:val="24"/>
        </w:rPr>
        <w:t>Мамоновского</w:t>
      </w:r>
      <w:r w:rsidR="00855E5B" w:rsidRPr="006A28B8">
        <w:rPr>
          <w:rFonts w:ascii="Times New Roman" w:hAnsi="Times New Roman"/>
          <w:b/>
          <w:i/>
          <w:sz w:val="24"/>
          <w:szCs w:val="24"/>
        </w:rPr>
        <w:t xml:space="preserve"> </w:t>
      </w:r>
      <w:r w:rsidRPr="006A28B8">
        <w:rPr>
          <w:rFonts w:ascii="Times New Roman" w:hAnsi="Times New Roman"/>
          <w:b/>
          <w:i/>
          <w:sz w:val="24"/>
          <w:szCs w:val="24"/>
        </w:rPr>
        <w:t>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7029"/>
        <w:gridCol w:w="2236"/>
      </w:tblGrid>
      <w:tr w:rsidR="00793B34" w:rsidRPr="006A28B8" w:rsidTr="00D14FFC">
        <w:trPr>
          <w:trHeight w:val="20"/>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BFBFBF"/>
            <w:vAlign w:val="center"/>
          </w:tcPr>
          <w:p w:rsidR="00F50F89" w:rsidRPr="006A28B8" w:rsidRDefault="00F50F89" w:rsidP="00F92073">
            <w:pPr>
              <w:autoSpaceDE w:val="0"/>
              <w:spacing w:after="0" w:line="240" w:lineRule="auto"/>
              <w:contextualSpacing/>
              <w:rPr>
                <w:rFonts w:ascii="Times New Roman" w:hAnsi="Times New Roman"/>
                <w:b/>
              </w:rPr>
            </w:pPr>
            <w:r w:rsidRPr="006A28B8">
              <w:rPr>
                <w:rFonts w:ascii="Times New Roman" w:hAnsi="Times New Roman"/>
                <w:b/>
              </w:rPr>
              <w:t>№ п/п</w:t>
            </w:r>
          </w:p>
        </w:tc>
        <w:tc>
          <w:tcPr>
            <w:tcW w:w="7029" w:type="dxa"/>
            <w:tcBorders>
              <w:top w:val="single" w:sz="4" w:space="0" w:color="auto"/>
              <w:left w:val="single" w:sz="4" w:space="0" w:color="auto"/>
              <w:bottom w:val="single" w:sz="4" w:space="0" w:color="auto"/>
              <w:right w:val="single" w:sz="4" w:space="0" w:color="auto"/>
            </w:tcBorders>
            <w:shd w:val="clear" w:color="auto" w:fill="BFBFBF"/>
            <w:vAlign w:val="center"/>
          </w:tcPr>
          <w:p w:rsidR="00F50F89" w:rsidRPr="006A28B8" w:rsidRDefault="00F50F89" w:rsidP="00F92073">
            <w:pPr>
              <w:autoSpaceDE w:val="0"/>
              <w:spacing w:after="0" w:line="240" w:lineRule="auto"/>
              <w:contextualSpacing/>
              <w:rPr>
                <w:rFonts w:ascii="Times New Roman" w:hAnsi="Times New Roman"/>
                <w:b/>
              </w:rPr>
            </w:pPr>
            <w:r w:rsidRPr="006A28B8">
              <w:rPr>
                <w:rFonts w:ascii="Times New Roman" w:hAnsi="Times New Roman"/>
                <w:b/>
              </w:rPr>
              <w:t>Наименование ЗОУИТ</w:t>
            </w:r>
          </w:p>
        </w:tc>
        <w:tc>
          <w:tcPr>
            <w:tcW w:w="2236" w:type="dxa"/>
            <w:tcBorders>
              <w:top w:val="single" w:sz="4" w:space="0" w:color="auto"/>
              <w:left w:val="single" w:sz="4" w:space="0" w:color="auto"/>
              <w:bottom w:val="single" w:sz="4" w:space="0" w:color="auto"/>
              <w:right w:val="single" w:sz="4" w:space="0" w:color="auto"/>
            </w:tcBorders>
            <w:shd w:val="clear" w:color="auto" w:fill="BFBFBF"/>
            <w:vAlign w:val="center"/>
          </w:tcPr>
          <w:p w:rsidR="00F50F89" w:rsidRPr="006A28B8" w:rsidRDefault="00F50F89" w:rsidP="00F92073">
            <w:pPr>
              <w:autoSpaceDE w:val="0"/>
              <w:spacing w:after="0" w:line="240" w:lineRule="auto"/>
              <w:contextualSpacing/>
              <w:rPr>
                <w:rFonts w:ascii="Times New Roman" w:hAnsi="Times New Roman"/>
                <w:b/>
              </w:rPr>
            </w:pPr>
            <w:r w:rsidRPr="006A28B8">
              <w:rPr>
                <w:rFonts w:ascii="Times New Roman" w:hAnsi="Times New Roman"/>
                <w:b/>
              </w:rPr>
              <w:t>Наличие на территории муниципального образования</w:t>
            </w:r>
          </w:p>
        </w:tc>
      </w:tr>
      <w:tr w:rsidR="0038598F" w:rsidRPr="006A28B8" w:rsidTr="00D14FFC">
        <w:trPr>
          <w:trHeight w:val="20"/>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BFBFBF"/>
            <w:vAlign w:val="center"/>
          </w:tcPr>
          <w:p w:rsidR="0038598F" w:rsidRPr="006A28B8" w:rsidRDefault="0038598F" w:rsidP="00F92073">
            <w:pPr>
              <w:autoSpaceDE w:val="0"/>
              <w:spacing w:after="0" w:line="240" w:lineRule="auto"/>
              <w:contextualSpacing/>
              <w:rPr>
                <w:rFonts w:ascii="Times New Roman" w:hAnsi="Times New Roman"/>
                <w:b/>
              </w:rPr>
            </w:pPr>
            <w:r w:rsidRPr="006A28B8">
              <w:rPr>
                <w:rFonts w:ascii="Times New Roman" w:hAnsi="Times New Roman"/>
                <w:b/>
              </w:rPr>
              <w:t>1</w:t>
            </w:r>
          </w:p>
        </w:tc>
        <w:tc>
          <w:tcPr>
            <w:tcW w:w="7029" w:type="dxa"/>
            <w:tcBorders>
              <w:top w:val="single" w:sz="4" w:space="0" w:color="auto"/>
              <w:left w:val="single" w:sz="4" w:space="0" w:color="auto"/>
              <w:bottom w:val="single" w:sz="4" w:space="0" w:color="auto"/>
              <w:right w:val="single" w:sz="4" w:space="0" w:color="auto"/>
            </w:tcBorders>
            <w:shd w:val="clear" w:color="auto" w:fill="BFBFBF"/>
            <w:vAlign w:val="center"/>
          </w:tcPr>
          <w:p w:rsidR="0038598F" w:rsidRPr="006A28B8" w:rsidRDefault="0038598F" w:rsidP="00F92073">
            <w:pPr>
              <w:autoSpaceDE w:val="0"/>
              <w:spacing w:after="0" w:line="240" w:lineRule="auto"/>
              <w:contextualSpacing/>
              <w:rPr>
                <w:rFonts w:ascii="Times New Roman" w:hAnsi="Times New Roman"/>
                <w:b/>
              </w:rPr>
            </w:pPr>
            <w:r w:rsidRPr="006A28B8">
              <w:rPr>
                <w:rFonts w:ascii="Times New Roman" w:hAnsi="Times New Roman"/>
                <w:b/>
              </w:rPr>
              <w:t>2</w:t>
            </w:r>
          </w:p>
        </w:tc>
        <w:tc>
          <w:tcPr>
            <w:tcW w:w="2236" w:type="dxa"/>
            <w:tcBorders>
              <w:top w:val="single" w:sz="4" w:space="0" w:color="auto"/>
              <w:left w:val="single" w:sz="4" w:space="0" w:color="auto"/>
              <w:bottom w:val="single" w:sz="4" w:space="0" w:color="auto"/>
              <w:right w:val="single" w:sz="4" w:space="0" w:color="auto"/>
            </w:tcBorders>
            <w:shd w:val="clear" w:color="auto" w:fill="BFBFBF"/>
            <w:vAlign w:val="center"/>
          </w:tcPr>
          <w:p w:rsidR="0038598F" w:rsidRPr="006A28B8" w:rsidRDefault="0038598F" w:rsidP="00F92073">
            <w:pPr>
              <w:autoSpaceDE w:val="0"/>
              <w:spacing w:after="0" w:line="240" w:lineRule="auto"/>
              <w:contextualSpacing/>
              <w:rPr>
                <w:rFonts w:ascii="Times New Roman" w:hAnsi="Times New Roman"/>
                <w:b/>
              </w:rPr>
            </w:pPr>
            <w:r w:rsidRPr="006A28B8">
              <w:rPr>
                <w:rFonts w:ascii="Times New Roman" w:hAnsi="Times New Roman"/>
                <w:b/>
              </w:rPr>
              <w:t>3</w:t>
            </w:r>
          </w:p>
        </w:tc>
      </w:tr>
      <w:tr w:rsidR="00793B34" w:rsidRPr="006A28B8" w:rsidTr="00D14FFC">
        <w:trPr>
          <w:trHeight w:val="20"/>
          <w:tblHeader/>
          <w:jc w:val="center"/>
        </w:trPr>
        <w:tc>
          <w:tcPr>
            <w:tcW w:w="590"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150380">
            <w:pPr>
              <w:pStyle w:val="ac"/>
              <w:numPr>
                <w:ilvl w:val="0"/>
                <w:numId w:val="48"/>
              </w:numPr>
              <w:autoSpaceDE w:val="0"/>
              <w:spacing w:line="276" w:lineRule="auto"/>
              <w:rPr>
                <w:sz w:val="22"/>
                <w:szCs w:val="22"/>
              </w:rPr>
            </w:pPr>
          </w:p>
        </w:tc>
        <w:tc>
          <w:tcPr>
            <w:tcW w:w="7029" w:type="dxa"/>
            <w:tcBorders>
              <w:top w:val="single" w:sz="4" w:space="0" w:color="auto"/>
              <w:left w:val="single" w:sz="4" w:space="0" w:color="auto"/>
              <w:bottom w:val="single" w:sz="4" w:space="0" w:color="auto"/>
              <w:right w:val="single" w:sz="4" w:space="0" w:color="auto"/>
            </w:tcBorders>
            <w:shd w:val="clear" w:color="auto" w:fill="auto"/>
            <w:vAlign w:val="center"/>
          </w:tcPr>
          <w:p w:rsidR="00F50F89" w:rsidRPr="006A28B8" w:rsidRDefault="00F50F89" w:rsidP="00F92073">
            <w:pPr>
              <w:autoSpaceDE w:val="0"/>
              <w:autoSpaceDN w:val="0"/>
              <w:adjustRightInd w:val="0"/>
              <w:spacing w:after="0" w:line="240" w:lineRule="auto"/>
              <w:contextualSpacing/>
              <w:rPr>
                <w:rFonts w:ascii="Times New Roman" w:hAnsi="Times New Roman"/>
              </w:rPr>
            </w:pPr>
            <w:r w:rsidRPr="006A28B8">
              <w:rPr>
                <w:rFonts w:ascii="Times New Roman" w:hAnsi="Times New Roman"/>
              </w:rPr>
              <w:t>Зоны охраны объектов культурного наследия</w:t>
            </w:r>
          </w:p>
        </w:tc>
        <w:tc>
          <w:tcPr>
            <w:tcW w:w="2236"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F92073">
            <w:pPr>
              <w:autoSpaceDE w:val="0"/>
              <w:spacing w:after="0" w:line="240" w:lineRule="auto"/>
              <w:contextualSpacing/>
              <w:rPr>
                <w:rFonts w:ascii="Times New Roman" w:hAnsi="Times New Roman"/>
                <w:b/>
              </w:rPr>
            </w:pPr>
            <w:r w:rsidRPr="006A28B8">
              <w:rPr>
                <w:rFonts w:ascii="Times New Roman" w:hAnsi="Times New Roman"/>
                <w:b/>
              </w:rPr>
              <w:t>-</w:t>
            </w:r>
          </w:p>
        </w:tc>
      </w:tr>
      <w:tr w:rsidR="00793B34" w:rsidRPr="006A28B8" w:rsidTr="00D14FFC">
        <w:trPr>
          <w:trHeight w:val="20"/>
          <w:tblHeader/>
          <w:jc w:val="center"/>
        </w:trPr>
        <w:tc>
          <w:tcPr>
            <w:tcW w:w="590"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150380">
            <w:pPr>
              <w:pStyle w:val="ac"/>
              <w:numPr>
                <w:ilvl w:val="0"/>
                <w:numId w:val="48"/>
              </w:numPr>
              <w:autoSpaceDE w:val="0"/>
              <w:spacing w:line="276" w:lineRule="auto"/>
              <w:rPr>
                <w:sz w:val="22"/>
                <w:szCs w:val="22"/>
              </w:rPr>
            </w:pPr>
          </w:p>
        </w:tc>
        <w:tc>
          <w:tcPr>
            <w:tcW w:w="7029" w:type="dxa"/>
            <w:tcBorders>
              <w:top w:val="single" w:sz="4" w:space="0" w:color="auto"/>
              <w:left w:val="single" w:sz="4" w:space="0" w:color="auto"/>
              <w:bottom w:val="single" w:sz="4" w:space="0" w:color="auto"/>
              <w:right w:val="single" w:sz="4" w:space="0" w:color="auto"/>
            </w:tcBorders>
            <w:shd w:val="clear" w:color="auto" w:fill="auto"/>
            <w:vAlign w:val="center"/>
          </w:tcPr>
          <w:p w:rsidR="00F50F89" w:rsidRPr="006A28B8" w:rsidRDefault="00F50F89" w:rsidP="00F92073">
            <w:pPr>
              <w:autoSpaceDE w:val="0"/>
              <w:autoSpaceDN w:val="0"/>
              <w:adjustRightInd w:val="0"/>
              <w:spacing w:after="0" w:line="240" w:lineRule="auto"/>
              <w:contextualSpacing/>
              <w:rPr>
                <w:rFonts w:ascii="Times New Roman" w:hAnsi="Times New Roman"/>
              </w:rPr>
            </w:pPr>
            <w:r w:rsidRPr="006A28B8">
              <w:rPr>
                <w:rFonts w:ascii="Times New Roman" w:hAnsi="Times New Roman"/>
              </w:rPr>
              <w:t xml:space="preserve">Защитная </w:t>
            </w:r>
            <w:hyperlink r:id="rId25" w:history="1">
              <w:r w:rsidRPr="006A28B8">
                <w:rPr>
                  <w:rFonts w:ascii="Times New Roman" w:hAnsi="Times New Roman"/>
                </w:rPr>
                <w:t>зона</w:t>
              </w:r>
            </w:hyperlink>
            <w:r w:rsidRPr="006A28B8">
              <w:rPr>
                <w:rFonts w:ascii="Times New Roman" w:hAnsi="Times New Roman"/>
              </w:rPr>
              <w:t xml:space="preserve"> объекта культурного наследия</w:t>
            </w:r>
          </w:p>
        </w:tc>
        <w:tc>
          <w:tcPr>
            <w:tcW w:w="22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50F89" w:rsidRPr="006A28B8" w:rsidRDefault="004B1F68" w:rsidP="00F92073">
            <w:pPr>
              <w:autoSpaceDE w:val="0"/>
              <w:spacing w:after="0" w:line="240" w:lineRule="auto"/>
              <w:contextualSpacing/>
              <w:rPr>
                <w:rFonts w:ascii="Times New Roman" w:hAnsi="Times New Roman"/>
                <w:b/>
              </w:rPr>
            </w:pPr>
            <w:r w:rsidRPr="006A28B8">
              <w:rPr>
                <w:rFonts w:ascii="Times New Roman" w:hAnsi="Times New Roman"/>
                <w:b/>
              </w:rPr>
              <w:t>+</w:t>
            </w:r>
          </w:p>
        </w:tc>
      </w:tr>
      <w:tr w:rsidR="00793B34" w:rsidRPr="006A28B8" w:rsidTr="00D14FFC">
        <w:trPr>
          <w:trHeight w:val="20"/>
          <w:tblHeader/>
          <w:jc w:val="center"/>
        </w:trPr>
        <w:tc>
          <w:tcPr>
            <w:tcW w:w="590"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150380">
            <w:pPr>
              <w:pStyle w:val="ac"/>
              <w:numPr>
                <w:ilvl w:val="0"/>
                <w:numId w:val="48"/>
              </w:numPr>
              <w:autoSpaceDE w:val="0"/>
              <w:spacing w:line="276" w:lineRule="auto"/>
              <w:rPr>
                <w:sz w:val="22"/>
                <w:szCs w:val="22"/>
              </w:rPr>
            </w:pPr>
          </w:p>
        </w:tc>
        <w:tc>
          <w:tcPr>
            <w:tcW w:w="7029" w:type="dxa"/>
            <w:tcBorders>
              <w:top w:val="single" w:sz="4" w:space="0" w:color="auto"/>
              <w:left w:val="single" w:sz="4" w:space="0" w:color="auto"/>
              <w:bottom w:val="single" w:sz="4" w:space="0" w:color="auto"/>
              <w:right w:val="single" w:sz="4" w:space="0" w:color="auto"/>
            </w:tcBorders>
            <w:shd w:val="clear" w:color="auto" w:fill="auto"/>
            <w:vAlign w:val="center"/>
          </w:tcPr>
          <w:p w:rsidR="00F50F89" w:rsidRPr="006A28B8" w:rsidRDefault="00F50F89" w:rsidP="00F92073">
            <w:pPr>
              <w:autoSpaceDE w:val="0"/>
              <w:autoSpaceDN w:val="0"/>
              <w:adjustRightInd w:val="0"/>
              <w:spacing w:after="0" w:line="240" w:lineRule="auto"/>
              <w:contextualSpacing/>
              <w:rPr>
                <w:rFonts w:ascii="Times New Roman" w:hAnsi="Times New Roman"/>
              </w:rPr>
            </w:pPr>
            <w:r w:rsidRPr="006A28B8">
              <w:rPr>
                <w:rFonts w:ascii="Times New Roman" w:hAnsi="Times New Roman"/>
              </w:rPr>
              <w:t>Охранная зона объектов электроэнергетики (объектов электросетевого хозяйства и объектов по производству электрической энергии);</w:t>
            </w:r>
          </w:p>
        </w:tc>
        <w:tc>
          <w:tcPr>
            <w:tcW w:w="2236" w:type="dxa"/>
            <w:tcBorders>
              <w:top w:val="single" w:sz="4" w:space="0" w:color="auto"/>
              <w:left w:val="single" w:sz="4" w:space="0" w:color="auto"/>
              <w:bottom w:val="single" w:sz="4" w:space="0" w:color="auto"/>
              <w:right w:val="single" w:sz="4" w:space="0" w:color="auto"/>
            </w:tcBorders>
            <w:shd w:val="clear" w:color="auto" w:fill="D9D9D9"/>
            <w:vAlign w:val="center"/>
          </w:tcPr>
          <w:p w:rsidR="00F50F89" w:rsidRPr="006A28B8" w:rsidRDefault="00F50F89" w:rsidP="00F92073">
            <w:pPr>
              <w:autoSpaceDE w:val="0"/>
              <w:spacing w:after="0" w:line="240" w:lineRule="auto"/>
              <w:contextualSpacing/>
              <w:rPr>
                <w:rFonts w:ascii="Times New Roman" w:hAnsi="Times New Roman"/>
                <w:b/>
              </w:rPr>
            </w:pPr>
            <w:r w:rsidRPr="006A28B8">
              <w:rPr>
                <w:rFonts w:ascii="Times New Roman" w:hAnsi="Times New Roman"/>
                <w:b/>
              </w:rPr>
              <w:t>+</w:t>
            </w:r>
          </w:p>
        </w:tc>
      </w:tr>
      <w:tr w:rsidR="00793B34" w:rsidRPr="006A28B8" w:rsidTr="00D14FFC">
        <w:trPr>
          <w:trHeight w:val="20"/>
          <w:tblHeader/>
          <w:jc w:val="center"/>
        </w:trPr>
        <w:tc>
          <w:tcPr>
            <w:tcW w:w="590"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150380">
            <w:pPr>
              <w:pStyle w:val="ac"/>
              <w:numPr>
                <w:ilvl w:val="0"/>
                <w:numId w:val="48"/>
              </w:numPr>
              <w:autoSpaceDE w:val="0"/>
              <w:spacing w:line="276" w:lineRule="auto"/>
              <w:rPr>
                <w:sz w:val="22"/>
                <w:szCs w:val="22"/>
              </w:rPr>
            </w:pPr>
          </w:p>
        </w:tc>
        <w:tc>
          <w:tcPr>
            <w:tcW w:w="7029" w:type="dxa"/>
            <w:tcBorders>
              <w:top w:val="single" w:sz="4" w:space="0" w:color="auto"/>
              <w:left w:val="single" w:sz="4" w:space="0" w:color="auto"/>
              <w:bottom w:val="single" w:sz="4" w:space="0" w:color="auto"/>
              <w:right w:val="single" w:sz="4" w:space="0" w:color="auto"/>
            </w:tcBorders>
            <w:shd w:val="clear" w:color="auto" w:fill="auto"/>
            <w:vAlign w:val="center"/>
          </w:tcPr>
          <w:p w:rsidR="00F50F89" w:rsidRPr="006A28B8" w:rsidRDefault="00F50F89" w:rsidP="00F92073">
            <w:pPr>
              <w:autoSpaceDE w:val="0"/>
              <w:autoSpaceDN w:val="0"/>
              <w:adjustRightInd w:val="0"/>
              <w:spacing w:after="0" w:line="240" w:lineRule="auto"/>
              <w:contextualSpacing/>
              <w:rPr>
                <w:rFonts w:ascii="Times New Roman" w:hAnsi="Times New Roman"/>
              </w:rPr>
            </w:pPr>
            <w:r w:rsidRPr="006A28B8">
              <w:rPr>
                <w:rFonts w:ascii="Times New Roman" w:hAnsi="Times New Roman"/>
              </w:rPr>
              <w:t>Охранная зона железных дорог</w:t>
            </w:r>
          </w:p>
        </w:tc>
        <w:tc>
          <w:tcPr>
            <w:tcW w:w="2236"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F92073">
            <w:pPr>
              <w:autoSpaceDE w:val="0"/>
              <w:spacing w:after="0" w:line="240" w:lineRule="auto"/>
              <w:contextualSpacing/>
              <w:rPr>
                <w:rFonts w:ascii="Times New Roman" w:hAnsi="Times New Roman"/>
                <w:b/>
              </w:rPr>
            </w:pPr>
            <w:r w:rsidRPr="006A28B8">
              <w:rPr>
                <w:rFonts w:ascii="Times New Roman" w:hAnsi="Times New Roman"/>
                <w:b/>
              </w:rPr>
              <w:t>-</w:t>
            </w:r>
          </w:p>
        </w:tc>
      </w:tr>
      <w:tr w:rsidR="00793B34" w:rsidRPr="006A28B8" w:rsidTr="00D14FFC">
        <w:trPr>
          <w:trHeight w:val="20"/>
          <w:tblHeader/>
          <w:jc w:val="center"/>
        </w:trPr>
        <w:tc>
          <w:tcPr>
            <w:tcW w:w="590"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150380">
            <w:pPr>
              <w:pStyle w:val="ac"/>
              <w:numPr>
                <w:ilvl w:val="0"/>
                <w:numId w:val="48"/>
              </w:numPr>
              <w:autoSpaceDE w:val="0"/>
              <w:spacing w:line="276" w:lineRule="auto"/>
              <w:rPr>
                <w:sz w:val="22"/>
                <w:szCs w:val="22"/>
              </w:rPr>
            </w:pPr>
          </w:p>
        </w:tc>
        <w:tc>
          <w:tcPr>
            <w:tcW w:w="7029" w:type="dxa"/>
            <w:tcBorders>
              <w:top w:val="single" w:sz="4" w:space="0" w:color="auto"/>
              <w:left w:val="single" w:sz="4" w:space="0" w:color="auto"/>
              <w:bottom w:val="single" w:sz="4" w:space="0" w:color="auto"/>
              <w:right w:val="single" w:sz="4" w:space="0" w:color="auto"/>
            </w:tcBorders>
            <w:shd w:val="clear" w:color="auto" w:fill="auto"/>
            <w:vAlign w:val="center"/>
          </w:tcPr>
          <w:p w:rsidR="00F50F89" w:rsidRPr="006A28B8" w:rsidRDefault="00F50F89" w:rsidP="00F92073">
            <w:pPr>
              <w:autoSpaceDE w:val="0"/>
              <w:autoSpaceDN w:val="0"/>
              <w:adjustRightInd w:val="0"/>
              <w:spacing w:after="0" w:line="240" w:lineRule="auto"/>
              <w:contextualSpacing/>
              <w:rPr>
                <w:rFonts w:ascii="Times New Roman" w:hAnsi="Times New Roman"/>
              </w:rPr>
            </w:pPr>
            <w:r w:rsidRPr="006A28B8">
              <w:rPr>
                <w:rFonts w:ascii="Times New Roman" w:hAnsi="Times New Roman"/>
              </w:rPr>
              <w:t xml:space="preserve">Придорожные </w:t>
            </w:r>
            <w:hyperlink r:id="rId26" w:history="1">
              <w:r w:rsidRPr="006A28B8">
                <w:rPr>
                  <w:rFonts w:ascii="Times New Roman" w:hAnsi="Times New Roman"/>
                </w:rPr>
                <w:t>полосы</w:t>
              </w:r>
            </w:hyperlink>
            <w:r w:rsidRPr="006A28B8">
              <w:rPr>
                <w:rFonts w:ascii="Times New Roman" w:hAnsi="Times New Roman"/>
              </w:rPr>
              <w:t xml:space="preserve"> автомобильных дорог</w:t>
            </w:r>
          </w:p>
        </w:tc>
        <w:tc>
          <w:tcPr>
            <w:tcW w:w="2236" w:type="dxa"/>
            <w:tcBorders>
              <w:top w:val="single" w:sz="4" w:space="0" w:color="auto"/>
              <w:left w:val="single" w:sz="4" w:space="0" w:color="auto"/>
              <w:bottom w:val="single" w:sz="4" w:space="0" w:color="auto"/>
              <w:right w:val="single" w:sz="4" w:space="0" w:color="auto"/>
            </w:tcBorders>
            <w:shd w:val="clear" w:color="auto" w:fill="auto"/>
            <w:vAlign w:val="center"/>
          </w:tcPr>
          <w:p w:rsidR="00F50F89" w:rsidRPr="006A28B8" w:rsidRDefault="00261540" w:rsidP="00F92073">
            <w:pPr>
              <w:autoSpaceDE w:val="0"/>
              <w:spacing w:after="0" w:line="240" w:lineRule="auto"/>
              <w:contextualSpacing/>
              <w:rPr>
                <w:rFonts w:ascii="Times New Roman" w:hAnsi="Times New Roman"/>
                <w:b/>
              </w:rPr>
            </w:pPr>
            <w:r w:rsidRPr="006A28B8">
              <w:rPr>
                <w:rFonts w:ascii="Times New Roman" w:hAnsi="Times New Roman"/>
                <w:b/>
              </w:rPr>
              <w:t>-</w:t>
            </w:r>
          </w:p>
        </w:tc>
      </w:tr>
      <w:tr w:rsidR="00793B34" w:rsidRPr="006A28B8" w:rsidTr="00D14FFC">
        <w:trPr>
          <w:trHeight w:val="20"/>
          <w:tblHeader/>
          <w:jc w:val="center"/>
        </w:trPr>
        <w:tc>
          <w:tcPr>
            <w:tcW w:w="590"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150380">
            <w:pPr>
              <w:pStyle w:val="ac"/>
              <w:numPr>
                <w:ilvl w:val="0"/>
                <w:numId w:val="48"/>
              </w:numPr>
              <w:autoSpaceDE w:val="0"/>
              <w:spacing w:line="276" w:lineRule="auto"/>
              <w:rPr>
                <w:sz w:val="22"/>
                <w:szCs w:val="22"/>
              </w:rPr>
            </w:pPr>
          </w:p>
        </w:tc>
        <w:tc>
          <w:tcPr>
            <w:tcW w:w="7029" w:type="dxa"/>
            <w:tcBorders>
              <w:top w:val="single" w:sz="4" w:space="0" w:color="auto"/>
              <w:left w:val="single" w:sz="4" w:space="0" w:color="auto"/>
              <w:bottom w:val="single" w:sz="4" w:space="0" w:color="auto"/>
              <w:right w:val="single" w:sz="4" w:space="0" w:color="auto"/>
            </w:tcBorders>
            <w:shd w:val="clear" w:color="auto" w:fill="auto"/>
            <w:vAlign w:val="center"/>
          </w:tcPr>
          <w:p w:rsidR="00F50F89" w:rsidRPr="006A28B8" w:rsidRDefault="00F50F89" w:rsidP="00D14FFC">
            <w:pPr>
              <w:autoSpaceDE w:val="0"/>
              <w:autoSpaceDN w:val="0"/>
              <w:adjustRightInd w:val="0"/>
              <w:spacing w:after="0" w:line="240" w:lineRule="auto"/>
              <w:contextualSpacing/>
              <w:rPr>
                <w:rFonts w:ascii="Times New Roman" w:hAnsi="Times New Roman"/>
              </w:rPr>
            </w:pPr>
            <w:r w:rsidRPr="006A28B8">
              <w:rPr>
                <w:rFonts w:ascii="Times New Roman" w:hAnsi="Times New Roman"/>
              </w:rPr>
              <w:t xml:space="preserve">Охранная зона трубопроводов </w:t>
            </w:r>
            <w:r w:rsidR="00D14FFC" w:rsidRPr="006A28B8">
              <w:rPr>
                <w:rFonts w:ascii="Times New Roman" w:hAnsi="Times New Roman"/>
              </w:rPr>
              <w:t>(газопроводов, нефтепроводов и нефтепродуктопроводов, трубопроводов для продуктов переработки нефти и газа, аммиакопроводов)</w:t>
            </w:r>
          </w:p>
        </w:tc>
        <w:tc>
          <w:tcPr>
            <w:tcW w:w="2236" w:type="dxa"/>
            <w:tcBorders>
              <w:top w:val="single" w:sz="4" w:space="0" w:color="auto"/>
              <w:left w:val="single" w:sz="4" w:space="0" w:color="auto"/>
              <w:bottom w:val="single" w:sz="4" w:space="0" w:color="auto"/>
              <w:right w:val="single" w:sz="4" w:space="0" w:color="auto"/>
            </w:tcBorders>
            <w:shd w:val="clear" w:color="auto" w:fill="D9D9D9"/>
            <w:vAlign w:val="center"/>
          </w:tcPr>
          <w:p w:rsidR="00F50F89" w:rsidRPr="006A28B8" w:rsidRDefault="00F50F89" w:rsidP="00F92073">
            <w:pPr>
              <w:autoSpaceDE w:val="0"/>
              <w:spacing w:after="0" w:line="240" w:lineRule="auto"/>
              <w:contextualSpacing/>
              <w:rPr>
                <w:rFonts w:ascii="Times New Roman" w:hAnsi="Times New Roman"/>
                <w:b/>
              </w:rPr>
            </w:pPr>
            <w:r w:rsidRPr="006A28B8">
              <w:rPr>
                <w:rFonts w:ascii="Times New Roman" w:hAnsi="Times New Roman"/>
                <w:b/>
              </w:rPr>
              <w:t>+</w:t>
            </w:r>
          </w:p>
        </w:tc>
      </w:tr>
      <w:tr w:rsidR="00793B34" w:rsidRPr="006A28B8" w:rsidTr="00D14FFC">
        <w:trPr>
          <w:trHeight w:val="20"/>
          <w:tblHeader/>
          <w:jc w:val="center"/>
        </w:trPr>
        <w:tc>
          <w:tcPr>
            <w:tcW w:w="590"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150380">
            <w:pPr>
              <w:pStyle w:val="ac"/>
              <w:numPr>
                <w:ilvl w:val="0"/>
                <w:numId w:val="48"/>
              </w:numPr>
              <w:autoSpaceDE w:val="0"/>
              <w:spacing w:line="276" w:lineRule="auto"/>
              <w:rPr>
                <w:sz w:val="22"/>
                <w:szCs w:val="22"/>
              </w:rPr>
            </w:pPr>
          </w:p>
        </w:tc>
        <w:tc>
          <w:tcPr>
            <w:tcW w:w="7029" w:type="dxa"/>
            <w:tcBorders>
              <w:top w:val="single" w:sz="4" w:space="0" w:color="auto"/>
              <w:left w:val="single" w:sz="4" w:space="0" w:color="auto"/>
              <w:bottom w:val="single" w:sz="4" w:space="0" w:color="auto"/>
              <w:right w:val="single" w:sz="4" w:space="0" w:color="auto"/>
            </w:tcBorders>
            <w:shd w:val="clear" w:color="auto" w:fill="auto"/>
            <w:vAlign w:val="center"/>
          </w:tcPr>
          <w:p w:rsidR="00F50F89" w:rsidRPr="006A28B8" w:rsidRDefault="00F50F89" w:rsidP="00F92073">
            <w:pPr>
              <w:autoSpaceDE w:val="0"/>
              <w:autoSpaceDN w:val="0"/>
              <w:adjustRightInd w:val="0"/>
              <w:spacing w:after="0" w:line="240" w:lineRule="auto"/>
              <w:contextualSpacing/>
              <w:rPr>
                <w:rFonts w:ascii="Times New Roman" w:hAnsi="Times New Roman"/>
              </w:rPr>
            </w:pPr>
            <w:r w:rsidRPr="006A28B8">
              <w:rPr>
                <w:rFonts w:ascii="Times New Roman" w:hAnsi="Times New Roman"/>
              </w:rPr>
              <w:t xml:space="preserve">Охранная </w:t>
            </w:r>
            <w:hyperlink r:id="rId27" w:history="1">
              <w:r w:rsidRPr="006A28B8">
                <w:rPr>
                  <w:rFonts w:ascii="Times New Roman" w:hAnsi="Times New Roman"/>
                </w:rPr>
                <w:t>зона</w:t>
              </w:r>
            </w:hyperlink>
            <w:r w:rsidRPr="006A28B8">
              <w:rPr>
                <w:rFonts w:ascii="Times New Roman" w:hAnsi="Times New Roman"/>
              </w:rPr>
              <w:t xml:space="preserve"> линий и сооружений связи</w:t>
            </w:r>
          </w:p>
        </w:tc>
        <w:tc>
          <w:tcPr>
            <w:tcW w:w="2236" w:type="dxa"/>
            <w:tcBorders>
              <w:top w:val="single" w:sz="4" w:space="0" w:color="auto"/>
              <w:left w:val="single" w:sz="4" w:space="0" w:color="auto"/>
              <w:bottom w:val="single" w:sz="4" w:space="0" w:color="auto"/>
              <w:right w:val="single" w:sz="4" w:space="0" w:color="auto"/>
            </w:tcBorders>
            <w:shd w:val="clear" w:color="auto" w:fill="D9D9D9"/>
            <w:vAlign w:val="center"/>
          </w:tcPr>
          <w:p w:rsidR="00F50F89" w:rsidRPr="006A28B8" w:rsidRDefault="00F50F89" w:rsidP="00F92073">
            <w:pPr>
              <w:autoSpaceDE w:val="0"/>
              <w:spacing w:after="0" w:line="240" w:lineRule="auto"/>
              <w:contextualSpacing/>
              <w:rPr>
                <w:rFonts w:ascii="Times New Roman" w:hAnsi="Times New Roman"/>
                <w:b/>
              </w:rPr>
            </w:pPr>
            <w:r w:rsidRPr="006A28B8">
              <w:rPr>
                <w:rFonts w:ascii="Times New Roman" w:hAnsi="Times New Roman"/>
                <w:b/>
              </w:rPr>
              <w:t>+</w:t>
            </w:r>
          </w:p>
        </w:tc>
      </w:tr>
      <w:tr w:rsidR="00793B34" w:rsidRPr="006A28B8" w:rsidTr="00D14FFC">
        <w:trPr>
          <w:trHeight w:val="20"/>
          <w:tblHeader/>
          <w:jc w:val="center"/>
        </w:trPr>
        <w:tc>
          <w:tcPr>
            <w:tcW w:w="590"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150380">
            <w:pPr>
              <w:pStyle w:val="ac"/>
              <w:numPr>
                <w:ilvl w:val="0"/>
                <w:numId w:val="48"/>
              </w:numPr>
              <w:autoSpaceDE w:val="0"/>
              <w:spacing w:line="276" w:lineRule="auto"/>
              <w:rPr>
                <w:sz w:val="22"/>
                <w:szCs w:val="22"/>
              </w:rPr>
            </w:pPr>
          </w:p>
        </w:tc>
        <w:tc>
          <w:tcPr>
            <w:tcW w:w="7029" w:type="dxa"/>
            <w:tcBorders>
              <w:top w:val="single" w:sz="4" w:space="0" w:color="auto"/>
              <w:left w:val="single" w:sz="4" w:space="0" w:color="auto"/>
              <w:bottom w:val="single" w:sz="4" w:space="0" w:color="auto"/>
              <w:right w:val="single" w:sz="4" w:space="0" w:color="auto"/>
            </w:tcBorders>
            <w:shd w:val="clear" w:color="auto" w:fill="auto"/>
            <w:vAlign w:val="center"/>
          </w:tcPr>
          <w:p w:rsidR="00F50F89" w:rsidRPr="006A28B8" w:rsidRDefault="00F50F89" w:rsidP="00F92073">
            <w:pPr>
              <w:autoSpaceDE w:val="0"/>
              <w:autoSpaceDN w:val="0"/>
              <w:adjustRightInd w:val="0"/>
              <w:spacing w:after="0" w:line="240" w:lineRule="auto"/>
              <w:contextualSpacing/>
              <w:rPr>
                <w:rFonts w:ascii="Times New Roman" w:hAnsi="Times New Roman"/>
              </w:rPr>
            </w:pPr>
            <w:r w:rsidRPr="006A28B8">
              <w:rPr>
                <w:rFonts w:ascii="Times New Roman" w:hAnsi="Times New Roman"/>
              </w:rPr>
              <w:t>Приаэродромная территория</w:t>
            </w:r>
          </w:p>
        </w:tc>
        <w:tc>
          <w:tcPr>
            <w:tcW w:w="2236" w:type="dxa"/>
            <w:tcBorders>
              <w:top w:val="single" w:sz="4" w:space="0" w:color="auto"/>
              <w:left w:val="single" w:sz="4" w:space="0" w:color="auto"/>
              <w:bottom w:val="single" w:sz="4" w:space="0" w:color="auto"/>
              <w:right w:val="single" w:sz="4" w:space="0" w:color="auto"/>
            </w:tcBorders>
            <w:shd w:val="clear" w:color="auto" w:fill="auto"/>
            <w:vAlign w:val="center"/>
          </w:tcPr>
          <w:p w:rsidR="00F50F89" w:rsidRPr="006A28B8" w:rsidRDefault="00F50F89" w:rsidP="00F92073">
            <w:pPr>
              <w:autoSpaceDE w:val="0"/>
              <w:spacing w:after="0" w:line="240" w:lineRule="auto"/>
              <w:contextualSpacing/>
              <w:rPr>
                <w:rFonts w:ascii="Times New Roman" w:hAnsi="Times New Roman"/>
                <w:b/>
              </w:rPr>
            </w:pPr>
            <w:r w:rsidRPr="006A28B8">
              <w:rPr>
                <w:rFonts w:ascii="Times New Roman" w:hAnsi="Times New Roman"/>
                <w:b/>
              </w:rPr>
              <w:t>-</w:t>
            </w:r>
          </w:p>
        </w:tc>
      </w:tr>
      <w:tr w:rsidR="00793B34" w:rsidRPr="006A28B8" w:rsidTr="00D14FFC">
        <w:trPr>
          <w:trHeight w:val="20"/>
          <w:tblHeader/>
          <w:jc w:val="center"/>
        </w:trPr>
        <w:tc>
          <w:tcPr>
            <w:tcW w:w="590"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150380">
            <w:pPr>
              <w:pStyle w:val="ac"/>
              <w:numPr>
                <w:ilvl w:val="0"/>
                <w:numId w:val="48"/>
              </w:numPr>
              <w:autoSpaceDE w:val="0"/>
              <w:spacing w:line="276" w:lineRule="auto"/>
              <w:rPr>
                <w:sz w:val="22"/>
                <w:szCs w:val="22"/>
              </w:rPr>
            </w:pPr>
          </w:p>
        </w:tc>
        <w:tc>
          <w:tcPr>
            <w:tcW w:w="7029" w:type="dxa"/>
            <w:tcBorders>
              <w:top w:val="single" w:sz="4" w:space="0" w:color="auto"/>
              <w:left w:val="single" w:sz="4" w:space="0" w:color="auto"/>
              <w:bottom w:val="single" w:sz="4" w:space="0" w:color="auto"/>
              <w:right w:val="single" w:sz="4" w:space="0" w:color="auto"/>
            </w:tcBorders>
            <w:shd w:val="clear" w:color="auto" w:fill="auto"/>
            <w:vAlign w:val="center"/>
          </w:tcPr>
          <w:p w:rsidR="00F50F89" w:rsidRPr="006A28B8" w:rsidRDefault="00F969E9" w:rsidP="00F92073">
            <w:pPr>
              <w:autoSpaceDE w:val="0"/>
              <w:autoSpaceDN w:val="0"/>
              <w:adjustRightInd w:val="0"/>
              <w:spacing w:after="0" w:line="240" w:lineRule="auto"/>
              <w:contextualSpacing/>
              <w:rPr>
                <w:rFonts w:ascii="Times New Roman" w:hAnsi="Times New Roman"/>
              </w:rPr>
            </w:pPr>
            <w:hyperlink r:id="rId28" w:history="1">
              <w:r w:rsidR="00F50F89" w:rsidRPr="006A28B8">
                <w:rPr>
                  <w:rFonts w:ascii="Times New Roman" w:hAnsi="Times New Roman"/>
                </w:rPr>
                <w:t>Зона</w:t>
              </w:r>
            </w:hyperlink>
            <w:r w:rsidR="00F50F89" w:rsidRPr="006A28B8">
              <w:rPr>
                <w:rFonts w:ascii="Times New Roman" w:hAnsi="Times New Roman"/>
              </w:rPr>
              <w:t xml:space="preserve"> охраняемого объекта</w:t>
            </w:r>
          </w:p>
        </w:tc>
        <w:tc>
          <w:tcPr>
            <w:tcW w:w="2236"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F92073">
            <w:pPr>
              <w:autoSpaceDE w:val="0"/>
              <w:spacing w:after="0" w:line="240" w:lineRule="auto"/>
              <w:contextualSpacing/>
              <w:rPr>
                <w:rFonts w:ascii="Times New Roman" w:hAnsi="Times New Roman"/>
                <w:b/>
              </w:rPr>
            </w:pPr>
            <w:r w:rsidRPr="006A28B8">
              <w:rPr>
                <w:rFonts w:ascii="Times New Roman" w:hAnsi="Times New Roman"/>
                <w:b/>
              </w:rPr>
              <w:t>-</w:t>
            </w:r>
          </w:p>
        </w:tc>
      </w:tr>
      <w:tr w:rsidR="00793B34" w:rsidRPr="006A28B8" w:rsidTr="00D14FFC">
        <w:trPr>
          <w:trHeight w:val="20"/>
          <w:tblHeader/>
          <w:jc w:val="center"/>
        </w:trPr>
        <w:tc>
          <w:tcPr>
            <w:tcW w:w="590"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150380">
            <w:pPr>
              <w:pStyle w:val="ac"/>
              <w:numPr>
                <w:ilvl w:val="0"/>
                <w:numId w:val="48"/>
              </w:numPr>
              <w:autoSpaceDE w:val="0"/>
              <w:spacing w:line="276" w:lineRule="auto"/>
              <w:rPr>
                <w:sz w:val="22"/>
                <w:szCs w:val="22"/>
              </w:rPr>
            </w:pPr>
          </w:p>
        </w:tc>
        <w:tc>
          <w:tcPr>
            <w:tcW w:w="7029" w:type="dxa"/>
            <w:tcBorders>
              <w:top w:val="single" w:sz="4" w:space="0" w:color="auto"/>
              <w:left w:val="single" w:sz="4" w:space="0" w:color="auto"/>
              <w:bottom w:val="single" w:sz="4" w:space="0" w:color="auto"/>
              <w:right w:val="single" w:sz="4" w:space="0" w:color="auto"/>
            </w:tcBorders>
            <w:shd w:val="clear" w:color="auto" w:fill="auto"/>
            <w:vAlign w:val="center"/>
          </w:tcPr>
          <w:p w:rsidR="00F50F89" w:rsidRPr="006A28B8" w:rsidRDefault="00F969E9" w:rsidP="00F92073">
            <w:pPr>
              <w:autoSpaceDE w:val="0"/>
              <w:autoSpaceDN w:val="0"/>
              <w:adjustRightInd w:val="0"/>
              <w:spacing w:after="0" w:line="240" w:lineRule="auto"/>
              <w:contextualSpacing/>
              <w:rPr>
                <w:rFonts w:ascii="Times New Roman" w:hAnsi="Times New Roman"/>
              </w:rPr>
            </w:pPr>
            <w:hyperlink r:id="rId29" w:history="1">
              <w:r w:rsidR="00F50F89" w:rsidRPr="006A28B8">
                <w:rPr>
                  <w:rFonts w:ascii="Times New Roman" w:hAnsi="Times New Roman"/>
                </w:rPr>
                <w:t>Зона</w:t>
              </w:r>
            </w:hyperlink>
            <w:r w:rsidR="00F50F89" w:rsidRPr="006A28B8">
              <w:rPr>
                <w:rFonts w:ascii="Times New Roman" w:hAnsi="Times New Roman"/>
              </w:rP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2236"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F92073">
            <w:pPr>
              <w:autoSpaceDE w:val="0"/>
              <w:spacing w:after="0" w:line="240" w:lineRule="auto"/>
              <w:contextualSpacing/>
              <w:rPr>
                <w:rFonts w:ascii="Times New Roman" w:hAnsi="Times New Roman"/>
                <w:b/>
              </w:rPr>
            </w:pPr>
            <w:r w:rsidRPr="006A28B8">
              <w:rPr>
                <w:rFonts w:ascii="Times New Roman" w:hAnsi="Times New Roman"/>
                <w:b/>
              </w:rPr>
              <w:t>-</w:t>
            </w:r>
          </w:p>
        </w:tc>
      </w:tr>
      <w:tr w:rsidR="00793B34" w:rsidRPr="006A28B8" w:rsidTr="00D14FFC">
        <w:trPr>
          <w:trHeight w:val="20"/>
          <w:tblHeader/>
          <w:jc w:val="center"/>
        </w:trPr>
        <w:tc>
          <w:tcPr>
            <w:tcW w:w="590"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150380">
            <w:pPr>
              <w:pStyle w:val="ac"/>
              <w:numPr>
                <w:ilvl w:val="0"/>
                <w:numId w:val="48"/>
              </w:numPr>
              <w:autoSpaceDE w:val="0"/>
              <w:spacing w:line="276" w:lineRule="auto"/>
              <w:rPr>
                <w:sz w:val="22"/>
                <w:szCs w:val="22"/>
              </w:rPr>
            </w:pPr>
          </w:p>
        </w:tc>
        <w:tc>
          <w:tcPr>
            <w:tcW w:w="7029" w:type="dxa"/>
            <w:tcBorders>
              <w:top w:val="single" w:sz="4" w:space="0" w:color="auto"/>
              <w:left w:val="single" w:sz="4" w:space="0" w:color="auto"/>
              <w:bottom w:val="single" w:sz="4" w:space="0" w:color="auto"/>
              <w:right w:val="single" w:sz="4" w:space="0" w:color="auto"/>
            </w:tcBorders>
            <w:shd w:val="clear" w:color="auto" w:fill="auto"/>
            <w:vAlign w:val="center"/>
          </w:tcPr>
          <w:p w:rsidR="00F50F89" w:rsidRPr="006A28B8" w:rsidRDefault="00F50F89" w:rsidP="00F92073">
            <w:pPr>
              <w:autoSpaceDE w:val="0"/>
              <w:autoSpaceDN w:val="0"/>
              <w:adjustRightInd w:val="0"/>
              <w:spacing w:after="0" w:line="240" w:lineRule="auto"/>
              <w:contextualSpacing/>
              <w:rPr>
                <w:rFonts w:ascii="Times New Roman" w:hAnsi="Times New Roman"/>
              </w:rPr>
            </w:pPr>
            <w:r w:rsidRPr="006A28B8">
              <w:rPr>
                <w:rFonts w:ascii="Times New Roman" w:hAnsi="Times New Roman"/>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2236" w:type="dxa"/>
            <w:tcBorders>
              <w:top w:val="single" w:sz="4" w:space="0" w:color="auto"/>
              <w:left w:val="single" w:sz="4" w:space="0" w:color="auto"/>
              <w:bottom w:val="single" w:sz="4" w:space="0" w:color="auto"/>
              <w:right w:val="single" w:sz="4" w:space="0" w:color="auto"/>
            </w:tcBorders>
            <w:shd w:val="clear" w:color="auto" w:fill="auto"/>
            <w:vAlign w:val="center"/>
          </w:tcPr>
          <w:p w:rsidR="00F50F89" w:rsidRPr="006A28B8" w:rsidRDefault="006E3E6E" w:rsidP="00F92073">
            <w:pPr>
              <w:autoSpaceDE w:val="0"/>
              <w:spacing w:after="0" w:line="240" w:lineRule="auto"/>
              <w:contextualSpacing/>
              <w:rPr>
                <w:rFonts w:ascii="Times New Roman" w:hAnsi="Times New Roman"/>
                <w:b/>
              </w:rPr>
            </w:pPr>
            <w:r w:rsidRPr="006A28B8">
              <w:rPr>
                <w:rFonts w:ascii="Times New Roman" w:hAnsi="Times New Roman"/>
                <w:b/>
              </w:rPr>
              <w:t>-</w:t>
            </w:r>
          </w:p>
        </w:tc>
      </w:tr>
      <w:tr w:rsidR="00793B34" w:rsidRPr="006A28B8" w:rsidTr="00D14FFC">
        <w:trPr>
          <w:trHeight w:val="20"/>
          <w:tblHeader/>
          <w:jc w:val="center"/>
        </w:trPr>
        <w:tc>
          <w:tcPr>
            <w:tcW w:w="590"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150380">
            <w:pPr>
              <w:pStyle w:val="ac"/>
              <w:numPr>
                <w:ilvl w:val="0"/>
                <w:numId w:val="48"/>
              </w:numPr>
              <w:autoSpaceDE w:val="0"/>
              <w:spacing w:line="276" w:lineRule="auto"/>
              <w:rPr>
                <w:sz w:val="22"/>
                <w:szCs w:val="22"/>
              </w:rPr>
            </w:pPr>
          </w:p>
        </w:tc>
        <w:tc>
          <w:tcPr>
            <w:tcW w:w="7029" w:type="dxa"/>
            <w:tcBorders>
              <w:top w:val="single" w:sz="4" w:space="0" w:color="auto"/>
              <w:left w:val="single" w:sz="4" w:space="0" w:color="auto"/>
              <w:bottom w:val="single" w:sz="4" w:space="0" w:color="auto"/>
              <w:right w:val="single" w:sz="4" w:space="0" w:color="auto"/>
            </w:tcBorders>
            <w:shd w:val="clear" w:color="auto" w:fill="auto"/>
            <w:vAlign w:val="center"/>
          </w:tcPr>
          <w:p w:rsidR="00F50F89" w:rsidRPr="006A28B8" w:rsidRDefault="00F50F89" w:rsidP="00F92073">
            <w:pPr>
              <w:autoSpaceDE w:val="0"/>
              <w:autoSpaceDN w:val="0"/>
              <w:adjustRightInd w:val="0"/>
              <w:spacing w:after="0" w:line="240" w:lineRule="auto"/>
              <w:contextualSpacing/>
              <w:rPr>
                <w:rFonts w:ascii="Times New Roman" w:hAnsi="Times New Roman"/>
              </w:rPr>
            </w:pPr>
            <w:r w:rsidRPr="006A28B8">
              <w:rPr>
                <w:rFonts w:ascii="Times New Roman" w:hAnsi="Times New Roman"/>
              </w:rPr>
              <w:t>Охранная зона стационарных пунктов наблюдений за состоянием окружающей среды, ее загрязнением;</w:t>
            </w:r>
          </w:p>
        </w:tc>
        <w:tc>
          <w:tcPr>
            <w:tcW w:w="2236"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F92073">
            <w:pPr>
              <w:autoSpaceDE w:val="0"/>
              <w:spacing w:after="0" w:line="240" w:lineRule="auto"/>
              <w:contextualSpacing/>
              <w:rPr>
                <w:rFonts w:ascii="Times New Roman" w:hAnsi="Times New Roman"/>
                <w:b/>
              </w:rPr>
            </w:pPr>
            <w:r w:rsidRPr="006A28B8">
              <w:rPr>
                <w:rFonts w:ascii="Times New Roman" w:hAnsi="Times New Roman"/>
                <w:b/>
              </w:rPr>
              <w:t>-</w:t>
            </w:r>
          </w:p>
        </w:tc>
      </w:tr>
      <w:tr w:rsidR="00793B34" w:rsidRPr="006A28B8" w:rsidTr="00D14FFC">
        <w:trPr>
          <w:trHeight w:val="20"/>
          <w:tblHeader/>
          <w:jc w:val="center"/>
        </w:trPr>
        <w:tc>
          <w:tcPr>
            <w:tcW w:w="590"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150380">
            <w:pPr>
              <w:pStyle w:val="ac"/>
              <w:numPr>
                <w:ilvl w:val="0"/>
                <w:numId w:val="48"/>
              </w:numPr>
              <w:autoSpaceDE w:val="0"/>
              <w:spacing w:line="276" w:lineRule="auto"/>
              <w:rPr>
                <w:sz w:val="22"/>
                <w:szCs w:val="22"/>
              </w:rPr>
            </w:pPr>
          </w:p>
        </w:tc>
        <w:tc>
          <w:tcPr>
            <w:tcW w:w="7029" w:type="dxa"/>
            <w:tcBorders>
              <w:top w:val="single" w:sz="4" w:space="0" w:color="auto"/>
              <w:left w:val="single" w:sz="4" w:space="0" w:color="auto"/>
              <w:bottom w:val="single" w:sz="4" w:space="0" w:color="auto"/>
              <w:right w:val="single" w:sz="4" w:space="0" w:color="auto"/>
            </w:tcBorders>
            <w:shd w:val="clear" w:color="auto" w:fill="auto"/>
            <w:vAlign w:val="center"/>
          </w:tcPr>
          <w:p w:rsidR="00F50F89" w:rsidRPr="006A28B8" w:rsidRDefault="00F50F89" w:rsidP="00F92073">
            <w:pPr>
              <w:autoSpaceDE w:val="0"/>
              <w:autoSpaceDN w:val="0"/>
              <w:adjustRightInd w:val="0"/>
              <w:spacing w:after="0" w:line="240" w:lineRule="auto"/>
              <w:contextualSpacing/>
              <w:rPr>
                <w:rFonts w:ascii="Times New Roman" w:hAnsi="Times New Roman"/>
              </w:rPr>
            </w:pPr>
            <w:r w:rsidRPr="006A28B8">
              <w:rPr>
                <w:rFonts w:ascii="Times New Roman" w:hAnsi="Times New Roman"/>
              </w:rPr>
              <w:t xml:space="preserve">Водоохранная </w:t>
            </w:r>
            <w:hyperlink r:id="rId30" w:history="1">
              <w:r w:rsidRPr="006A28B8">
                <w:rPr>
                  <w:rFonts w:ascii="Times New Roman" w:hAnsi="Times New Roman"/>
                </w:rPr>
                <w:t>зона</w:t>
              </w:r>
            </w:hyperlink>
          </w:p>
        </w:tc>
        <w:tc>
          <w:tcPr>
            <w:tcW w:w="2236" w:type="dxa"/>
            <w:tcBorders>
              <w:top w:val="single" w:sz="4" w:space="0" w:color="auto"/>
              <w:left w:val="single" w:sz="4" w:space="0" w:color="auto"/>
              <w:bottom w:val="single" w:sz="4" w:space="0" w:color="auto"/>
              <w:right w:val="single" w:sz="4" w:space="0" w:color="auto"/>
            </w:tcBorders>
            <w:shd w:val="clear" w:color="auto" w:fill="D9D9D9"/>
            <w:vAlign w:val="center"/>
          </w:tcPr>
          <w:p w:rsidR="00F50F89" w:rsidRPr="006A28B8" w:rsidRDefault="00F50F89" w:rsidP="00F92073">
            <w:pPr>
              <w:autoSpaceDE w:val="0"/>
              <w:spacing w:after="0" w:line="240" w:lineRule="auto"/>
              <w:contextualSpacing/>
              <w:rPr>
                <w:rFonts w:ascii="Times New Roman" w:hAnsi="Times New Roman"/>
                <w:b/>
              </w:rPr>
            </w:pPr>
            <w:r w:rsidRPr="006A28B8">
              <w:rPr>
                <w:rFonts w:ascii="Times New Roman" w:hAnsi="Times New Roman"/>
                <w:b/>
              </w:rPr>
              <w:t>+</w:t>
            </w:r>
          </w:p>
        </w:tc>
      </w:tr>
      <w:tr w:rsidR="00793B34" w:rsidRPr="006A28B8" w:rsidTr="00D14FFC">
        <w:trPr>
          <w:trHeight w:val="20"/>
          <w:tblHeader/>
          <w:jc w:val="center"/>
        </w:trPr>
        <w:tc>
          <w:tcPr>
            <w:tcW w:w="590"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150380">
            <w:pPr>
              <w:pStyle w:val="ac"/>
              <w:numPr>
                <w:ilvl w:val="0"/>
                <w:numId w:val="48"/>
              </w:numPr>
              <w:autoSpaceDE w:val="0"/>
              <w:spacing w:line="276" w:lineRule="auto"/>
              <w:rPr>
                <w:sz w:val="22"/>
                <w:szCs w:val="22"/>
              </w:rPr>
            </w:pPr>
          </w:p>
        </w:tc>
        <w:tc>
          <w:tcPr>
            <w:tcW w:w="7029" w:type="dxa"/>
            <w:tcBorders>
              <w:top w:val="single" w:sz="4" w:space="0" w:color="auto"/>
              <w:left w:val="single" w:sz="4" w:space="0" w:color="auto"/>
              <w:bottom w:val="single" w:sz="4" w:space="0" w:color="auto"/>
              <w:right w:val="single" w:sz="4" w:space="0" w:color="auto"/>
            </w:tcBorders>
            <w:shd w:val="clear" w:color="auto" w:fill="auto"/>
            <w:vAlign w:val="center"/>
          </w:tcPr>
          <w:p w:rsidR="00F50F89" w:rsidRPr="006A28B8" w:rsidRDefault="00F50F89" w:rsidP="00F92073">
            <w:pPr>
              <w:autoSpaceDE w:val="0"/>
              <w:autoSpaceDN w:val="0"/>
              <w:adjustRightInd w:val="0"/>
              <w:spacing w:after="0" w:line="240" w:lineRule="auto"/>
              <w:contextualSpacing/>
              <w:rPr>
                <w:rFonts w:ascii="Times New Roman" w:hAnsi="Times New Roman"/>
              </w:rPr>
            </w:pPr>
            <w:r w:rsidRPr="006A28B8">
              <w:rPr>
                <w:rFonts w:ascii="Times New Roman" w:hAnsi="Times New Roman"/>
              </w:rPr>
              <w:t>Прибрежная защитная полоса</w:t>
            </w:r>
          </w:p>
        </w:tc>
        <w:tc>
          <w:tcPr>
            <w:tcW w:w="2236" w:type="dxa"/>
            <w:tcBorders>
              <w:top w:val="single" w:sz="4" w:space="0" w:color="auto"/>
              <w:left w:val="single" w:sz="4" w:space="0" w:color="auto"/>
              <w:bottom w:val="single" w:sz="4" w:space="0" w:color="auto"/>
              <w:right w:val="single" w:sz="4" w:space="0" w:color="auto"/>
            </w:tcBorders>
            <w:shd w:val="clear" w:color="auto" w:fill="D9D9D9"/>
            <w:vAlign w:val="center"/>
          </w:tcPr>
          <w:p w:rsidR="00F50F89" w:rsidRPr="006A28B8" w:rsidRDefault="00F50F89" w:rsidP="00F92073">
            <w:pPr>
              <w:autoSpaceDE w:val="0"/>
              <w:spacing w:after="0" w:line="240" w:lineRule="auto"/>
              <w:contextualSpacing/>
              <w:rPr>
                <w:rFonts w:ascii="Times New Roman" w:hAnsi="Times New Roman"/>
                <w:b/>
              </w:rPr>
            </w:pPr>
            <w:r w:rsidRPr="006A28B8">
              <w:rPr>
                <w:rFonts w:ascii="Times New Roman" w:hAnsi="Times New Roman"/>
                <w:b/>
              </w:rPr>
              <w:t>+</w:t>
            </w:r>
          </w:p>
        </w:tc>
      </w:tr>
      <w:tr w:rsidR="00B809E8" w:rsidRPr="006A28B8" w:rsidTr="00D14FFC">
        <w:trPr>
          <w:trHeight w:val="20"/>
          <w:tblHeader/>
          <w:jc w:val="center"/>
        </w:trPr>
        <w:tc>
          <w:tcPr>
            <w:tcW w:w="590" w:type="dxa"/>
            <w:tcBorders>
              <w:top w:val="single" w:sz="4" w:space="0" w:color="auto"/>
              <w:left w:val="single" w:sz="4" w:space="0" w:color="auto"/>
              <w:bottom w:val="single" w:sz="4" w:space="0" w:color="auto"/>
              <w:right w:val="single" w:sz="4" w:space="0" w:color="auto"/>
            </w:tcBorders>
            <w:vAlign w:val="center"/>
          </w:tcPr>
          <w:p w:rsidR="00B809E8" w:rsidRPr="006A28B8" w:rsidRDefault="00B809E8" w:rsidP="00150380">
            <w:pPr>
              <w:pStyle w:val="ac"/>
              <w:numPr>
                <w:ilvl w:val="0"/>
                <w:numId w:val="48"/>
              </w:numPr>
              <w:autoSpaceDE w:val="0"/>
              <w:spacing w:line="276" w:lineRule="auto"/>
              <w:rPr>
                <w:sz w:val="22"/>
                <w:szCs w:val="22"/>
              </w:rPr>
            </w:pPr>
          </w:p>
        </w:tc>
        <w:tc>
          <w:tcPr>
            <w:tcW w:w="7029" w:type="dxa"/>
            <w:tcBorders>
              <w:top w:val="single" w:sz="4" w:space="0" w:color="auto"/>
              <w:left w:val="single" w:sz="4" w:space="0" w:color="auto"/>
              <w:bottom w:val="single" w:sz="4" w:space="0" w:color="auto"/>
              <w:right w:val="single" w:sz="4" w:space="0" w:color="auto"/>
            </w:tcBorders>
            <w:shd w:val="clear" w:color="auto" w:fill="auto"/>
            <w:vAlign w:val="center"/>
          </w:tcPr>
          <w:p w:rsidR="00B809E8" w:rsidRPr="006A28B8" w:rsidRDefault="00B809E8" w:rsidP="00F92073">
            <w:pPr>
              <w:autoSpaceDE w:val="0"/>
              <w:autoSpaceDN w:val="0"/>
              <w:adjustRightInd w:val="0"/>
              <w:spacing w:after="0" w:line="240" w:lineRule="auto"/>
              <w:contextualSpacing/>
              <w:rPr>
                <w:rFonts w:ascii="Times New Roman" w:hAnsi="Times New Roman"/>
              </w:rPr>
            </w:pPr>
            <w:r w:rsidRPr="006A28B8">
              <w:rPr>
                <w:rFonts w:ascii="Times New Roman" w:hAnsi="Times New Roman"/>
              </w:rPr>
              <w:t>Береговая полоса</w:t>
            </w:r>
          </w:p>
        </w:tc>
        <w:tc>
          <w:tcPr>
            <w:tcW w:w="2236" w:type="dxa"/>
            <w:tcBorders>
              <w:top w:val="single" w:sz="4" w:space="0" w:color="auto"/>
              <w:left w:val="single" w:sz="4" w:space="0" w:color="auto"/>
              <w:bottom w:val="single" w:sz="4" w:space="0" w:color="auto"/>
              <w:right w:val="single" w:sz="4" w:space="0" w:color="auto"/>
            </w:tcBorders>
            <w:shd w:val="clear" w:color="auto" w:fill="D9D9D9"/>
            <w:vAlign w:val="center"/>
          </w:tcPr>
          <w:p w:rsidR="00B809E8" w:rsidRPr="006A28B8" w:rsidRDefault="00B809E8" w:rsidP="00F92073">
            <w:pPr>
              <w:autoSpaceDE w:val="0"/>
              <w:spacing w:after="0" w:line="240" w:lineRule="auto"/>
              <w:contextualSpacing/>
              <w:rPr>
                <w:rFonts w:ascii="Times New Roman" w:hAnsi="Times New Roman"/>
                <w:b/>
              </w:rPr>
            </w:pPr>
            <w:r w:rsidRPr="006A28B8">
              <w:rPr>
                <w:rFonts w:ascii="Times New Roman" w:hAnsi="Times New Roman"/>
                <w:b/>
              </w:rPr>
              <w:t>+</w:t>
            </w:r>
          </w:p>
        </w:tc>
      </w:tr>
      <w:tr w:rsidR="00793B34" w:rsidRPr="006A28B8" w:rsidTr="00D14FFC">
        <w:trPr>
          <w:trHeight w:val="20"/>
          <w:tblHeader/>
          <w:jc w:val="center"/>
        </w:trPr>
        <w:tc>
          <w:tcPr>
            <w:tcW w:w="590"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150380">
            <w:pPr>
              <w:pStyle w:val="ac"/>
              <w:numPr>
                <w:ilvl w:val="0"/>
                <w:numId w:val="48"/>
              </w:numPr>
              <w:autoSpaceDE w:val="0"/>
              <w:spacing w:line="276" w:lineRule="auto"/>
              <w:rPr>
                <w:sz w:val="22"/>
                <w:szCs w:val="22"/>
              </w:rPr>
            </w:pPr>
          </w:p>
        </w:tc>
        <w:tc>
          <w:tcPr>
            <w:tcW w:w="7029" w:type="dxa"/>
            <w:tcBorders>
              <w:top w:val="single" w:sz="4" w:space="0" w:color="auto"/>
              <w:left w:val="single" w:sz="4" w:space="0" w:color="auto"/>
              <w:bottom w:val="single" w:sz="4" w:space="0" w:color="auto"/>
              <w:right w:val="single" w:sz="4" w:space="0" w:color="auto"/>
            </w:tcBorders>
            <w:shd w:val="clear" w:color="auto" w:fill="auto"/>
            <w:vAlign w:val="center"/>
          </w:tcPr>
          <w:p w:rsidR="00F50F89" w:rsidRPr="006A28B8" w:rsidRDefault="00F50F89" w:rsidP="00F92073">
            <w:pPr>
              <w:autoSpaceDE w:val="0"/>
              <w:autoSpaceDN w:val="0"/>
              <w:adjustRightInd w:val="0"/>
              <w:spacing w:after="0" w:line="240" w:lineRule="auto"/>
              <w:contextualSpacing/>
              <w:rPr>
                <w:rFonts w:ascii="Times New Roman" w:hAnsi="Times New Roman"/>
              </w:rPr>
            </w:pPr>
            <w:r w:rsidRPr="006A28B8">
              <w:rPr>
                <w:rFonts w:ascii="Times New Roman" w:hAnsi="Times New Roman"/>
              </w:rPr>
              <w:t>Округ санитарной (горно-санитарной) охраны лечебно-оздоровительных местностей, курортов и природных лечебных ресурсов</w:t>
            </w:r>
          </w:p>
        </w:tc>
        <w:tc>
          <w:tcPr>
            <w:tcW w:w="2236"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F92073">
            <w:pPr>
              <w:autoSpaceDE w:val="0"/>
              <w:spacing w:after="0" w:line="240" w:lineRule="auto"/>
              <w:contextualSpacing/>
              <w:rPr>
                <w:rFonts w:ascii="Times New Roman" w:hAnsi="Times New Roman"/>
                <w:b/>
              </w:rPr>
            </w:pPr>
            <w:r w:rsidRPr="006A28B8">
              <w:rPr>
                <w:rFonts w:ascii="Times New Roman" w:hAnsi="Times New Roman"/>
                <w:b/>
              </w:rPr>
              <w:t>-</w:t>
            </w:r>
          </w:p>
        </w:tc>
      </w:tr>
      <w:tr w:rsidR="00793B34" w:rsidRPr="006A28B8" w:rsidTr="00D04779">
        <w:trPr>
          <w:trHeight w:val="20"/>
          <w:tblHeader/>
          <w:jc w:val="center"/>
        </w:trPr>
        <w:tc>
          <w:tcPr>
            <w:tcW w:w="590"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150380">
            <w:pPr>
              <w:pStyle w:val="ac"/>
              <w:numPr>
                <w:ilvl w:val="0"/>
                <w:numId w:val="48"/>
              </w:numPr>
              <w:autoSpaceDE w:val="0"/>
              <w:spacing w:line="276" w:lineRule="auto"/>
              <w:rPr>
                <w:sz w:val="22"/>
                <w:szCs w:val="22"/>
              </w:rPr>
            </w:pPr>
          </w:p>
        </w:tc>
        <w:tc>
          <w:tcPr>
            <w:tcW w:w="7029" w:type="dxa"/>
            <w:tcBorders>
              <w:top w:val="single" w:sz="4" w:space="0" w:color="auto"/>
              <w:left w:val="single" w:sz="4" w:space="0" w:color="auto"/>
              <w:bottom w:val="single" w:sz="4" w:space="0" w:color="auto"/>
              <w:right w:val="single" w:sz="4" w:space="0" w:color="auto"/>
            </w:tcBorders>
            <w:shd w:val="clear" w:color="auto" w:fill="auto"/>
            <w:vAlign w:val="center"/>
          </w:tcPr>
          <w:p w:rsidR="00F50F89" w:rsidRPr="006A28B8" w:rsidRDefault="00F969E9" w:rsidP="00F92073">
            <w:pPr>
              <w:autoSpaceDE w:val="0"/>
              <w:autoSpaceDN w:val="0"/>
              <w:adjustRightInd w:val="0"/>
              <w:spacing w:after="0" w:line="240" w:lineRule="auto"/>
              <w:contextualSpacing/>
              <w:rPr>
                <w:rFonts w:ascii="Times New Roman" w:hAnsi="Times New Roman"/>
              </w:rPr>
            </w:pPr>
            <w:hyperlink r:id="rId31" w:history="1">
              <w:r w:rsidR="00F50F89" w:rsidRPr="006A28B8">
                <w:rPr>
                  <w:rFonts w:ascii="Times New Roman" w:hAnsi="Times New Roman"/>
                </w:rPr>
                <w:t>Зоны</w:t>
              </w:r>
            </w:hyperlink>
            <w:r w:rsidR="00F50F89" w:rsidRPr="006A28B8">
              <w:rPr>
                <w:rFonts w:ascii="Times New Roman" w:hAnsi="Times New Roman"/>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32" w:history="1">
              <w:r w:rsidR="00F50F89" w:rsidRPr="006A28B8">
                <w:rPr>
                  <w:rFonts w:ascii="Times New Roman" w:hAnsi="Times New Roman"/>
                </w:rPr>
                <w:t>кодексом</w:t>
              </w:r>
            </w:hyperlink>
            <w:r w:rsidR="00F50F89" w:rsidRPr="006A28B8">
              <w:rPr>
                <w:rFonts w:ascii="Times New Roman" w:hAnsi="Times New Roman"/>
              </w:rPr>
              <w:t xml:space="preserve"> Российской Федерации, в отношении подземных водных объектов зоны специальной охраны</w:t>
            </w:r>
          </w:p>
        </w:tc>
        <w:tc>
          <w:tcPr>
            <w:tcW w:w="22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50F89" w:rsidRPr="006A28B8" w:rsidRDefault="00D04779" w:rsidP="00F92073">
            <w:pPr>
              <w:autoSpaceDE w:val="0"/>
              <w:spacing w:after="0" w:line="240" w:lineRule="auto"/>
              <w:contextualSpacing/>
              <w:rPr>
                <w:rFonts w:ascii="Times New Roman" w:hAnsi="Times New Roman"/>
                <w:b/>
              </w:rPr>
            </w:pPr>
            <w:r w:rsidRPr="006A28B8">
              <w:rPr>
                <w:rFonts w:ascii="Times New Roman" w:hAnsi="Times New Roman"/>
                <w:b/>
              </w:rPr>
              <w:t>+</w:t>
            </w:r>
          </w:p>
        </w:tc>
      </w:tr>
      <w:tr w:rsidR="00793B34" w:rsidRPr="006A28B8" w:rsidTr="005D6643">
        <w:trPr>
          <w:trHeight w:val="20"/>
          <w:tblHeader/>
          <w:jc w:val="center"/>
        </w:trPr>
        <w:tc>
          <w:tcPr>
            <w:tcW w:w="590"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150380">
            <w:pPr>
              <w:pStyle w:val="ac"/>
              <w:numPr>
                <w:ilvl w:val="0"/>
                <w:numId w:val="48"/>
              </w:numPr>
              <w:autoSpaceDE w:val="0"/>
              <w:spacing w:line="276" w:lineRule="auto"/>
              <w:rPr>
                <w:sz w:val="22"/>
                <w:szCs w:val="22"/>
              </w:rPr>
            </w:pPr>
          </w:p>
        </w:tc>
        <w:tc>
          <w:tcPr>
            <w:tcW w:w="7029" w:type="dxa"/>
            <w:tcBorders>
              <w:top w:val="single" w:sz="4" w:space="0" w:color="auto"/>
              <w:left w:val="single" w:sz="4" w:space="0" w:color="auto"/>
              <w:bottom w:val="single" w:sz="4" w:space="0" w:color="auto"/>
              <w:right w:val="single" w:sz="4" w:space="0" w:color="auto"/>
            </w:tcBorders>
            <w:shd w:val="clear" w:color="auto" w:fill="auto"/>
            <w:vAlign w:val="center"/>
          </w:tcPr>
          <w:p w:rsidR="00F50F89" w:rsidRPr="006A28B8" w:rsidRDefault="00F969E9" w:rsidP="00F92073">
            <w:pPr>
              <w:autoSpaceDE w:val="0"/>
              <w:autoSpaceDN w:val="0"/>
              <w:adjustRightInd w:val="0"/>
              <w:spacing w:after="0" w:line="240" w:lineRule="auto"/>
              <w:contextualSpacing/>
              <w:rPr>
                <w:rFonts w:ascii="Times New Roman" w:hAnsi="Times New Roman"/>
              </w:rPr>
            </w:pPr>
            <w:hyperlink r:id="rId33" w:history="1">
              <w:r w:rsidR="00F50F89" w:rsidRPr="006A28B8">
                <w:rPr>
                  <w:rFonts w:ascii="Times New Roman" w:hAnsi="Times New Roman"/>
                </w:rPr>
                <w:t>Зоны</w:t>
              </w:r>
            </w:hyperlink>
            <w:r w:rsidR="00F50F89" w:rsidRPr="006A28B8">
              <w:rPr>
                <w:rFonts w:ascii="Times New Roman" w:hAnsi="Times New Roman"/>
              </w:rPr>
              <w:t xml:space="preserve"> затопления и подтопления</w:t>
            </w:r>
          </w:p>
        </w:tc>
        <w:tc>
          <w:tcPr>
            <w:tcW w:w="2236" w:type="dxa"/>
            <w:tcBorders>
              <w:top w:val="single" w:sz="4" w:space="0" w:color="auto"/>
              <w:left w:val="single" w:sz="4" w:space="0" w:color="auto"/>
              <w:bottom w:val="single" w:sz="4" w:space="0" w:color="auto"/>
              <w:right w:val="single" w:sz="4" w:space="0" w:color="auto"/>
            </w:tcBorders>
            <w:shd w:val="clear" w:color="auto" w:fill="auto"/>
            <w:vAlign w:val="center"/>
          </w:tcPr>
          <w:p w:rsidR="00F50F89" w:rsidRPr="006A28B8" w:rsidRDefault="005D6643" w:rsidP="00F92073">
            <w:pPr>
              <w:autoSpaceDE w:val="0"/>
              <w:spacing w:after="0" w:line="240" w:lineRule="auto"/>
              <w:contextualSpacing/>
              <w:rPr>
                <w:rFonts w:ascii="Times New Roman" w:hAnsi="Times New Roman"/>
                <w:b/>
              </w:rPr>
            </w:pPr>
            <w:r w:rsidRPr="006A28B8">
              <w:rPr>
                <w:rFonts w:ascii="Times New Roman" w:hAnsi="Times New Roman"/>
                <w:b/>
              </w:rPr>
              <w:t>-</w:t>
            </w:r>
          </w:p>
        </w:tc>
      </w:tr>
      <w:tr w:rsidR="00793B34" w:rsidRPr="006A28B8" w:rsidTr="00D14FFC">
        <w:trPr>
          <w:trHeight w:val="20"/>
          <w:tblHeader/>
          <w:jc w:val="center"/>
        </w:trPr>
        <w:tc>
          <w:tcPr>
            <w:tcW w:w="590"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150380">
            <w:pPr>
              <w:pStyle w:val="ac"/>
              <w:numPr>
                <w:ilvl w:val="0"/>
                <w:numId w:val="48"/>
              </w:numPr>
              <w:autoSpaceDE w:val="0"/>
              <w:spacing w:line="276" w:lineRule="auto"/>
              <w:rPr>
                <w:sz w:val="22"/>
                <w:szCs w:val="22"/>
              </w:rPr>
            </w:pPr>
          </w:p>
        </w:tc>
        <w:tc>
          <w:tcPr>
            <w:tcW w:w="7029" w:type="dxa"/>
            <w:tcBorders>
              <w:top w:val="single" w:sz="4" w:space="0" w:color="auto"/>
              <w:left w:val="single" w:sz="4" w:space="0" w:color="auto"/>
              <w:bottom w:val="single" w:sz="4" w:space="0" w:color="auto"/>
              <w:right w:val="single" w:sz="4" w:space="0" w:color="auto"/>
            </w:tcBorders>
            <w:shd w:val="clear" w:color="auto" w:fill="auto"/>
            <w:vAlign w:val="center"/>
          </w:tcPr>
          <w:p w:rsidR="00F50F89" w:rsidRPr="006A28B8" w:rsidRDefault="00F50F89" w:rsidP="00F92073">
            <w:pPr>
              <w:autoSpaceDE w:val="0"/>
              <w:autoSpaceDN w:val="0"/>
              <w:adjustRightInd w:val="0"/>
              <w:spacing w:after="0" w:line="240" w:lineRule="auto"/>
              <w:contextualSpacing/>
              <w:rPr>
                <w:rFonts w:ascii="Times New Roman" w:hAnsi="Times New Roman"/>
              </w:rPr>
            </w:pPr>
            <w:r w:rsidRPr="006A28B8">
              <w:rPr>
                <w:rFonts w:ascii="Times New Roman" w:hAnsi="Times New Roman"/>
              </w:rPr>
              <w:t>Санитарно-защитная зона</w:t>
            </w:r>
          </w:p>
        </w:tc>
        <w:tc>
          <w:tcPr>
            <w:tcW w:w="2236" w:type="dxa"/>
            <w:tcBorders>
              <w:top w:val="single" w:sz="4" w:space="0" w:color="auto"/>
              <w:left w:val="single" w:sz="4" w:space="0" w:color="auto"/>
              <w:bottom w:val="single" w:sz="4" w:space="0" w:color="auto"/>
              <w:right w:val="single" w:sz="4" w:space="0" w:color="auto"/>
            </w:tcBorders>
            <w:shd w:val="clear" w:color="auto" w:fill="D9D9D9"/>
            <w:vAlign w:val="center"/>
          </w:tcPr>
          <w:p w:rsidR="00F50F89" w:rsidRPr="006A28B8" w:rsidRDefault="007B737A" w:rsidP="00F92073">
            <w:pPr>
              <w:autoSpaceDE w:val="0"/>
              <w:spacing w:after="0" w:line="240" w:lineRule="auto"/>
              <w:contextualSpacing/>
              <w:rPr>
                <w:rFonts w:ascii="Times New Roman" w:hAnsi="Times New Roman"/>
                <w:b/>
              </w:rPr>
            </w:pPr>
            <w:r w:rsidRPr="006A28B8">
              <w:rPr>
                <w:rFonts w:ascii="Times New Roman" w:hAnsi="Times New Roman"/>
                <w:b/>
              </w:rPr>
              <w:t>+</w:t>
            </w:r>
          </w:p>
        </w:tc>
      </w:tr>
      <w:tr w:rsidR="00793B34" w:rsidRPr="006A28B8" w:rsidTr="00D14FFC">
        <w:trPr>
          <w:trHeight w:val="20"/>
          <w:tblHeader/>
          <w:jc w:val="center"/>
        </w:trPr>
        <w:tc>
          <w:tcPr>
            <w:tcW w:w="590"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150380">
            <w:pPr>
              <w:pStyle w:val="ac"/>
              <w:numPr>
                <w:ilvl w:val="0"/>
                <w:numId w:val="48"/>
              </w:numPr>
              <w:autoSpaceDE w:val="0"/>
              <w:spacing w:line="276" w:lineRule="auto"/>
              <w:rPr>
                <w:sz w:val="22"/>
                <w:szCs w:val="22"/>
              </w:rPr>
            </w:pPr>
          </w:p>
        </w:tc>
        <w:tc>
          <w:tcPr>
            <w:tcW w:w="7029" w:type="dxa"/>
            <w:tcBorders>
              <w:top w:val="single" w:sz="4" w:space="0" w:color="auto"/>
              <w:left w:val="single" w:sz="4" w:space="0" w:color="auto"/>
              <w:bottom w:val="single" w:sz="4" w:space="0" w:color="auto"/>
              <w:right w:val="single" w:sz="4" w:space="0" w:color="auto"/>
            </w:tcBorders>
            <w:shd w:val="clear" w:color="auto" w:fill="auto"/>
            <w:vAlign w:val="center"/>
          </w:tcPr>
          <w:p w:rsidR="00F50F89" w:rsidRPr="006A28B8" w:rsidRDefault="00F50F89" w:rsidP="00F92073">
            <w:pPr>
              <w:autoSpaceDE w:val="0"/>
              <w:autoSpaceDN w:val="0"/>
              <w:adjustRightInd w:val="0"/>
              <w:spacing w:after="0" w:line="240" w:lineRule="auto"/>
              <w:contextualSpacing/>
              <w:rPr>
                <w:rFonts w:ascii="Times New Roman" w:hAnsi="Times New Roman"/>
              </w:rPr>
            </w:pPr>
            <w:r w:rsidRPr="006A28B8">
              <w:rPr>
                <w:rFonts w:ascii="Times New Roman" w:hAnsi="Times New Roman"/>
              </w:rPr>
              <w:t>Зона ограничений передающего радиотехнического объекта, являющегося объектом капитального строительства</w:t>
            </w:r>
          </w:p>
        </w:tc>
        <w:tc>
          <w:tcPr>
            <w:tcW w:w="2236"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F92073">
            <w:pPr>
              <w:autoSpaceDE w:val="0"/>
              <w:spacing w:after="0" w:line="240" w:lineRule="auto"/>
              <w:contextualSpacing/>
              <w:rPr>
                <w:rFonts w:ascii="Times New Roman" w:hAnsi="Times New Roman"/>
                <w:b/>
              </w:rPr>
            </w:pPr>
            <w:r w:rsidRPr="006A28B8">
              <w:rPr>
                <w:rFonts w:ascii="Times New Roman" w:hAnsi="Times New Roman"/>
                <w:b/>
              </w:rPr>
              <w:t>-</w:t>
            </w:r>
          </w:p>
        </w:tc>
      </w:tr>
      <w:tr w:rsidR="00793B34" w:rsidRPr="006A28B8" w:rsidTr="00D14FFC">
        <w:trPr>
          <w:trHeight w:val="20"/>
          <w:tblHeader/>
          <w:jc w:val="center"/>
        </w:trPr>
        <w:tc>
          <w:tcPr>
            <w:tcW w:w="590"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150380">
            <w:pPr>
              <w:pStyle w:val="ac"/>
              <w:numPr>
                <w:ilvl w:val="0"/>
                <w:numId w:val="48"/>
              </w:numPr>
              <w:autoSpaceDE w:val="0"/>
              <w:spacing w:line="276" w:lineRule="auto"/>
              <w:rPr>
                <w:sz w:val="22"/>
                <w:szCs w:val="22"/>
              </w:rPr>
            </w:pPr>
          </w:p>
        </w:tc>
        <w:tc>
          <w:tcPr>
            <w:tcW w:w="7029" w:type="dxa"/>
            <w:tcBorders>
              <w:top w:val="single" w:sz="4" w:space="0" w:color="auto"/>
              <w:left w:val="single" w:sz="4" w:space="0" w:color="auto"/>
              <w:bottom w:val="single" w:sz="4" w:space="0" w:color="auto"/>
              <w:right w:val="single" w:sz="4" w:space="0" w:color="auto"/>
            </w:tcBorders>
            <w:shd w:val="clear" w:color="auto" w:fill="auto"/>
            <w:vAlign w:val="center"/>
          </w:tcPr>
          <w:p w:rsidR="00F50F89" w:rsidRPr="006A28B8" w:rsidRDefault="00E469C5" w:rsidP="00F92073">
            <w:pPr>
              <w:autoSpaceDE w:val="0"/>
              <w:autoSpaceDN w:val="0"/>
              <w:adjustRightInd w:val="0"/>
              <w:spacing w:after="0"/>
              <w:contextualSpacing/>
              <w:rPr>
                <w:rFonts w:ascii="Times New Roman" w:hAnsi="Times New Roman"/>
              </w:rPr>
            </w:pPr>
            <w:r w:rsidRPr="006A28B8">
              <w:rPr>
                <w:rFonts w:ascii="Times New Roman" w:hAnsi="Times New Roman"/>
              </w:rPr>
              <w:t>Охранная зона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p>
        </w:tc>
        <w:tc>
          <w:tcPr>
            <w:tcW w:w="22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50F89" w:rsidRPr="006A28B8" w:rsidRDefault="00026356" w:rsidP="00F92073">
            <w:pPr>
              <w:autoSpaceDE w:val="0"/>
              <w:contextualSpacing/>
              <w:rPr>
                <w:rFonts w:ascii="Times New Roman" w:hAnsi="Times New Roman"/>
                <w:b/>
              </w:rPr>
            </w:pPr>
            <w:r w:rsidRPr="006A28B8">
              <w:rPr>
                <w:rFonts w:ascii="Times New Roman" w:hAnsi="Times New Roman"/>
                <w:b/>
              </w:rPr>
              <w:t>+</w:t>
            </w:r>
          </w:p>
        </w:tc>
      </w:tr>
      <w:tr w:rsidR="00793B34" w:rsidRPr="006A28B8" w:rsidTr="00D14FFC">
        <w:trPr>
          <w:trHeight w:val="20"/>
          <w:tblHeader/>
          <w:jc w:val="center"/>
        </w:trPr>
        <w:tc>
          <w:tcPr>
            <w:tcW w:w="590"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150380">
            <w:pPr>
              <w:pStyle w:val="ac"/>
              <w:numPr>
                <w:ilvl w:val="0"/>
                <w:numId w:val="48"/>
              </w:numPr>
              <w:autoSpaceDE w:val="0"/>
              <w:spacing w:line="276" w:lineRule="auto"/>
              <w:rPr>
                <w:sz w:val="22"/>
                <w:szCs w:val="22"/>
              </w:rPr>
            </w:pPr>
          </w:p>
        </w:tc>
        <w:tc>
          <w:tcPr>
            <w:tcW w:w="7029" w:type="dxa"/>
            <w:tcBorders>
              <w:top w:val="single" w:sz="4" w:space="0" w:color="auto"/>
              <w:left w:val="single" w:sz="4" w:space="0" w:color="auto"/>
              <w:bottom w:val="single" w:sz="4" w:space="0" w:color="auto"/>
              <w:right w:val="single" w:sz="4" w:space="0" w:color="auto"/>
            </w:tcBorders>
            <w:shd w:val="clear" w:color="auto" w:fill="auto"/>
            <w:vAlign w:val="center"/>
          </w:tcPr>
          <w:p w:rsidR="00F50F89" w:rsidRPr="006A28B8" w:rsidRDefault="00F50F89" w:rsidP="00F92073">
            <w:pPr>
              <w:autoSpaceDE w:val="0"/>
              <w:autoSpaceDN w:val="0"/>
              <w:adjustRightInd w:val="0"/>
              <w:spacing w:after="0" w:line="240" w:lineRule="auto"/>
              <w:contextualSpacing/>
              <w:rPr>
                <w:rFonts w:ascii="Times New Roman" w:hAnsi="Times New Roman"/>
              </w:rPr>
            </w:pPr>
            <w:r w:rsidRPr="006A28B8">
              <w:rPr>
                <w:rFonts w:ascii="Times New Roman" w:hAnsi="Times New Roman"/>
              </w:rPr>
              <w:t xml:space="preserve">Рыбохозяйственная заповедная </w:t>
            </w:r>
            <w:hyperlink r:id="rId34" w:history="1">
              <w:r w:rsidRPr="006A28B8">
                <w:rPr>
                  <w:rFonts w:ascii="Times New Roman" w:hAnsi="Times New Roman"/>
                </w:rPr>
                <w:t>зона</w:t>
              </w:r>
            </w:hyperlink>
            <w:r w:rsidRPr="006A28B8">
              <w:rPr>
                <w:rFonts w:ascii="Times New Roman" w:hAnsi="Times New Roman"/>
              </w:rPr>
              <w:t xml:space="preserve"> озера Байкал</w:t>
            </w:r>
          </w:p>
        </w:tc>
        <w:tc>
          <w:tcPr>
            <w:tcW w:w="2236"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F92073">
            <w:pPr>
              <w:autoSpaceDE w:val="0"/>
              <w:spacing w:after="0" w:line="240" w:lineRule="auto"/>
              <w:contextualSpacing/>
              <w:rPr>
                <w:rFonts w:ascii="Times New Roman" w:hAnsi="Times New Roman"/>
                <w:b/>
              </w:rPr>
            </w:pPr>
            <w:r w:rsidRPr="006A28B8">
              <w:rPr>
                <w:rFonts w:ascii="Times New Roman" w:hAnsi="Times New Roman"/>
                <w:b/>
              </w:rPr>
              <w:t>-</w:t>
            </w:r>
          </w:p>
        </w:tc>
      </w:tr>
      <w:tr w:rsidR="00793B34" w:rsidRPr="006A28B8" w:rsidTr="00D14FFC">
        <w:trPr>
          <w:trHeight w:val="85"/>
          <w:tblHeader/>
          <w:jc w:val="center"/>
        </w:trPr>
        <w:tc>
          <w:tcPr>
            <w:tcW w:w="590"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150380">
            <w:pPr>
              <w:pStyle w:val="ac"/>
              <w:numPr>
                <w:ilvl w:val="0"/>
                <w:numId w:val="48"/>
              </w:numPr>
              <w:autoSpaceDE w:val="0"/>
              <w:spacing w:line="276" w:lineRule="auto"/>
              <w:rPr>
                <w:sz w:val="22"/>
                <w:szCs w:val="22"/>
              </w:rPr>
            </w:pPr>
          </w:p>
        </w:tc>
        <w:tc>
          <w:tcPr>
            <w:tcW w:w="7029" w:type="dxa"/>
            <w:tcBorders>
              <w:top w:val="single" w:sz="4" w:space="0" w:color="auto"/>
              <w:left w:val="single" w:sz="4" w:space="0" w:color="auto"/>
              <w:bottom w:val="single" w:sz="4" w:space="0" w:color="auto"/>
              <w:right w:val="single" w:sz="4" w:space="0" w:color="auto"/>
            </w:tcBorders>
            <w:shd w:val="clear" w:color="auto" w:fill="auto"/>
            <w:vAlign w:val="center"/>
          </w:tcPr>
          <w:p w:rsidR="00F50F89" w:rsidRPr="006A28B8" w:rsidRDefault="00F50F89" w:rsidP="00F92073">
            <w:pPr>
              <w:autoSpaceDE w:val="0"/>
              <w:autoSpaceDN w:val="0"/>
              <w:adjustRightInd w:val="0"/>
              <w:spacing w:after="0" w:line="240" w:lineRule="auto"/>
              <w:contextualSpacing/>
              <w:rPr>
                <w:rFonts w:ascii="Times New Roman" w:hAnsi="Times New Roman"/>
              </w:rPr>
            </w:pPr>
            <w:r w:rsidRPr="006A28B8">
              <w:rPr>
                <w:rFonts w:ascii="Times New Roman" w:hAnsi="Times New Roman"/>
              </w:rPr>
              <w:t>Рыбохозяйственная заповедная зона</w:t>
            </w:r>
          </w:p>
        </w:tc>
        <w:tc>
          <w:tcPr>
            <w:tcW w:w="2236"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F92073">
            <w:pPr>
              <w:autoSpaceDE w:val="0"/>
              <w:spacing w:after="0" w:line="240" w:lineRule="auto"/>
              <w:contextualSpacing/>
              <w:rPr>
                <w:rFonts w:ascii="Times New Roman" w:hAnsi="Times New Roman"/>
                <w:b/>
              </w:rPr>
            </w:pPr>
            <w:r w:rsidRPr="006A28B8">
              <w:rPr>
                <w:rFonts w:ascii="Times New Roman" w:hAnsi="Times New Roman"/>
                <w:b/>
              </w:rPr>
              <w:t>-</w:t>
            </w:r>
          </w:p>
        </w:tc>
      </w:tr>
      <w:tr w:rsidR="00793B34" w:rsidRPr="006A28B8" w:rsidTr="00D14FFC">
        <w:trPr>
          <w:trHeight w:val="20"/>
          <w:tblHeader/>
          <w:jc w:val="center"/>
        </w:trPr>
        <w:tc>
          <w:tcPr>
            <w:tcW w:w="590"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150380">
            <w:pPr>
              <w:pStyle w:val="ac"/>
              <w:numPr>
                <w:ilvl w:val="0"/>
                <w:numId w:val="48"/>
              </w:numPr>
              <w:autoSpaceDE w:val="0"/>
              <w:spacing w:line="276" w:lineRule="auto"/>
              <w:rPr>
                <w:sz w:val="22"/>
                <w:szCs w:val="22"/>
              </w:rPr>
            </w:pPr>
          </w:p>
        </w:tc>
        <w:tc>
          <w:tcPr>
            <w:tcW w:w="7029" w:type="dxa"/>
            <w:tcBorders>
              <w:top w:val="single" w:sz="4" w:space="0" w:color="auto"/>
              <w:left w:val="single" w:sz="4" w:space="0" w:color="auto"/>
              <w:bottom w:val="single" w:sz="4" w:space="0" w:color="auto"/>
              <w:right w:val="single" w:sz="4" w:space="0" w:color="auto"/>
            </w:tcBorders>
            <w:vAlign w:val="center"/>
          </w:tcPr>
          <w:p w:rsidR="00F50F89" w:rsidRPr="006A28B8" w:rsidRDefault="00BE3BCF" w:rsidP="00F92073">
            <w:pPr>
              <w:autoSpaceDE w:val="0"/>
              <w:autoSpaceDN w:val="0"/>
              <w:adjustRightInd w:val="0"/>
              <w:spacing w:after="0" w:line="240" w:lineRule="auto"/>
              <w:contextualSpacing/>
              <w:rPr>
                <w:rFonts w:ascii="Times New Roman" w:hAnsi="Times New Roman"/>
              </w:rPr>
            </w:pPr>
            <w:r w:rsidRPr="006A28B8">
              <w:rPr>
                <w:rFonts w:ascii="Times New Roman" w:hAnsi="Times New Roman"/>
              </w:rPr>
              <w:t>Зона минимальных расстояний до магистральных или технологических трубопроводов (газопроводов, нефтепроводов и нефтепродуктопроводов, трубопроводов для продуктов переработки нефти и газа, аммиакопроводов)</w:t>
            </w:r>
          </w:p>
        </w:tc>
        <w:tc>
          <w:tcPr>
            <w:tcW w:w="22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50F89" w:rsidRPr="006A28B8" w:rsidRDefault="001D7B4F" w:rsidP="00F92073">
            <w:pPr>
              <w:autoSpaceDE w:val="0"/>
              <w:spacing w:after="0" w:line="240" w:lineRule="auto"/>
              <w:contextualSpacing/>
              <w:rPr>
                <w:rFonts w:ascii="Times New Roman" w:hAnsi="Times New Roman"/>
                <w:b/>
              </w:rPr>
            </w:pPr>
            <w:r w:rsidRPr="006A28B8">
              <w:rPr>
                <w:rFonts w:ascii="Times New Roman" w:hAnsi="Times New Roman"/>
                <w:b/>
              </w:rPr>
              <w:t>+</w:t>
            </w:r>
          </w:p>
        </w:tc>
      </w:tr>
      <w:tr w:rsidR="00793B34" w:rsidRPr="006A28B8" w:rsidTr="00D14FFC">
        <w:trPr>
          <w:trHeight w:val="20"/>
          <w:tblHeader/>
          <w:jc w:val="center"/>
        </w:trPr>
        <w:tc>
          <w:tcPr>
            <w:tcW w:w="590"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150380">
            <w:pPr>
              <w:pStyle w:val="ac"/>
              <w:numPr>
                <w:ilvl w:val="0"/>
                <w:numId w:val="48"/>
              </w:numPr>
              <w:autoSpaceDE w:val="0"/>
              <w:spacing w:line="276" w:lineRule="auto"/>
              <w:rPr>
                <w:sz w:val="22"/>
                <w:szCs w:val="22"/>
              </w:rPr>
            </w:pPr>
          </w:p>
        </w:tc>
        <w:tc>
          <w:tcPr>
            <w:tcW w:w="7029"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F92073">
            <w:pPr>
              <w:autoSpaceDE w:val="0"/>
              <w:autoSpaceDN w:val="0"/>
              <w:adjustRightInd w:val="0"/>
              <w:spacing w:after="0" w:line="240" w:lineRule="auto"/>
              <w:contextualSpacing/>
              <w:rPr>
                <w:rFonts w:ascii="Times New Roman" w:hAnsi="Times New Roman"/>
              </w:rPr>
            </w:pPr>
            <w:r w:rsidRPr="006A28B8">
              <w:rPr>
                <w:rFonts w:ascii="Times New Roman" w:hAnsi="Times New Roman"/>
              </w:rPr>
              <w:t>Охранная зона гидроэнергетического объекта</w:t>
            </w:r>
          </w:p>
        </w:tc>
        <w:tc>
          <w:tcPr>
            <w:tcW w:w="2236"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F92073">
            <w:pPr>
              <w:autoSpaceDE w:val="0"/>
              <w:spacing w:after="0" w:line="240" w:lineRule="auto"/>
              <w:contextualSpacing/>
              <w:rPr>
                <w:rFonts w:ascii="Times New Roman" w:hAnsi="Times New Roman"/>
                <w:b/>
              </w:rPr>
            </w:pPr>
            <w:r w:rsidRPr="006A28B8">
              <w:rPr>
                <w:rFonts w:ascii="Times New Roman" w:hAnsi="Times New Roman"/>
                <w:b/>
              </w:rPr>
              <w:t>-</w:t>
            </w:r>
          </w:p>
        </w:tc>
      </w:tr>
      <w:tr w:rsidR="00F50F89" w:rsidRPr="006A28B8" w:rsidTr="00D14FFC">
        <w:trPr>
          <w:trHeight w:val="20"/>
          <w:tblHeader/>
          <w:jc w:val="center"/>
        </w:trPr>
        <w:tc>
          <w:tcPr>
            <w:tcW w:w="590"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150380">
            <w:pPr>
              <w:pStyle w:val="ac"/>
              <w:numPr>
                <w:ilvl w:val="0"/>
                <w:numId w:val="48"/>
              </w:numPr>
              <w:autoSpaceDE w:val="0"/>
              <w:spacing w:line="276" w:lineRule="auto"/>
              <w:rPr>
                <w:sz w:val="22"/>
                <w:szCs w:val="22"/>
              </w:rPr>
            </w:pPr>
          </w:p>
        </w:tc>
        <w:tc>
          <w:tcPr>
            <w:tcW w:w="7029"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F92073">
            <w:pPr>
              <w:autoSpaceDE w:val="0"/>
              <w:autoSpaceDN w:val="0"/>
              <w:adjustRightInd w:val="0"/>
              <w:spacing w:after="0" w:line="240" w:lineRule="auto"/>
              <w:contextualSpacing/>
              <w:rPr>
                <w:rFonts w:ascii="Times New Roman" w:hAnsi="Times New Roman"/>
              </w:rPr>
            </w:pPr>
            <w:r w:rsidRPr="006A28B8">
              <w:rPr>
                <w:rFonts w:ascii="Times New Roman" w:hAnsi="Times New Roman"/>
              </w:rPr>
              <w:t xml:space="preserve">Охранная </w:t>
            </w:r>
            <w:hyperlink r:id="rId35" w:history="1">
              <w:r w:rsidRPr="006A28B8">
                <w:rPr>
                  <w:rFonts w:ascii="Times New Roman" w:hAnsi="Times New Roman"/>
                </w:rPr>
                <w:t>зона</w:t>
              </w:r>
            </w:hyperlink>
            <w:r w:rsidRPr="006A28B8">
              <w:rPr>
                <w:rFonts w:ascii="Times New Roman" w:hAnsi="Times New Roman"/>
              </w:rPr>
              <w:t xml:space="preserve"> тепловых сетей</w:t>
            </w:r>
          </w:p>
        </w:tc>
        <w:tc>
          <w:tcPr>
            <w:tcW w:w="2236" w:type="dxa"/>
            <w:tcBorders>
              <w:top w:val="single" w:sz="4" w:space="0" w:color="auto"/>
              <w:left w:val="single" w:sz="4" w:space="0" w:color="auto"/>
              <w:bottom w:val="single" w:sz="4" w:space="0" w:color="auto"/>
              <w:right w:val="single" w:sz="4" w:space="0" w:color="auto"/>
            </w:tcBorders>
            <w:vAlign w:val="center"/>
          </w:tcPr>
          <w:p w:rsidR="00F50F89" w:rsidRPr="006A28B8" w:rsidRDefault="00F50F89" w:rsidP="00F92073">
            <w:pPr>
              <w:autoSpaceDE w:val="0"/>
              <w:spacing w:after="0" w:line="240" w:lineRule="auto"/>
              <w:contextualSpacing/>
              <w:rPr>
                <w:rFonts w:ascii="Times New Roman" w:hAnsi="Times New Roman"/>
                <w:b/>
              </w:rPr>
            </w:pPr>
            <w:r w:rsidRPr="006A28B8">
              <w:rPr>
                <w:rFonts w:ascii="Times New Roman" w:hAnsi="Times New Roman"/>
                <w:b/>
              </w:rPr>
              <w:t>-</w:t>
            </w:r>
          </w:p>
        </w:tc>
      </w:tr>
    </w:tbl>
    <w:p w:rsidR="00807A5B" w:rsidRPr="006A28B8" w:rsidRDefault="00807A5B" w:rsidP="00272466">
      <w:pPr>
        <w:pStyle w:val="111"/>
        <w:numPr>
          <w:ilvl w:val="2"/>
          <w:numId w:val="92"/>
        </w:numPr>
        <w:spacing w:before="240" w:after="0"/>
        <w:ind w:left="0" w:firstLine="0"/>
      </w:pPr>
      <w:bookmarkStart w:id="87" w:name="_Toc40350038"/>
      <w:bookmarkStart w:id="88" w:name="_Toc194573936"/>
      <w:bookmarkStart w:id="89" w:name="_Toc40350039"/>
      <w:r w:rsidRPr="006A28B8">
        <w:t xml:space="preserve">Зоны охраны объектов культурного наследия и защитные </w:t>
      </w:r>
      <w:hyperlink r:id="rId36" w:history="1">
        <w:r w:rsidRPr="006A28B8">
          <w:t>зон</w:t>
        </w:r>
      </w:hyperlink>
      <w:r w:rsidRPr="006A28B8">
        <w:t>ы объектов культурного наследия.</w:t>
      </w:r>
      <w:bookmarkEnd w:id="87"/>
      <w:bookmarkEnd w:id="88"/>
    </w:p>
    <w:p w:rsidR="00807A5B" w:rsidRPr="006A28B8" w:rsidRDefault="00807A5B" w:rsidP="00807A5B">
      <w:pPr>
        <w:spacing w:after="0"/>
        <w:ind w:right="-1" w:firstLine="567"/>
        <w:jc w:val="both"/>
        <w:rPr>
          <w:rFonts w:ascii="Times New Roman" w:hAnsi="Times New Roman"/>
          <w:sz w:val="24"/>
          <w:szCs w:val="24"/>
        </w:rPr>
      </w:pPr>
      <w:r w:rsidRPr="006A28B8">
        <w:rPr>
          <w:rFonts w:ascii="Times New Roman" w:hAnsi="Times New Roman"/>
          <w:sz w:val="24"/>
          <w:szCs w:val="24"/>
        </w:rPr>
        <w:t xml:space="preserve">Согласно ст. 3 Федерального закона от 25.06.2002 №73-ФЗ «Об объектах культурного наследия (памятниках истории и культуры) народов Российской Федерации» </w:t>
      </w:r>
      <w:r w:rsidRPr="006A28B8">
        <w:rPr>
          <w:rFonts w:ascii="Times New Roman" w:hAnsi="Times New Roman"/>
          <w:b/>
          <w:i/>
          <w:sz w:val="24"/>
          <w:szCs w:val="24"/>
        </w:rPr>
        <w:t>к объектам культурного наследия</w:t>
      </w:r>
      <w:r w:rsidRPr="006A28B8">
        <w:rPr>
          <w:rFonts w:ascii="Times New Roman" w:hAnsi="Times New Roman"/>
          <w:sz w:val="24"/>
          <w:szCs w:val="24"/>
        </w:rPr>
        <w:t xml:space="preserve">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807A5B" w:rsidRPr="006A28B8" w:rsidRDefault="00807A5B" w:rsidP="00807A5B">
      <w:pPr>
        <w:autoSpaceDE w:val="0"/>
        <w:spacing w:after="0"/>
        <w:ind w:firstLine="567"/>
        <w:jc w:val="both"/>
        <w:rPr>
          <w:rFonts w:ascii="Times New Roman" w:hAnsi="Times New Roman"/>
          <w:sz w:val="24"/>
          <w:szCs w:val="24"/>
        </w:rPr>
      </w:pPr>
      <w:r w:rsidRPr="006A28B8">
        <w:rPr>
          <w:rFonts w:ascii="Times New Roman" w:hAnsi="Times New Roman"/>
          <w:sz w:val="24"/>
          <w:szCs w:val="24"/>
        </w:rPr>
        <w:t>Государственная охрана объектов культурного наследия (памятников истории и культуры) является одной из приоритетных задач государства (</w:t>
      </w:r>
      <w:hyperlink r:id="rId37" w:history="1">
        <w:r w:rsidRPr="006A28B8">
          <w:rPr>
            <w:rFonts w:ascii="Times New Roman" w:hAnsi="Times New Roman"/>
            <w:sz w:val="24"/>
            <w:szCs w:val="24"/>
          </w:rPr>
          <w:t>абз. 4 преамбулы</w:t>
        </w:r>
      </w:hyperlink>
      <w:r w:rsidRPr="006A28B8">
        <w:rPr>
          <w:rFonts w:ascii="Times New Roman" w:hAnsi="Times New Roman"/>
          <w:sz w:val="24"/>
          <w:szCs w:val="24"/>
        </w:rPr>
        <w:t xml:space="preserve"> к Федеральному закону от 25.06.2002 №73-ФЗ «Об объектах культурного наследия (памятниках истории и культуры) народов Российской Федерации» (далее – Закон 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rsidR="00807A5B" w:rsidRPr="006A28B8" w:rsidRDefault="00807A5B" w:rsidP="00807A5B">
      <w:pPr>
        <w:autoSpaceDE w:val="0"/>
        <w:spacing w:after="0"/>
        <w:ind w:firstLine="567"/>
        <w:jc w:val="both"/>
        <w:rPr>
          <w:rFonts w:ascii="Times New Roman" w:hAnsi="Times New Roman"/>
          <w:sz w:val="24"/>
          <w:szCs w:val="24"/>
        </w:rPr>
      </w:pPr>
      <w:r w:rsidRPr="006A28B8">
        <w:rPr>
          <w:rFonts w:ascii="Times New Roman" w:hAnsi="Times New Roman"/>
          <w:sz w:val="24"/>
          <w:szCs w:val="24"/>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(п. 1 ст. 33 Федерального закона от 25.06.2002 № 73-ФЗ «Об объектах культурного наследия (памятниках истории и культуры) народов Российской Федерации»).</w:t>
      </w:r>
    </w:p>
    <w:p w:rsidR="00807A5B" w:rsidRPr="006A28B8" w:rsidRDefault="00807A5B" w:rsidP="00807A5B">
      <w:pPr>
        <w:autoSpaceDE w:val="0"/>
        <w:spacing w:after="0"/>
        <w:ind w:firstLine="567"/>
        <w:jc w:val="both"/>
        <w:rPr>
          <w:rFonts w:ascii="Times New Roman" w:hAnsi="Times New Roman"/>
          <w:sz w:val="24"/>
          <w:szCs w:val="24"/>
        </w:rPr>
      </w:pPr>
      <w:r w:rsidRPr="006A28B8">
        <w:rPr>
          <w:rFonts w:ascii="Times New Roman" w:hAnsi="Times New Roman"/>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807A5B" w:rsidRPr="006A28B8" w:rsidRDefault="00807A5B" w:rsidP="00807A5B">
      <w:pPr>
        <w:autoSpaceDE w:val="0"/>
        <w:spacing w:after="0"/>
        <w:ind w:firstLine="567"/>
        <w:jc w:val="both"/>
        <w:rPr>
          <w:rFonts w:ascii="Times New Roman" w:hAnsi="Times New Roman"/>
          <w:sz w:val="24"/>
          <w:szCs w:val="24"/>
        </w:rPr>
      </w:pPr>
      <w:r w:rsidRPr="006A28B8">
        <w:rPr>
          <w:rFonts w:ascii="Times New Roman" w:hAnsi="Times New Roman"/>
          <w:b/>
          <w:sz w:val="24"/>
          <w:szCs w:val="24"/>
        </w:rPr>
        <w:t>Охранная зона объекта культурного наследия</w:t>
      </w:r>
      <w:r w:rsidRPr="006A28B8">
        <w:rPr>
          <w:rFonts w:ascii="Times New Roman" w:hAnsi="Times New Roman"/>
          <w:sz w:val="24"/>
          <w:szCs w:val="24"/>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807A5B" w:rsidRPr="006A28B8" w:rsidRDefault="00807A5B" w:rsidP="00807A5B">
      <w:pPr>
        <w:autoSpaceDE w:val="0"/>
        <w:spacing w:after="0"/>
        <w:ind w:firstLine="567"/>
        <w:jc w:val="both"/>
        <w:rPr>
          <w:rFonts w:ascii="Times New Roman" w:hAnsi="Times New Roman"/>
          <w:sz w:val="24"/>
          <w:szCs w:val="24"/>
        </w:rPr>
      </w:pPr>
      <w:r w:rsidRPr="006A28B8">
        <w:rPr>
          <w:rFonts w:ascii="Times New Roman" w:hAnsi="Times New Roman"/>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807A5B" w:rsidRPr="006A28B8" w:rsidRDefault="00807A5B" w:rsidP="00807A5B">
      <w:pPr>
        <w:autoSpaceDE w:val="0"/>
        <w:spacing w:after="0"/>
        <w:ind w:firstLine="567"/>
        <w:jc w:val="both"/>
        <w:rPr>
          <w:rFonts w:ascii="Times New Roman" w:hAnsi="Times New Roman"/>
          <w:sz w:val="24"/>
          <w:szCs w:val="24"/>
        </w:rPr>
      </w:pPr>
      <w:r w:rsidRPr="006A28B8">
        <w:rPr>
          <w:rFonts w:ascii="Times New Roman" w:hAnsi="Times New Roman"/>
          <w:sz w:val="24"/>
          <w:szCs w:val="24"/>
        </w:rPr>
        <w:lastRenderedPageBreak/>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807A5B" w:rsidRPr="006A28B8" w:rsidRDefault="00807A5B" w:rsidP="00807A5B">
      <w:pPr>
        <w:autoSpaceDE w:val="0"/>
        <w:spacing w:after="0"/>
        <w:ind w:firstLine="567"/>
        <w:jc w:val="both"/>
        <w:rPr>
          <w:rFonts w:ascii="Times New Roman" w:eastAsia="TimesNewRomanPSMT" w:hAnsi="Times New Roman"/>
          <w:sz w:val="24"/>
          <w:szCs w:val="24"/>
        </w:rPr>
      </w:pPr>
      <w:r w:rsidRPr="006A28B8">
        <w:rPr>
          <w:rFonts w:ascii="Times New Roman" w:eastAsia="TimesNewRomanPSMT" w:hAnsi="Times New Roman"/>
          <w:sz w:val="24"/>
          <w:szCs w:val="24"/>
        </w:rPr>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807A5B" w:rsidRPr="006A28B8" w:rsidRDefault="00807A5B" w:rsidP="00807A5B">
      <w:pPr>
        <w:autoSpaceDE w:val="0"/>
        <w:spacing w:after="0"/>
        <w:ind w:firstLine="567"/>
        <w:jc w:val="both"/>
        <w:rPr>
          <w:rFonts w:ascii="Times New Roman" w:hAnsi="Times New Roman"/>
          <w:sz w:val="24"/>
          <w:szCs w:val="24"/>
        </w:rPr>
      </w:pPr>
      <w:r w:rsidRPr="006A28B8">
        <w:rPr>
          <w:rFonts w:ascii="Times New Roman" w:hAnsi="Times New Roman"/>
          <w:b/>
          <w:sz w:val="24"/>
          <w:szCs w:val="24"/>
        </w:rPr>
        <w:t>Защитными зонами объектов культурного наследия</w:t>
      </w:r>
      <w:r w:rsidRPr="006A28B8">
        <w:rPr>
          <w:rFonts w:ascii="Times New Roman" w:hAnsi="Times New Roman"/>
          <w:sz w:val="24"/>
          <w:szCs w:val="24"/>
        </w:rPr>
        <w:t xml:space="preserve">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807A5B" w:rsidRPr="006A28B8" w:rsidRDefault="00807A5B" w:rsidP="00807A5B">
      <w:pPr>
        <w:autoSpaceDE w:val="0"/>
        <w:spacing w:after="0"/>
        <w:ind w:firstLine="567"/>
        <w:jc w:val="both"/>
        <w:rPr>
          <w:rFonts w:ascii="Times New Roman" w:hAnsi="Times New Roman"/>
          <w:sz w:val="24"/>
          <w:szCs w:val="24"/>
        </w:rPr>
      </w:pPr>
      <w:r w:rsidRPr="006A28B8">
        <w:rPr>
          <w:rFonts w:ascii="Times New Roman" w:hAnsi="Times New Roman"/>
          <w:sz w:val="24"/>
          <w:szCs w:val="24"/>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38" w:history="1">
        <w:r w:rsidRPr="006A28B8">
          <w:rPr>
            <w:rFonts w:ascii="Times New Roman" w:hAnsi="Times New Roman"/>
            <w:sz w:val="24"/>
            <w:szCs w:val="24"/>
          </w:rPr>
          <w:t>статьей 56.4</w:t>
        </w:r>
      </w:hyperlink>
      <w:r w:rsidRPr="006A28B8">
        <w:rPr>
          <w:rFonts w:ascii="Times New Roman" w:hAnsi="Times New Roman"/>
          <w:sz w:val="24"/>
          <w:szCs w:val="24"/>
        </w:rPr>
        <w:t xml:space="preserve"> Федерального закона от 25.06.2002 № 73-ФЗ требования и ограничения.</w:t>
      </w:r>
    </w:p>
    <w:p w:rsidR="00807A5B" w:rsidRPr="006A28B8" w:rsidRDefault="00807A5B" w:rsidP="00807A5B">
      <w:pPr>
        <w:autoSpaceDE w:val="0"/>
        <w:spacing w:after="0"/>
        <w:ind w:firstLine="567"/>
        <w:jc w:val="both"/>
        <w:rPr>
          <w:rFonts w:ascii="Times New Roman" w:hAnsi="Times New Roman"/>
          <w:sz w:val="24"/>
          <w:szCs w:val="24"/>
        </w:rPr>
      </w:pPr>
      <w:r w:rsidRPr="006A28B8">
        <w:rPr>
          <w:rFonts w:ascii="Times New Roman" w:hAnsi="Times New Roman"/>
          <w:sz w:val="24"/>
          <w:szCs w:val="24"/>
        </w:rPr>
        <w:t>Для памятника, расположенного в границах населенного пункта, граница защитной зоны устанавливается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807A5B" w:rsidRPr="006A28B8" w:rsidRDefault="00807A5B" w:rsidP="00807A5B">
      <w:pPr>
        <w:autoSpaceDE w:val="0"/>
        <w:spacing w:after="0"/>
        <w:ind w:firstLine="567"/>
        <w:jc w:val="both"/>
        <w:rPr>
          <w:rFonts w:ascii="Times New Roman" w:hAnsi="Times New Roman"/>
          <w:sz w:val="24"/>
          <w:szCs w:val="24"/>
        </w:rPr>
      </w:pPr>
      <w:r w:rsidRPr="006A28B8">
        <w:rPr>
          <w:rFonts w:ascii="Times New Roman" w:hAnsi="Times New Roman"/>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807A5B" w:rsidRPr="006A28B8" w:rsidRDefault="00807A5B" w:rsidP="00807A5B">
      <w:pPr>
        <w:autoSpaceDE w:val="0"/>
        <w:spacing w:after="0"/>
        <w:ind w:firstLine="567"/>
        <w:jc w:val="both"/>
        <w:rPr>
          <w:rFonts w:ascii="Times New Roman" w:hAnsi="Times New Roman"/>
          <w:sz w:val="24"/>
          <w:szCs w:val="24"/>
        </w:rPr>
      </w:pPr>
      <w:r w:rsidRPr="006A28B8">
        <w:rPr>
          <w:rFonts w:ascii="Times New Roman" w:hAnsi="Times New Roman"/>
          <w:sz w:val="24"/>
          <w:szCs w:val="24"/>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39" w:history="1">
        <w:r w:rsidRPr="006A28B8">
          <w:rPr>
            <w:rFonts w:ascii="Times New Roman" w:hAnsi="Times New Roman"/>
            <w:sz w:val="24"/>
            <w:szCs w:val="24"/>
          </w:rPr>
          <w:t>статьей 34</w:t>
        </w:r>
      </w:hyperlink>
      <w:r w:rsidRPr="006A28B8">
        <w:rPr>
          <w:rFonts w:ascii="Times New Roman" w:hAnsi="Times New Roman"/>
          <w:sz w:val="24"/>
          <w:szCs w:val="24"/>
        </w:rPr>
        <w:t xml:space="preserve"> Федерального закона от 25.06.2002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807A5B" w:rsidRPr="006A28B8" w:rsidRDefault="00807A5B" w:rsidP="00807A5B">
      <w:pPr>
        <w:autoSpaceDE w:val="0"/>
        <w:spacing w:after="0"/>
        <w:ind w:firstLine="567"/>
        <w:jc w:val="both"/>
        <w:rPr>
          <w:rFonts w:ascii="Times New Roman" w:eastAsia="TimesNewRomanPSMT" w:hAnsi="Times New Roman"/>
          <w:sz w:val="24"/>
          <w:szCs w:val="24"/>
        </w:rPr>
      </w:pPr>
      <w:r w:rsidRPr="006A28B8">
        <w:rPr>
          <w:rFonts w:ascii="Times New Roman" w:eastAsia="TimesNewRomanPSMT" w:hAnsi="Times New Roman"/>
          <w:sz w:val="24"/>
          <w:szCs w:val="24"/>
        </w:rPr>
        <w:lastRenderedPageBreak/>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года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Для всех объектов культурного наследия на территории </w:t>
      </w:r>
      <w:r w:rsidR="00DD5596" w:rsidRPr="006A28B8">
        <w:rPr>
          <w:rFonts w:ascii="Times New Roman" w:eastAsia="TimesNewRomanPSMT" w:hAnsi="Times New Roman"/>
          <w:sz w:val="24"/>
          <w:szCs w:val="24"/>
        </w:rPr>
        <w:t>сельского поселения</w:t>
      </w:r>
      <w:r w:rsidRPr="006A28B8">
        <w:rPr>
          <w:rFonts w:ascii="Times New Roman" w:eastAsia="TimesNewRomanPSMT" w:hAnsi="Times New Roman"/>
          <w:sz w:val="24"/>
          <w:szCs w:val="24"/>
        </w:rPr>
        <w:t xml:space="preserve">, в отношении которых не установлены границы территории и зоны охраны требуется их разработка и утверждение согласно положениям Федерального закона от 25.06.2002 №73-ФЗ «Об объектах культурного наследия (памятниках истории и культуры) народов Российской Федерации. </w:t>
      </w:r>
    </w:p>
    <w:p w:rsidR="00807A5B" w:rsidRPr="006A28B8" w:rsidRDefault="00807A5B" w:rsidP="00807A5B">
      <w:pPr>
        <w:spacing w:after="0"/>
        <w:ind w:right="-144" w:firstLine="567"/>
        <w:jc w:val="both"/>
        <w:rPr>
          <w:rFonts w:ascii="Times New Roman" w:hAnsi="Times New Roman"/>
          <w:sz w:val="24"/>
          <w:szCs w:val="24"/>
        </w:rPr>
      </w:pPr>
      <w:r w:rsidRPr="006A28B8">
        <w:rPr>
          <w:rFonts w:ascii="Times New Roman" w:hAnsi="Times New Roman"/>
          <w:sz w:val="24"/>
          <w:szCs w:val="24"/>
        </w:rPr>
        <w:t>Согласно ст. 36 Федерального закона от 25.06.2002 года №73-ФЗ «Об объектах культурного наследия (памятниках истории и культуры) народов Российской Федерации» необходимо учитывать следующее:</w:t>
      </w:r>
    </w:p>
    <w:p w:rsidR="00807A5B" w:rsidRPr="006A28B8" w:rsidRDefault="00807A5B" w:rsidP="00962E16">
      <w:pPr>
        <w:widowControl w:val="0"/>
        <w:numPr>
          <w:ilvl w:val="0"/>
          <w:numId w:val="29"/>
        </w:numPr>
        <w:tabs>
          <w:tab w:val="left" w:pos="851"/>
        </w:tabs>
        <w:suppressAutoHyphens/>
        <w:spacing w:after="0" w:line="240" w:lineRule="auto"/>
        <w:ind w:left="0" w:firstLine="567"/>
        <w:jc w:val="both"/>
        <w:rPr>
          <w:rFonts w:ascii="Times New Roman" w:hAnsi="Times New Roman"/>
          <w:sz w:val="24"/>
          <w:szCs w:val="24"/>
        </w:rPr>
      </w:pPr>
      <w:r w:rsidRPr="006A28B8">
        <w:rPr>
          <w:rFonts w:ascii="Times New Roman" w:hAnsi="Times New Roman"/>
          <w:sz w:val="24"/>
          <w:szCs w:val="24"/>
        </w:rPr>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ED010D" w:rsidRPr="006A28B8" w:rsidRDefault="00807A5B" w:rsidP="00ED010D">
      <w:pPr>
        <w:widowControl w:val="0"/>
        <w:numPr>
          <w:ilvl w:val="0"/>
          <w:numId w:val="29"/>
        </w:numPr>
        <w:tabs>
          <w:tab w:val="left" w:pos="851"/>
        </w:tabs>
        <w:suppressAutoHyphens/>
        <w:spacing w:after="0" w:line="240" w:lineRule="auto"/>
        <w:ind w:left="0" w:firstLine="567"/>
        <w:jc w:val="both"/>
        <w:rPr>
          <w:rFonts w:ascii="Times New Roman" w:hAnsi="Times New Roman"/>
          <w:sz w:val="24"/>
          <w:szCs w:val="24"/>
        </w:rPr>
      </w:pPr>
      <w:r w:rsidRPr="006A28B8">
        <w:rPr>
          <w:rFonts w:ascii="Times New Roman" w:hAnsi="Times New Roman"/>
          <w:sz w:val="24"/>
          <w:szCs w:val="24"/>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ED010D" w:rsidRPr="006A28B8" w:rsidRDefault="00ED010D" w:rsidP="00ED010D">
      <w:pPr>
        <w:widowControl w:val="0"/>
        <w:numPr>
          <w:ilvl w:val="0"/>
          <w:numId w:val="29"/>
        </w:numPr>
        <w:tabs>
          <w:tab w:val="left" w:pos="851"/>
        </w:tabs>
        <w:suppressAutoHyphens/>
        <w:spacing w:after="0" w:line="240" w:lineRule="auto"/>
        <w:ind w:left="0" w:firstLine="567"/>
        <w:jc w:val="both"/>
        <w:rPr>
          <w:rFonts w:ascii="Times New Roman" w:hAnsi="Times New Roman"/>
          <w:sz w:val="24"/>
          <w:szCs w:val="24"/>
        </w:rPr>
      </w:pPr>
      <w:r w:rsidRPr="006A28B8">
        <w:rPr>
          <w:rFonts w:ascii="Times New Roman" w:hAnsi="Times New Roman"/>
          <w:sz w:val="24"/>
          <w:szCs w:val="28"/>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получивших положительные заключения государственной историко-культурной экспертизы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807A5B" w:rsidRPr="006A28B8" w:rsidRDefault="00807A5B" w:rsidP="00807A5B">
      <w:pPr>
        <w:spacing w:after="0" w:line="240" w:lineRule="auto"/>
        <w:ind w:firstLine="567"/>
        <w:jc w:val="both"/>
        <w:rPr>
          <w:rFonts w:ascii="Times New Roman" w:hAnsi="Times New Roman"/>
          <w:sz w:val="24"/>
          <w:szCs w:val="24"/>
          <w:lang w:eastAsia="ar-SA"/>
        </w:rPr>
      </w:pPr>
      <w:r w:rsidRPr="006A28B8">
        <w:rPr>
          <w:rFonts w:ascii="Times New Roman" w:hAnsi="Times New Roman"/>
          <w:sz w:val="24"/>
          <w:szCs w:val="24"/>
          <w:lang w:eastAsia="ar-SA"/>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807A5B" w:rsidRPr="006A28B8" w:rsidRDefault="00807A5B" w:rsidP="00807A5B">
      <w:pPr>
        <w:pStyle w:val="ConsPlusNormal"/>
        <w:ind w:firstLine="567"/>
        <w:jc w:val="both"/>
      </w:pPr>
      <w:r w:rsidRPr="006A28B8">
        <w:rPr>
          <w:snapToGrid w:val="0"/>
        </w:rPr>
        <w:t xml:space="preserve">Согласно </w:t>
      </w:r>
      <w:r w:rsidRPr="006A28B8">
        <w:t xml:space="preserve">Федеральному закону от 25.06.2002г. №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w:t>
      </w:r>
      <w:r w:rsidRPr="006A28B8">
        <w:lastRenderedPageBreak/>
        <w:t>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807A5B" w:rsidRPr="006A28B8" w:rsidRDefault="00807A5B" w:rsidP="0003351D">
      <w:pPr>
        <w:spacing w:after="0" w:line="240" w:lineRule="auto"/>
        <w:ind w:firstLine="567"/>
        <w:jc w:val="both"/>
        <w:rPr>
          <w:rFonts w:ascii="Times New Roman" w:hAnsi="Times New Roman"/>
          <w:sz w:val="24"/>
          <w:szCs w:val="24"/>
          <w:lang w:eastAsia="ar-SA"/>
        </w:rPr>
      </w:pPr>
      <w:r w:rsidRPr="006A28B8">
        <w:rPr>
          <w:rFonts w:ascii="Times New Roman" w:hAnsi="Times New Roman"/>
          <w:sz w:val="24"/>
          <w:szCs w:val="24"/>
          <w:lang w:eastAsia="ar-SA"/>
        </w:rPr>
        <w:t>Для объектов культурного наследия, выявленных на территории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территорий объектов культурного наследия, зон охраны, регистраций обременений в Управлении Реестра по Воронежской области.</w:t>
      </w:r>
    </w:p>
    <w:p w:rsidR="00D0267A" w:rsidRPr="006A28B8" w:rsidRDefault="00D0267A" w:rsidP="00D0267A">
      <w:pPr>
        <w:spacing w:line="276" w:lineRule="auto"/>
        <w:ind w:firstLine="567"/>
        <w:contextualSpacing/>
        <w:jc w:val="both"/>
        <w:rPr>
          <w:rFonts w:ascii="Times New Roman" w:hAnsi="Times New Roman"/>
          <w:i/>
          <w:sz w:val="24"/>
          <w:szCs w:val="24"/>
          <w:lang w:eastAsia="ar-SA"/>
        </w:rPr>
      </w:pPr>
      <w:bookmarkStart w:id="90" w:name="_Toc85468680"/>
      <w:r w:rsidRPr="006A28B8">
        <w:tab/>
      </w:r>
      <w:r w:rsidRPr="006A28B8">
        <w:rPr>
          <w:rFonts w:ascii="Times New Roman" w:hAnsi="Times New Roman"/>
          <w:i/>
          <w:sz w:val="24"/>
          <w:szCs w:val="24"/>
          <w:lang w:eastAsia="ar-SA"/>
        </w:rPr>
        <w:t>На территории Мамоновского сельского поселения располагается 1 объек</w:t>
      </w:r>
      <w:r w:rsidR="00471D5C" w:rsidRPr="006A28B8">
        <w:rPr>
          <w:rFonts w:ascii="Times New Roman" w:hAnsi="Times New Roman"/>
          <w:i/>
          <w:sz w:val="24"/>
          <w:szCs w:val="24"/>
          <w:lang w:eastAsia="ar-SA"/>
        </w:rPr>
        <w:t>т</w:t>
      </w:r>
      <w:r w:rsidRPr="006A28B8">
        <w:rPr>
          <w:rFonts w:ascii="Times New Roman" w:hAnsi="Times New Roman"/>
          <w:i/>
          <w:sz w:val="24"/>
          <w:szCs w:val="24"/>
          <w:lang w:eastAsia="ar-SA"/>
        </w:rPr>
        <w:t xml:space="preserve"> культурного наследия регионального значения.</w:t>
      </w:r>
    </w:p>
    <w:p w:rsidR="00D0267A" w:rsidRPr="006A28B8" w:rsidRDefault="00D0267A" w:rsidP="00D0267A">
      <w:pPr>
        <w:spacing w:before="240" w:after="0"/>
        <w:jc w:val="center"/>
        <w:outlineLvl w:val="0"/>
        <w:rPr>
          <w:rFonts w:ascii="Times New Roman" w:hAnsi="Times New Roman"/>
          <w:b/>
          <w:bCs/>
          <w:sz w:val="24"/>
          <w:szCs w:val="24"/>
        </w:rPr>
      </w:pPr>
      <w:r w:rsidRPr="006A28B8">
        <w:rPr>
          <w:rFonts w:ascii="Times New Roman" w:hAnsi="Times New Roman"/>
          <w:b/>
          <w:bCs/>
          <w:sz w:val="24"/>
          <w:szCs w:val="24"/>
        </w:rPr>
        <w:t>Объекты культурного наследия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28"/>
        <w:gridCol w:w="2145"/>
        <w:gridCol w:w="126"/>
        <w:gridCol w:w="1211"/>
        <w:gridCol w:w="1306"/>
        <w:gridCol w:w="1943"/>
        <w:gridCol w:w="2552"/>
      </w:tblGrid>
      <w:tr w:rsidR="00D0267A" w:rsidRPr="006A28B8" w:rsidTr="00C25763">
        <w:trPr>
          <w:trHeight w:val="20"/>
          <w:tblHeader/>
          <w:jc w:val="center"/>
        </w:trPr>
        <w:tc>
          <w:tcPr>
            <w:tcW w:w="572" w:type="dxa"/>
            <w:gridSpan w:val="2"/>
            <w:shd w:val="clear" w:color="auto" w:fill="D9D9D9"/>
            <w:vAlign w:val="center"/>
          </w:tcPr>
          <w:p w:rsidR="00D0267A" w:rsidRPr="006A28B8" w:rsidRDefault="00D0267A" w:rsidP="00C25763">
            <w:pPr>
              <w:widowControl w:val="0"/>
              <w:autoSpaceDN w:val="0"/>
              <w:adjustRightInd w:val="0"/>
              <w:spacing w:after="0" w:line="240" w:lineRule="auto"/>
              <w:contextualSpacing/>
              <w:rPr>
                <w:rFonts w:ascii="Times New Roman" w:hAnsi="Times New Roman"/>
                <w:b/>
                <w:bCs/>
                <w:lang w:val="en-US"/>
              </w:rPr>
            </w:pPr>
            <w:r w:rsidRPr="006A28B8">
              <w:rPr>
                <w:rFonts w:ascii="Times New Roman" w:hAnsi="Times New Roman"/>
                <w:b/>
                <w:bCs/>
              </w:rPr>
              <w:t>№</w:t>
            </w:r>
          </w:p>
          <w:p w:rsidR="00D0267A" w:rsidRPr="006A28B8" w:rsidRDefault="00D0267A" w:rsidP="00C25763">
            <w:pPr>
              <w:spacing w:after="0" w:line="240" w:lineRule="auto"/>
              <w:contextualSpacing/>
              <w:rPr>
                <w:rFonts w:ascii="Times New Roman" w:hAnsi="Times New Roman"/>
                <w:b/>
              </w:rPr>
            </w:pPr>
            <w:r w:rsidRPr="006A28B8">
              <w:rPr>
                <w:rFonts w:ascii="Times New Roman" w:hAnsi="Times New Roman"/>
                <w:b/>
                <w:bCs/>
              </w:rPr>
              <w:t>п/п</w:t>
            </w:r>
          </w:p>
        </w:tc>
        <w:tc>
          <w:tcPr>
            <w:tcW w:w="2145" w:type="dxa"/>
            <w:shd w:val="clear" w:color="auto" w:fill="D9D9D9"/>
            <w:vAlign w:val="center"/>
          </w:tcPr>
          <w:p w:rsidR="00D0267A" w:rsidRPr="006A28B8" w:rsidRDefault="00D0267A" w:rsidP="00C25763">
            <w:pPr>
              <w:spacing w:after="0" w:line="240" w:lineRule="auto"/>
              <w:contextualSpacing/>
              <w:rPr>
                <w:rFonts w:ascii="Times New Roman" w:hAnsi="Times New Roman"/>
                <w:b/>
              </w:rPr>
            </w:pPr>
            <w:r w:rsidRPr="006A28B8">
              <w:rPr>
                <w:rFonts w:ascii="Times New Roman" w:hAnsi="Times New Roman"/>
                <w:b/>
              </w:rPr>
              <w:t>Наименование</w:t>
            </w:r>
          </w:p>
          <w:p w:rsidR="00D0267A" w:rsidRPr="006A28B8" w:rsidRDefault="00D0267A" w:rsidP="00C25763">
            <w:pPr>
              <w:spacing w:after="0" w:line="240" w:lineRule="auto"/>
              <w:contextualSpacing/>
              <w:rPr>
                <w:rFonts w:ascii="Times New Roman" w:hAnsi="Times New Roman"/>
                <w:b/>
              </w:rPr>
            </w:pPr>
            <w:r w:rsidRPr="006A28B8">
              <w:rPr>
                <w:rFonts w:ascii="Times New Roman" w:hAnsi="Times New Roman"/>
                <w:b/>
              </w:rPr>
              <w:t>объекта</w:t>
            </w:r>
          </w:p>
        </w:tc>
        <w:tc>
          <w:tcPr>
            <w:tcW w:w="1337" w:type="dxa"/>
            <w:gridSpan w:val="2"/>
            <w:shd w:val="clear" w:color="auto" w:fill="D9D9D9"/>
            <w:vAlign w:val="center"/>
          </w:tcPr>
          <w:p w:rsidR="00D0267A" w:rsidRPr="006A28B8" w:rsidRDefault="00D0267A" w:rsidP="00C25763">
            <w:pPr>
              <w:spacing w:after="0" w:line="240" w:lineRule="auto"/>
              <w:contextualSpacing/>
              <w:rPr>
                <w:rFonts w:ascii="Times New Roman" w:hAnsi="Times New Roman"/>
                <w:b/>
              </w:rPr>
            </w:pPr>
            <w:r w:rsidRPr="006A28B8">
              <w:rPr>
                <w:rFonts w:ascii="Times New Roman" w:hAnsi="Times New Roman"/>
                <w:b/>
              </w:rPr>
              <w:t>Датировка</w:t>
            </w:r>
          </w:p>
        </w:tc>
        <w:tc>
          <w:tcPr>
            <w:tcW w:w="1306" w:type="dxa"/>
            <w:shd w:val="clear" w:color="auto" w:fill="D9D9D9"/>
            <w:vAlign w:val="center"/>
          </w:tcPr>
          <w:p w:rsidR="00D0267A" w:rsidRPr="006A28B8" w:rsidRDefault="00D0267A" w:rsidP="00C25763">
            <w:pPr>
              <w:spacing w:after="0" w:line="240" w:lineRule="auto"/>
              <w:contextualSpacing/>
              <w:rPr>
                <w:rFonts w:ascii="Times New Roman" w:hAnsi="Times New Roman"/>
                <w:b/>
              </w:rPr>
            </w:pPr>
            <w:r w:rsidRPr="006A28B8">
              <w:rPr>
                <w:rFonts w:ascii="Times New Roman" w:hAnsi="Times New Roman"/>
                <w:b/>
              </w:rPr>
              <w:t>Категория охраны</w:t>
            </w:r>
          </w:p>
        </w:tc>
        <w:tc>
          <w:tcPr>
            <w:tcW w:w="1943" w:type="dxa"/>
            <w:shd w:val="clear" w:color="auto" w:fill="D9D9D9"/>
            <w:vAlign w:val="center"/>
          </w:tcPr>
          <w:p w:rsidR="00D0267A" w:rsidRPr="006A28B8" w:rsidRDefault="00D0267A" w:rsidP="00C25763">
            <w:pPr>
              <w:spacing w:after="0" w:line="240" w:lineRule="auto"/>
              <w:contextualSpacing/>
              <w:rPr>
                <w:rFonts w:ascii="Times New Roman" w:hAnsi="Times New Roman"/>
                <w:b/>
              </w:rPr>
            </w:pPr>
            <w:r w:rsidRPr="006A28B8">
              <w:rPr>
                <w:rFonts w:ascii="Times New Roman" w:hAnsi="Times New Roman"/>
                <w:b/>
              </w:rPr>
              <w:t>Документ о принятии на гос. охрану</w:t>
            </w:r>
          </w:p>
        </w:tc>
        <w:tc>
          <w:tcPr>
            <w:tcW w:w="2552" w:type="dxa"/>
            <w:shd w:val="clear" w:color="auto" w:fill="D9D9D9"/>
            <w:vAlign w:val="center"/>
          </w:tcPr>
          <w:p w:rsidR="00D0267A" w:rsidRPr="006A28B8" w:rsidRDefault="00D0267A" w:rsidP="00C25763">
            <w:pPr>
              <w:spacing w:after="0" w:line="240" w:lineRule="auto"/>
              <w:contextualSpacing/>
              <w:rPr>
                <w:rFonts w:ascii="Times New Roman" w:hAnsi="Times New Roman"/>
                <w:b/>
              </w:rPr>
            </w:pPr>
            <w:r w:rsidRPr="006A28B8">
              <w:rPr>
                <w:rFonts w:ascii="Times New Roman" w:hAnsi="Times New Roman"/>
                <w:b/>
              </w:rPr>
              <w:t>Адрес</w:t>
            </w:r>
          </w:p>
        </w:tc>
      </w:tr>
      <w:tr w:rsidR="00D0267A" w:rsidRPr="006A28B8" w:rsidTr="00C25763">
        <w:trPr>
          <w:trHeight w:val="20"/>
          <w:tblHeader/>
          <w:jc w:val="center"/>
        </w:trPr>
        <w:tc>
          <w:tcPr>
            <w:tcW w:w="572" w:type="dxa"/>
            <w:gridSpan w:val="2"/>
            <w:shd w:val="clear" w:color="auto" w:fill="D9D9D9"/>
            <w:vAlign w:val="center"/>
          </w:tcPr>
          <w:p w:rsidR="00D0267A" w:rsidRPr="006A28B8" w:rsidRDefault="00D0267A" w:rsidP="00C25763">
            <w:pPr>
              <w:widowControl w:val="0"/>
              <w:autoSpaceDN w:val="0"/>
              <w:adjustRightInd w:val="0"/>
              <w:spacing w:after="0" w:line="240" w:lineRule="auto"/>
              <w:contextualSpacing/>
              <w:rPr>
                <w:rFonts w:ascii="Times New Roman" w:hAnsi="Times New Roman"/>
                <w:b/>
                <w:bCs/>
              </w:rPr>
            </w:pPr>
            <w:r w:rsidRPr="006A28B8">
              <w:rPr>
                <w:rFonts w:ascii="Times New Roman" w:hAnsi="Times New Roman"/>
                <w:b/>
                <w:bCs/>
              </w:rPr>
              <w:t>1</w:t>
            </w:r>
          </w:p>
        </w:tc>
        <w:tc>
          <w:tcPr>
            <w:tcW w:w="2145" w:type="dxa"/>
            <w:shd w:val="clear" w:color="auto" w:fill="D9D9D9"/>
            <w:vAlign w:val="center"/>
          </w:tcPr>
          <w:p w:rsidR="00D0267A" w:rsidRPr="006A28B8" w:rsidRDefault="00D0267A" w:rsidP="00C25763">
            <w:pPr>
              <w:spacing w:after="0" w:line="240" w:lineRule="auto"/>
              <w:contextualSpacing/>
              <w:rPr>
                <w:rFonts w:ascii="Times New Roman" w:hAnsi="Times New Roman"/>
                <w:b/>
              </w:rPr>
            </w:pPr>
            <w:r w:rsidRPr="006A28B8">
              <w:rPr>
                <w:rFonts w:ascii="Times New Roman" w:hAnsi="Times New Roman"/>
                <w:b/>
              </w:rPr>
              <w:t>2</w:t>
            </w:r>
          </w:p>
        </w:tc>
        <w:tc>
          <w:tcPr>
            <w:tcW w:w="1337" w:type="dxa"/>
            <w:gridSpan w:val="2"/>
            <w:shd w:val="clear" w:color="auto" w:fill="D9D9D9"/>
            <w:vAlign w:val="center"/>
          </w:tcPr>
          <w:p w:rsidR="00D0267A" w:rsidRPr="006A28B8" w:rsidRDefault="00D0267A" w:rsidP="00C25763">
            <w:pPr>
              <w:spacing w:after="0" w:line="240" w:lineRule="auto"/>
              <w:contextualSpacing/>
              <w:rPr>
                <w:rFonts w:ascii="Times New Roman" w:hAnsi="Times New Roman"/>
                <w:b/>
              </w:rPr>
            </w:pPr>
            <w:r w:rsidRPr="006A28B8">
              <w:rPr>
                <w:rFonts w:ascii="Times New Roman" w:hAnsi="Times New Roman"/>
                <w:b/>
              </w:rPr>
              <w:t>3</w:t>
            </w:r>
          </w:p>
        </w:tc>
        <w:tc>
          <w:tcPr>
            <w:tcW w:w="1306" w:type="dxa"/>
            <w:shd w:val="clear" w:color="auto" w:fill="D9D9D9"/>
            <w:vAlign w:val="center"/>
          </w:tcPr>
          <w:p w:rsidR="00D0267A" w:rsidRPr="006A28B8" w:rsidRDefault="00D0267A" w:rsidP="00C25763">
            <w:pPr>
              <w:spacing w:after="0" w:line="240" w:lineRule="auto"/>
              <w:contextualSpacing/>
              <w:rPr>
                <w:rFonts w:ascii="Times New Roman" w:hAnsi="Times New Roman"/>
                <w:b/>
              </w:rPr>
            </w:pPr>
            <w:r w:rsidRPr="006A28B8">
              <w:rPr>
                <w:rFonts w:ascii="Times New Roman" w:hAnsi="Times New Roman"/>
                <w:b/>
              </w:rPr>
              <w:t>4</w:t>
            </w:r>
          </w:p>
        </w:tc>
        <w:tc>
          <w:tcPr>
            <w:tcW w:w="1943" w:type="dxa"/>
            <w:shd w:val="clear" w:color="auto" w:fill="D9D9D9"/>
            <w:vAlign w:val="center"/>
          </w:tcPr>
          <w:p w:rsidR="00D0267A" w:rsidRPr="006A28B8" w:rsidRDefault="00D0267A" w:rsidP="00C25763">
            <w:pPr>
              <w:spacing w:after="0" w:line="240" w:lineRule="auto"/>
              <w:contextualSpacing/>
              <w:rPr>
                <w:rFonts w:ascii="Times New Roman" w:hAnsi="Times New Roman"/>
                <w:b/>
              </w:rPr>
            </w:pPr>
            <w:r w:rsidRPr="006A28B8">
              <w:rPr>
                <w:rFonts w:ascii="Times New Roman" w:hAnsi="Times New Roman"/>
                <w:b/>
              </w:rPr>
              <w:t>5</w:t>
            </w:r>
          </w:p>
        </w:tc>
        <w:tc>
          <w:tcPr>
            <w:tcW w:w="2552" w:type="dxa"/>
            <w:shd w:val="clear" w:color="auto" w:fill="D9D9D9"/>
            <w:vAlign w:val="center"/>
          </w:tcPr>
          <w:p w:rsidR="00D0267A" w:rsidRPr="006A28B8" w:rsidRDefault="00D0267A" w:rsidP="00C25763">
            <w:pPr>
              <w:spacing w:after="0" w:line="240" w:lineRule="auto"/>
              <w:contextualSpacing/>
              <w:rPr>
                <w:rFonts w:ascii="Times New Roman" w:hAnsi="Times New Roman"/>
                <w:b/>
              </w:rPr>
            </w:pPr>
            <w:r w:rsidRPr="006A28B8">
              <w:rPr>
                <w:rFonts w:ascii="Times New Roman" w:hAnsi="Times New Roman"/>
                <w:b/>
              </w:rPr>
              <w:t>6</w:t>
            </w:r>
          </w:p>
        </w:tc>
      </w:tr>
      <w:tr w:rsidR="00D0267A" w:rsidRPr="006A28B8" w:rsidTr="00C25763">
        <w:trPr>
          <w:trHeight w:val="20"/>
          <w:tblHeader/>
          <w:jc w:val="center"/>
        </w:trPr>
        <w:tc>
          <w:tcPr>
            <w:tcW w:w="9855" w:type="dxa"/>
            <w:gridSpan w:val="8"/>
            <w:shd w:val="clear" w:color="auto" w:fill="D9D9D9"/>
            <w:vAlign w:val="center"/>
          </w:tcPr>
          <w:p w:rsidR="00D0267A" w:rsidRPr="006A28B8" w:rsidRDefault="00D0267A" w:rsidP="00C25763">
            <w:pPr>
              <w:spacing w:after="0" w:line="240" w:lineRule="auto"/>
              <w:contextualSpacing/>
              <w:jc w:val="center"/>
              <w:rPr>
                <w:rFonts w:ascii="Times New Roman" w:hAnsi="Times New Roman"/>
                <w:b/>
              </w:rPr>
            </w:pPr>
            <w:r w:rsidRPr="006A28B8">
              <w:rPr>
                <w:rFonts w:ascii="Times New Roman" w:hAnsi="Times New Roman"/>
                <w:b/>
                <w:i/>
                <w:lang w:eastAsia="ar-SA"/>
              </w:rPr>
              <w:t>Объекты культурного наследия регионального значения</w:t>
            </w:r>
          </w:p>
        </w:tc>
      </w:tr>
      <w:tr w:rsidR="00D0267A" w:rsidRPr="006A28B8" w:rsidTr="00C25763">
        <w:trPr>
          <w:trHeight w:val="20"/>
          <w:tblHeader/>
          <w:jc w:val="center"/>
        </w:trPr>
        <w:tc>
          <w:tcPr>
            <w:tcW w:w="544" w:type="dxa"/>
            <w:vAlign w:val="center"/>
          </w:tcPr>
          <w:p w:rsidR="00D0267A" w:rsidRPr="006A28B8" w:rsidRDefault="00D0267A" w:rsidP="00272466">
            <w:pPr>
              <w:widowControl w:val="0"/>
              <w:numPr>
                <w:ilvl w:val="0"/>
                <w:numId w:val="67"/>
              </w:numPr>
              <w:suppressAutoHyphens/>
              <w:spacing w:after="0" w:line="240" w:lineRule="auto"/>
              <w:ind w:left="0" w:firstLine="0"/>
              <w:contextualSpacing/>
              <w:rPr>
                <w:rFonts w:ascii="Times New Roman" w:eastAsia="Lucida Sans Unicode" w:hAnsi="Times New Roman"/>
                <w:kern w:val="1"/>
              </w:rPr>
            </w:pPr>
          </w:p>
        </w:tc>
        <w:tc>
          <w:tcPr>
            <w:tcW w:w="2299" w:type="dxa"/>
            <w:gridSpan w:val="3"/>
            <w:vAlign w:val="center"/>
          </w:tcPr>
          <w:p w:rsidR="00D0267A" w:rsidRPr="006A28B8" w:rsidRDefault="00D0267A" w:rsidP="00C25763">
            <w:pPr>
              <w:rPr>
                <w:rFonts w:ascii="Times New Roman" w:hAnsi="Times New Roman"/>
              </w:rPr>
            </w:pPr>
            <w:r w:rsidRPr="006A28B8">
              <w:rPr>
                <w:rFonts w:ascii="Times New Roman" w:hAnsi="Times New Roman"/>
              </w:rPr>
              <w:t>Церковь Вознесения</w:t>
            </w:r>
          </w:p>
        </w:tc>
        <w:tc>
          <w:tcPr>
            <w:tcW w:w="1211" w:type="dxa"/>
            <w:vAlign w:val="center"/>
          </w:tcPr>
          <w:p w:rsidR="00D0267A" w:rsidRPr="006A28B8" w:rsidRDefault="00D0267A" w:rsidP="00C25763">
            <w:pPr>
              <w:rPr>
                <w:rFonts w:ascii="Times New Roman" w:hAnsi="Times New Roman"/>
              </w:rPr>
            </w:pPr>
            <w:r w:rsidRPr="006A28B8">
              <w:rPr>
                <w:rFonts w:ascii="Times New Roman" w:hAnsi="Times New Roman"/>
              </w:rPr>
              <w:t>1849 - 1904 г.</w:t>
            </w:r>
          </w:p>
        </w:tc>
        <w:tc>
          <w:tcPr>
            <w:tcW w:w="1306" w:type="dxa"/>
            <w:vAlign w:val="center"/>
          </w:tcPr>
          <w:p w:rsidR="00D0267A" w:rsidRPr="006A28B8" w:rsidRDefault="00D0267A" w:rsidP="00C25763">
            <w:pPr>
              <w:rPr>
                <w:rFonts w:ascii="Times New Roman" w:hAnsi="Times New Roman"/>
              </w:rPr>
            </w:pPr>
            <w:r w:rsidRPr="006A28B8">
              <w:rPr>
                <w:rFonts w:ascii="Times New Roman" w:hAnsi="Times New Roman"/>
              </w:rPr>
              <w:t>Р</w:t>
            </w:r>
          </w:p>
        </w:tc>
        <w:tc>
          <w:tcPr>
            <w:tcW w:w="1943" w:type="dxa"/>
            <w:vAlign w:val="center"/>
          </w:tcPr>
          <w:p w:rsidR="00D0267A" w:rsidRPr="006A28B8" w:rsidRDefault="00D0267A" w:rsidP="00C25763">
            <w:pPr>
              <w:rPr>
                <w:rFonts w:ascii="Times New Roman" w:hAnsi="Times New Roman"/>
              </w:rPr>
            </w:pPr>
            <w:r w:rsidRPr="006A28B8">
              <w:rPr>
                <w:rFonts w:ascii="Times New Roman" w:hAnsi="Times New Roman"/>
              </w:rPr>
              <w:t>№  510</w:t>
            </w:r>
          </w:p>
        </w:tc>
        <w:tc>
          <w:tcPr>
            <w:tcW w:w="2552" w:type="dxa"/>
            <w:vAlign w:val="center"/>
          </w:tcPr>
          <w:p w:rsidR="00D0267A" w:rsidRPr="006A28B8" w:rsidRDefault="00D0267A" w:rsidP="00C25763">
            <w:pPr>
              <w:contextualSpacing/>
              <w:rPr>
                <w:rFonts w:ascii="Times New Roman" w:hAnsi="Times New Roman"/>
              </w:rPr>
            </w:pPr>
            <w:r w:rsidRPr="006A28B8">
              <w:rPr>
                <w:rFonts w:ascii="Times New Roman" w:hAnsi="Times New Roman"/>
              </w:rPr>
              <w:t>с. Мамоновка, ул. Советская, 9</w:t>
            </w:r>
          </w:p>
        </w:tc>
      </w:tr>
    </w:tbl>
    <w:p w:rsidR="00D0267A" w:rsidRPr="006A28B8" w:rsidRDefault="00D0267A" w:rsidP="00D0267A">
      <w:pPr>
        <w:spacing w:after="0"/>
        <w:ind w:firstLine="567"/>
        <w:outlineLvl w:val="0"/>
        <w:rPr>
          <w:rFonts w:ascii="Times New Roman" w:hAnsi="Times New Roman"/>
          <w:b/>
          <w:bCs/>
          <w:sz w:val="24"/>
          <w:szCs w:val="24"/>
        </w:rPr>
      </w:pPr>
      <w:r w:rsidRPr="006A28B8">
        <w:rPr>
          <w:rFonts w:ascii="Times New Roman" w:hAnsi="Times New Roman"/>
          <w:b/>
          <w:bCs/>
          <w:sz w:val="24"/>
          <w:szCs w:val="24"/>
        </w:rPr>
        <w:t>Принятые сокращения:</w:t>
      </w:r>
    </w:p>
    <w:p w:rsidR="00D0267A" w:rsidRPr="006A28B8" w:rsidRDefault="00D0267A" w:rsidP="00D0267A">
      <w:pPr>
        <w:spacing w:after="0"/>
        <w:ind w:firstLine="567"/>
        <w:outlineLvl w:val="0"/>
        <w:rPr>
          <w:rFonts w:ascii="Times New Roman" w:hAnsi="Times New Roman"/>
          <w:b/>
          <w:bCs/>
          <w:sz w:val="24"/>
          <w:szCs w:val="24"/>
        </w:rPr>
      </w:pPr>
      <w:r w:rsidRPr="006A28B8">
        <w:rPr>
          <w:rFonts w:ascii="Times New Roman" w:hAnsi="Times New Roman"/>
          <w:b/>
          <w:bCs/>
          <w:sz w:val="24"/>
          <w:szCs w:val="24"/>
        </w:rPr>
        <w:t xml:space="preserve">Р </w:t>
      </w:r>
      <w:r w:rsidRPr="006A28B8">
        <w:rPr>
          <w:rFonts w:ascii="Times New Roman" w:hAnsi="Times New Roman"/>
          <w:bCs/>
          <w:sz w:val="24"/>
          <w:szCs w:val="24"/>
        </w:rPr>
        <w:t>— региональная категория охраны памятника</w:t>
      </w:r>
    </w:p>
    <w:p w:rsidR="00D0267A" w:rsidRPr="006A28B8" w:rsidRDefault="00D0267A" w:rsidP="00D0267A">
      <w:pPr>
        <w:ind w:firstLine="567"/>
        <w:jc w:val="both"/>
        <w:rPr>
          <w:rFonts w:ascii="Times New Roman" w:hAnsi="Times New Roman"/>
          <w:sz w:val="24"/>
          <w:szCs w:val="24"/>
        </w:rPr>
      </w:pPr>
      <w:r w:rsidRPr="006A28B8">
        <w:rPr>
          <w:rFonts w:ascii="Times New Roman" w:hAnsi="Times New Roman"/>
          <w:b/>
          <w:sz w:val="24"/>
          <w:szCs w:val="24"/>
        </w:rPr>
        <w:t>№510</w:t>
      </w:r>
      <w:r w:rsidRPr="006A28B8">
        <w:rPr>
          <w:rFonts w:ascii="Times New Roman" w:hAnsi="Times New Roman"/>
          <w:sz w:val="24"/>
          <w:szCs w:val="24"/>
        </w:rPr>
        <w:t xml:space="preserve"> – объект поставлен на охрану Постановлением администрации Воронежской области от 18.04.94г. №510 «О мерах по сохранению историко-культурного наследия Воронежской области».</w:t>
      </w:r>
    </w:p>
    <w:p w:rsidR="00807A5B" w:rsidRPr="006A28B8" w:rsidRDefault="00807A5B" w:rsidP="00272466">
      <w:pPr>
        <w:pStyle w:val="111"/>
        <w:numPr>
          <w:ilvl w:val="2"/>
          <w:numId w:val="92"/>
        </w:numPr>
        <w:spacing w:after="0"/>
        <w:ind w:left="0" w:firstLine="0"/>
      </w:pPr>
      <w:bookmarkStart w:id="91" w:name="_Toc194573937"/>
      <w:r w:rsidRPr="006A28B8">
        <w:t>Охранные зоны и зоны охраняемого природного ландшафта воинских захоронений.</w:t>
      </w:r>
      <w:bookmarkEnd w:id="90"/>
      <w:bookmarkEnd w:id="91"/>
    </w:p>
    <w:p w:rsidR="00807A5B" w:rsidRPr="006A28B8" w:rsidRDefault="00807A5B" w:rsidP="00807A5B">
      <w:pPr>
        <w:spacing w:after="0"/>
        <w:ind w:firstLine="567"/>
        <w:jc w:val="both"/>
        <w:rPr>
          <w:rFonts w:ascii="Times New Roman" w:hAnsi="Times New Roman"/>
          <w:b/>
          <w:i/>
          <w:sz w:val="24"/>
          <w:szCs w:val="24"/>
        </w:rPr>
      </w:pPr>
      <w:r w:rsidRPr="006A28B8">
        <w:rPr>
          <w:rFonts w:ascii="Times New Roman" w:hAnsi="Times New Roman"/>
          <w:sz w:val="24"/>
          <w:szCs w:val="24"/>
        </w:rPr>
        <w:t xml:space="preserve">Согласно ст. 6 Закона РФ от 14.01.1993 № 4292-1 «Об увековечении памяти погибших при защите Отечества» </w:t>
      </w:r>
      <w:bookmarkStart w:id="92" w:name="sub_6005"/>
      <w:r w:rsidRPr="006A28B8">
        <w:rPr>
          <w:rFonts w:ascii="Times New Roman" w:hAnsi="Times New Roman"/>
          <w:b/>
          <w:i/>
          <w:sz w:val="24"/>
          <w:szCs w:val="24"/>
        </w:rPr>
        <w:t>сохранность воинских захоронений обеспечивается органами местного самоуправления.</w:t>
      </w:r>
      <w:bookmarkEnd w:id="92"/>
    </w:p>
    <w:p w:rsidR="00D0267A" w:rsidRPr="006A28B8" w:rsidRDefault="00D0267A" w:rsidP="00D0267A">
      <w:pPr>
        <w:spacing w:before="240" w:after="0"/>
        <w:ind w:firstLine="709"/>
        <w:jc w:val="both"/>
        <w:rPr>
          <w:rFonts w:ascii="Times New Roman" w:hAnsi="Times New Roman"/>
          <w:sz w:val="24"/>
          <w:szCs w:val="24"/>
        </w:rPr>
      </w:pPr>
      <w:r w:rsidRPr="006A28B8">
        <w:rPr>
          <w:rFonts w:ascii="Times New Roman" w:hAnsi="Times New Roman"/>
          <w:sz w:val="24"/>
          <w:szCs w:val="24"/>
        </w:rPr>
        <w:t>На территории поселения располагаются символические объекты (памятники):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3583"/>
        <w:gridCol w:w="1978"/>
        <w:gridCol w:w="3695"/>
      </w:tblGrid>
      <w:tr w:rsidR="00D0267A" w:rsidRPr="006A28B8" w:rsidTr="00C25763">
        <w:trPr>
          <w:tblHeader/>
          <w:jc w:val="center"/>
        </w:trPr>
        <w:tc>
          <w:tcPr>
            <w:tcW w:w="599" w:type="dxa"/>
            <w:shd w:val="clear" w:color="auto" w:fill="D9D9D9"/>
            <w:vAlign w:val="center"/>
          </w:tcPr>
          <w:p w:rsidR="00D0267A" w:rsidRPr="006A28B8" w:rsidRDefault="00D0267A" w:rsidP="00C25763">
            <w:pPr>
              <w:widowControl w:val="0"/>
              <w:autoSpaceDN w:val="0"/>
              <w:adjustRightInd w:val="0"/>
              <w:spacing w:after="0"/>
              <w:contextualSpacing/>
              <w:rPr>
                <w:rFonts w:ascii="Times New Roman" w:hAnsi="Times New Roman"/>
                <w:b/>
                <w:bCs/>
                <w:lang w:val="en-US"/>
              </w:rPr>
            </w:pPr>
            <w:r w:rsidRPr="006A28B8">
              <w:rPr>
                <w:rFonts w:ascii="Times New Roman" w:hAnsi="Times New Roman"/>
                <w:b/>
                <w:bCs/>
              </w:rPr>
              <w:t xml:space="preserve">№ </w:t>
            </w:r>
          </w:p>
          <w:p w:rsidR="00D0267A" w:rsidRPr="006A28B8" w:rsidRDefault="00D0267A" w:rsidP="00C25763">
            <w:pPr>
              <w:widowControl w:val="0"/>
              <w:suppressLineNumbers/>
              <w:suppressAutoHyphens/>
              <w:snapToGrid w:val="0"/>
              <w:spacing w:after="0" w:line="240" w:lineRule="auto"/>
              <w:contextualSpacing/>
              <w:rPr>
                <w:rFonts w:ascii="Times New Roman" w:eastAsia="Lucida Sans Unicode" w:hAnsi="Times New Roman"/>
                <w:b/>
                <w:bCs/>
                <w:kern w:val="1"/>
              </w:rPr>
            </w:pPr>
            <w:r w:rsidRPr="006A28B8">
              <w:rPr>
                <w:rFonts w:ascii="Times New Roman" w:eastAsia="Lucida Sans Unicode" w:hAnsi="Times New Roman"/>
                <w:b/>
                <w:bCs/>
                <w:kern w:val="1"/>
              </w:rPr>
              <w:t>п/п</w:t>
            </w:r>
          </w:p>
        </w:tc>
        <w:tc>
          <w:tcPr>
            <w:tcW w:w="3583" w:type="dxa"/>
            <w:shd w:val="clear" w:color="auto" w:fill="D9D9D9"/>
            <w:vAlign w:val="center"/>
          </w:tcPr>
          <w:p w:rsidR="00D0267A" w:rsidRPr="006A28B8" w:rsidRDefault="00D0267A" w:rsidP="00C25763">
            <w:pPr>
              <w:widowControl w:val="0"/>
              <w:autoSpaceDN w:val="0"/>
              <w:adjustRightInd w:val="0"/>
              <w:spacing w:after="0"/>
              <w:contextualSpacing/>
              <w:rPr>
                <w:rFonts w:ascii="Times New Roman" w:hAnsi="Times New Roman"/>
                <w:b/>
                <w:bCs/>
              </w:rPr>
            </w:pPr>
            <w:r w:rsidRPr="006A28B8">
              <w:rPr>
                <w:rFonts w:ascii="Times New Roman" w:hAnsi="Times New Roman"/>
                <w:b/>
                <w:bCs/>
              </w:rPr>
              <w:t>Наименование объекта</w:t>
            </w:r>
          </w:p>
        </w:tc>
        <w:tc>
          <w:tcPr>
            <w:tcW w:w="1978" w:type="dxa"/>
            <w:shd w:val="clear" w:color="auto" w:fill="D9D9D9"/>
            <w:vAlign w:val="center"/>
          </w:tcPr>
          <w:p w:rsidR="00D0267A" w:rsidRPr="006A28B8" w:rsidRDefault="00D0267A" w:rsidP="00C25763">
            <w:pPr>
              <w:widowControl w:val="0"/>
              <w:autoSpaceDN w:val="0"/>
              <w:adjustRightInd w:val="0"/>
              <w:snapToGrid w:val="0"/>
              <w:spacing w:after="0"/>
              <w:contextualSpacing/>
              <w:rPr>
                <w:rFonts w:ascii="Times New Roman" w:hAnsi="Times New Roman"/>
                <w:b/>
                <w:bCs/>
              </w:rPr>
            </w:pPr>
            <w:r w:rsidRPr="006A28B8">
              <w:rPr>
                <w:rFonts w:ascii="Times New Roman" w:hAnsi="Times New Roman"/>
                <w:b/>
                <w:bCs/>
              </w:rPr>
              <w:t>Датировка</w:t>
            </w:r>
          </w:p>
        </w:tc>
        <w:tc>
          <w:tcPr>
            <w:tcW w:w="3695" w:type="dxa"/>
            <w:shd w:val="clear" w:color="auto" w:fill="D9D9D9"/>
            <w:vAlign w:val="center"/>
          </w:tcPr>
          <w:p w:rsidR="00D0267A" w:rsidRPr="006A28B8" w:rsidRDefault="00D0267A" w:rsidP="00C25763">
            <w:pPr>
              <w:widowControl w:val="0"/>
              <w:autoSpaceDN w:val="0"/>
              <w:adjustRightInd w:val="0"/>
              <w:snapToGrid w:val="0"/>
              <w:spacing w:after="0"/>
              <w:contextualSpacing/>
              <w:rPr>
                <w:rFonts w:ascii="Times New Roman" w:hAnsi="Times New Roman"/>
                <w:b/>
                <w:bCs/>
              </w:rPr>
            </w:pPr>
            <w:r w:rsidRPr="006A28B8">
              <w:rPr>
                <w:rFonts w:ascii="Times New Roman" w:hAnsi="Times New Roman"/>
                <w:b/>
                <w:bCs/>
              </w:rPr>
              <w:t>Адрес</w:t>
            </w:r>
          </w:p>
        </w:tc>
      </w:tr>
      <w:tr w:rsidR="00D0267A" w:rsidRPr="006A28B8" w:rsidTr="00C25763">
        <w:trPr>
          <w:tblHeader/>
          <w:jc w:val="center"/>
        </w:trPr>
        <w:tc>
          <w:tcPr>
            <w:tcW w:w="599" w:type="dxa"/>
            <w:shd w:val="clear" w:color="auto" w:fill="D9D9D9"/>
            <w:vAlign w:val="center"/>
          </w:tcPr>
          <w:p w:rsidR="00D0267A" w:rsidRPr="006A28B8" w:rsidRDefault="00D0267A" w:rsidP="00C25763">
            <w:pPr>
              <w:widowControl w:val="0"/>
              <w:autoSpaceDN w:val="0"/>
              <w:adjustRightInd w:val="0"/>
              <w:spacing w:after="0"/>
              <w:contextualSpacing/>
              <w:rPr>
                <w:rFonts w:ascii="Times New Roman" w:hAnsi="Times New Roman"/>
                <w:b/>
                <w:bCs/>
              </w:rPr>
            </w:pPr>
            <w:r w:rsidRPr="006A28B8">
              <w:rPr>
                <w:rFonts w:ascii="Times New Roman" w:hAnsi="Times New Roman"/>
                <w:b/>
                <w:bCs/>
              </w:rPr>
              <w:t>1</w:t>
            </w:r>
          </w:p>
        </w:tc>
        <w:tc>
          <w:tcPr>
            <w:tcW w:w="3583" w:type="dxa"/>
            <w:shd w:val="clear" w:color="auto" w:fill="D9D9D9"/>
            <w:vAlign w:val="center"/>
          </w:tcPr>
          <w:p w:rsidR="00D0267A" w:rsidRPr="006A28B8" w:rsidRDefault="00D0267A" w:rsidP="00C25763">
            <w:pPr>
              <w:widowControl w:val="0"/>
              <w:autoSpaceDN w:val="0"/>
              <w:adjustRightInd w:val="0"/>
              <w:spacing w:after="0"/>
              <w:contextualSpacing/>
              <w:rPr>
                <w:rFonts w:ascii="Times New Roman" w:hAnsi="Times New Roman"/>
                <w:b/>
                <w:bCs/>
              </w:rPr>
            </w:pPr>
            <w:r w:rsidRPr="006A28B8">
              <w:rPr>
                <w:rFonts w:ascii="Times New Roman" w:hAnsi="Times New Roman"/>
                <w:b/>
                <w:bCs/>
              </w:rPr>
              <w:t>1</w:t>
            </w:r>
          </w:p>
        </w:tc>
        <w:tc>
          <w:tcPr>
            <w:tcW w:w="1978" w:type="dxa"/>
            <w:shd w:val="clear" w:color="auto" w:fill="D9D9D9"/>
            <w:vAlign w:val="center"/>
          </w:tcPr>
          <w:p w:rsidR="00D0267A" w:rsidRPr="006A28B8" w:rsidRDefault="00D0267A" w:rsidP="00C25763">
            <w:pPr>
              <w:widowControl w:val="0"/>
              <w:autoSpaceDN w:val="0"/>
              <w:adjustRightInd w:val="0"/>
              <w:spacing w:after="0"/>
              <w:contextualSpacing/>
              <w:rPr>
                <w:rFonts w:ascii="Times New Roman" w:hAnsi="Times New Roman"/>
                <w:b/>
                <w:bCs/>
              </w:rPr>
            </w:pPr>
            <w:r w:rsidRPr="006A28B8">
              <w:rPr>
                <w:rFonts w:ascii="Times New Roman" w:hAnsi="Times New Roman"/>
                <w:b/>
                <w:bCs/>
              </w:rPr>
              <w:t>2</w:t>
            </w:r>
          </w:p>
        </w:tc>
        <w:tc>
          <w:tcPr>
            <w:tcW w:w="3695" w:type="dxa"/>
            <w:shd w:val="clear" w:color="auto" w:fill="D9D9D9"/>
            <w:vAlign w:val="center"/>
          </w:tcPr>
          <w:p w:rsidR="00D0267A" w:rsidRPr="006A28B8" w:rsidRDefault="00D0267A" w:rsidP="00C25763">
            <w:pPr>
              <w:widowControl w:val="0"/>
              <w:autoSpaceDN w:val="0"/>
              <w:adjustRightInd w:val="0"/>
              <w:spacing w:after="0"/>
              <w:contextualSpacing/>
              <w:rPr>
                <w:rFonts w:ascii="Times New Roman" w:hAnsi="Times New Roman"/>
                <w:b/>
                <w:bCs/>
              </w:rPr>
            </w:pPr>
            <w:r w:rsidRPr="006A28B8">
              <w:rPr>
                <w:rFonts w:ascii="Times New Roman" w:hAnsi="Times New Roman"/>
                <w:b/>
                <w:bCs/>
              </w:rPr>
              <w:t>3</w:t>
            </w:r>
          </w:p>
        </w:tc>
      </w:tr>
      <w:tr w:rsidR="00D0267A" w:rsidRPr="006A28B8" w:rsidTr="00C25763">
        <w:trPr>
          <w:tblHeader/>
          <w:jc w:val="center"/>
        </w:trPr>
        <w:tc>
          <w:tcPr>
            <w:tcW w:w="599" w:type="dxa"/>
            <w:vAlign w:val="center"/>
          </w:tcPr>
          <w:p w:rsidR="00D0267A" w:rsidRPr="00EB301C" w:rsidRDefault="00D0267A" w:rsidP="00272466">
            <w:pPr>
              <w:numPr>
                <w:ilvl w:val="0"/>
                <w:numId w:val="77"/>
              </w:numPr>
              <w:spacing w:after="0"/>
              <w:contextualSpacing/>
              <w:rPr>
                <w:rFonts w:ascii="Times New Roman" w:hAnsi="Times New Roman"/>
                <w:highlight w:val="yellow"/>
              </w:rPr>
            </w:pPr>
          </w:p>
        </w:tc>
        <w:tc>
          <w:tcPr>
            <w:tcW w:w="3583" w:type="dxa"/>
            <w:shd w:val="clear" w:color="auto" w:fill="auto"/>
            <w:vAlign w:val="center"/>
          </w:tcPr>
          <w:p w:rsidR="00D0267A" w:rsidRPr="00EB301C" w:rsidRDefault="00D0267A" w:rsidP="006D1387">
            <w:pPr>
              <w:contextualSpacing/>
              <w:jc w:val="center"/>
              <w:rPr>
                <w:rFonts w:ascii="Times New Roman" w:hAnsi="Times New Roman"/>
                <w:szCs w:val="20"/>
                <w:highlight w:val="yellow"/>
              </w:rPr>
            </w:pPr>
            <w:r w:rsidRPr="00EB301C">
              <w:rPr>
                <w:rFonts w:ascii="Times New Roman" w:hAnsi="Times New Roman"/>
                <w:szCs w:val="20"/>
                <w:highlight w:val="yellow"/>
              </w:rPr>
              <w:t>Скульптура солдата со стелой, на которой написаны ФИО погибших солдат</w:t>
            </w:r>
          </w:p>
        </w:tc>
        <w:tc>
          <w:tcPr>
            <w:tcW w:w="1978" w:type="dxa"/>
            <w:shd w:val="clear" w:color="auto" w:fill="auto"/>
            <w:vAlign w:val="center"/>
          </w:tcPr>
          <w:p w:rsidR="00D0267A" w:rsidRPr="00EB301C" w:rsidRDefault="00D0267A" w:rsidP="006D1387">
            <w:pPr>
              <w:contextualSpacing/>
              <w:jc w:val="center"/>
              <w:rPr>
                <w:rFonts w:ascii="Times New Roman" w:hAnsi="Times New Roman"/>
                <w:szCs w:val="20"/>
                <w:highlight w:val="yellow"/>
              </w:rPr>
            </w:pPr>
            <w:r w:rsidRPr="00EB301C">
              <w:rPr>
                <w:rFonts w:ascii="Times New Roman" w:hAnsi="Times New Roman"/>
                <w:szCs w:val="20"/>
                <w:highlight w:val="yellow"/>
              </w:rPr>
              <w:t>ВОВ 1941-1945 г.г.</w:t>
            </w:r>
          </w:p>
        </w:tc>
        <w:tc>
          <w:tcPr>
            <w:tcW w:w="3695" w:type="dxa"/>
            <w:shd w:val="clear" w:color="auto" w:fill="auto"/>
            <w:vAlign w:val="center"/>
          </w:tcPr>
          <w:p w:rsidR="00D0267A" w:rsidRPr="00EB301C" w:rsidRDefault="00D0267A" w:rsidP="006D1387">
            <w:pPr>
              <w:contextualSpacing/>
              <w:jc w:val="center"/>
              <w:rPr>
                <w:rFonts w:ascii="Times New Roman" w:hAnsi="Times New Roman"/>
                <w:szCs w:val="20"/>
                <w:highlight w:val="yellow"/>
              </w:rPr>
            </w:pPr>
            <w:r w:rsidRPr="00EB301C">
              <w:rPr>
                <w:rFonts w:ascii="Times New Roman" w:hAnsi="Times New Roman"/>
                <w:szCs w:val="20"/>
                <w:highlight w:val="yellow"/>
              </w:rPr>
              <w:t>с. Мамоновка</w:t>
            </w:r>
          </w:p>
        </w:tc>
      </w:tr>
    </w:tbl>
    <w:p w:rsidR="00807A5B" w:rsidRPr="006A28B8" w:rsidRDefault="00807A5B" w:rsidP="00D35EBC">
      <w:pPr>
        <w:spacing w:before="240" w:after="0"/>
        <w:ind w:firstLine="567"/>
        <w:jc w:val="both"/>
        <w:rPr>
          <w:rFonts w:ascii="Times New Roman" w:hAnsi="Times New Roman"/>
          <w:sz w:val="24"/>
          <w:szCs w:val="24"/>
        </w:rPr>
      </w:pPr>
      <w:r w:rsidRPr="006A28B8">
        <w:rPr>
          <w:rFonts w:ascii="Times New Roman" w:hAnsi="Times New Roman"/>
          <w:sz w:val="24"/>
          <w:szCs w:val="24"/>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807A5B" w:rsidRPr="006A28B8" w:rsidRDefault="00807A5B" w:rsidP="00807A5B">
      <w:pPr>
        <w:spacing w:after="0"/>
        <w:ind w:firstLine="567"/>
        <w:jc w:val="both"/>
        <w:rPr>
          <w:rFonts w:ascii="Times New Roman" w:hAnsi="Times New Roman"/>
          <w:sz w:val="24"/>
          <w:szCs w:val="24"/>
        </w:rPr>
      </w:pPr>
      <w:r w:rsidRPr="006A28B8">
        <w:rPr>
          <w:rFonts w:ascii="Times New Roman" w:hAnsi="Times New Roman"/>
          <w:sz w:val="24"/>
          <w:szCs w:val="24"/>
        </w:rPr>
        <w:t>Выявленные воинские захоронения до решения вопроса о принятии их на государственный учет подлежат охране в соответствии с требованиями настоящего Закона.</w:t>
      </w:r>
    </w:p>
    <w:p w:rsidR="00807A5B" w:rsidRPr="006A28B8" w:rsidRDefault="00807A5B" w:rsidP="00807A5B">
      <w:pPr>
        <w:spacing w:after="0"/>
        <w:ind w:firstLine="567"/>
        <w:jc w:val="both"/>
        <w:rPr>
          <w:rFonts w:ascii="Times New Roman" w:hAnsi="Times New Roman"/>
          <w:sz w:val="24"/>
          <w:szCs w:val="24"/>
        </w:rPr>
      </w:pPr>
      <w:bookmarkStart w:id="93" w:name="sub_603"/>
      <w:r w:rsidRPr="006A28B8">
        <w:rPr>
          <w:rFonts w:ascii="Times New Roman" w:hAnsi="Times New Roman"/>
          <w:sz w:val="24"/>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807A5B" w:rsidRPr="006A28B8" w:rsidRDefault="00807A5B" w:rsidP="00807A5B">
      <w:pPr>
        <w:spacing w:after="0"/>
        <w:ind w:firstLine="567"/>
        <w:jc w:val="both"/>
        <w:rPr>
          <w:rFonts w:ascii="Times New Roman" w:hAnsi="Times New Roman"/>
          <w:sz w:val="24"/>
          <w:szCs w:val="24"/>
        </w:rPr>
      </w:pPr>
      <w:bookmarkStart w:id="94" w:name="sub_604"/>
      <w:bookmarkEnd w:id="93"/>
      <w:r w:rsidRPr="006A28B8">
        <w:rPr>
          <w:rFonts w:ascii="Times New Roman" w:hAnsi="Times New Roman"/>
          <w:sz w:val="24"/>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807A5B" w:rsidRPr="006A28B8" w:rsidRDefault="00807A5B" w:rsidP="00CC6EA0">
      <w:pPr>
        <w:ind w:firstLine="567"/>
        <w:jc w:val="both"/>
        <w:rPr>
          <w:rFonts w:ascii="Times New Roman" w:hAnsi="Times New Roman"/>
          <w:sz w:val="24"/>
          <w:szCs w:val="24"/>
        </w:rPr>
      </w:pPr>
      <w:bookmarkStart w:id="95" w:name="sub_605"/>
      <w:bookmarkEnd w:id="94"/>
      <w:r w:rsidRPr="006A28B8">
        <w:rPr>
          <w:rFonts w:ascii="Times New Roman" w:hAnsi="Times New Roman"/>
          <w:sz w:val="24"/>
          <w:szCs w:val="24"/>
        </w:rPr>
        <w:lastRenderedPageBreak/>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bookmarkEnd w:id="95"/>
    </w:p>
    <w:p w:rsidR="00090488" w:rsidRPr="006A28B8" w:rsidRDefault="00090488" w:rsidP="00272466">
      <w:pPr>
        <w:pStyle w:val="111"/>
        <w:numPr>
          <w:ilvl w:val="2"/>
          <w:numId w:val="92"/>
        </w:numPr>
        <w:spacing w:after="0"/>
        <w:ind w:left="0" w:firstLine="0"/>
      </w:pPr>
      <w:bookmarkStart w:id="96" w:name="_Toc76851879"/>
      <w:bookmarkStart w:id="97" w:name="_Toc99532241"/>
      <w:bookmarkStart w:id="98" w:name="_Toc115171528"/>
      <w:bookmarkStart w:id="99" w:name="_Toc150327901"/>
      <w:bookmarkStart w:id="100" w:name="_Toc161657614"/>
      <w:bookmarkStart w:id="101" w:name="_Toc163746305"/>
      <w:bookmarkStart w:id="102" w:name="_Toc194573938"/>
      <w:r w:rsidRPr="006A28B8">
        <w:t>Охранные зоны особо охраняемых природных территори</w:t>
      </w:r>
      <w:bookmarkEnd w:id="96"/>
      <w:r w:rsidRPr="006A28B8">
        <w:t>й</w:t>
      </w:r>
      <w:bookmarkEnd w:id="97"/>
      <w:bookmarkEnd w:id="98"/>
      <w:bookmarkEnd w:id="99"/>
      <w:bookmarkEnd w:id="100"/>
      <w:bookmarkEnd w:id="101"/>
      <w:bookmarkEnd w:id="102"/>
    </w:p>
    <w:p w:rsidR="00090488" w:rsidRPr="006A28B8" w:rsidRDefault="00090488" w:rsidP="00090488">
      <w:pPr>
        <w:spacing w:after="0"/>
        <w:ind w:firstLine="567"/>
        <w:jc w:val="both"/>
        <w:rPr>
          <w:rFonts w:ascii="Times New Roman" w:hAnsi="Times New Roman"/>
          <w:sz w:val="24"/>
          <w:szCs w:val="24"/>
          <w:lang w:eastAsia="ru-RU"/>
        </w:rPr>
      </w:pPr>
      <w:r w:rsidRPr="006A28B8">
        <w:rPr>
          <w:rFonts w:ascii="Times New Roman" w:hAnsi="Times New Roman"/>
          <w:sz w:val="24"/>
          <w:szCs w:val="24"/>
        </w:rPr>
        <w:t>Согласно п.10</w:t>
      </w:r>
      <w:r w:rsidRPr="006A28B8">
        <w:rPr>
          <w:rFonts w:ascii="Times New Roman" w:hAnsi="Times New Roman"/>
          <w:sz w:val="24"/>
          <w:szCs w:val="24"/>
          <w:lang w:eastAsia="ru-RU"/>
        </w:rPr>
        <w:t xml:space="preserve"> </w:t>
      </w:r>
      <w:r w:rsidR="00F03B36" w:rsidRPr="006A28B8">
        <w:rPr>
          <w:rFonts w:ascii="Times New Roman" w:hAnsi="Times New Roman"/>
          <w:sz w:val="24"/>
          <w:szCs w:val="24"/>
        </w:rPr>
        <w:t>ст.</w:t>
      </w:r>
      <w:r w:rsidRPr="006A28B8">
        <w:rPr>
          <w:rFonts w:ascii="Times New Roman" w:hAnsi="Times New Roman"/>
          <w:sz w:val="24"/>
          <w:szCs w:val="24"/>
        </w:rPr>
        <w:t xml:space="preserve"> 2 </w:t>
      </w:r>
      <w:r w:rsidRPr="006A28B8">
        <w:rPr>
          <w:rFonts w:ascii="Times New Roman" w:hAnsi="Times New Roman"/>
          <w:bCs/>
          <w:sz w:val="24"/>
          <w:szCs w:val="24"/>
        </w:rPr>
        <w:t xml:space="preserve">Федерального закона </w:t>
      </w:r>
      <w:r w:rsidRPr="006A28B8">
        <w:rPr>
          <w:rFonts w:ascii="Times New Roman" w:hAnsi="Times New Roman"/>
          <w:sz w:val="24"/>
          <w:szCs w:val="24"/>
        </w:rPr>
        <w:t xml:space="preserve">от 14.03.1995 № 33-ФЗ «Об особо охраняемых природных территориях», </w:t>
      </w:r>
      <w:r w:rsidRPr="006A28B8">
        <w:rPr>
          <w:rFonts w:ascii="Times New Roman" w:hAnsi="Times New Roman"/>
          <w:sz w:val="24"/>
          <w:szCs w:val="24"/>
          <w:lang w:eastAsia="ru-RU"/>
        </w:rPr>
        <w:t xml:space="preserve">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 Положение об охранных зонах указанных особо охраняемых природных территорий утверждается Правительством Российской Федерации. Ограничения использования земельных участков и водных объектов в границах охранной зоны устанавливаются решением об установлении охранной зоны особо охраняемой природной территории. </w:t>
      </w:r>
    </w:p>
    <w:p w:rsidR="00CD3DA1" w:rsidRPr="006A28B8" w:rsidRDefault="00090488" w:rsidP="004D1A5D">
      <w:pPr>
        <w:ind w:firstLine="709"/>
        <w:jc w:val="both"/>
        <w:rPr>
          <w:rFonts w:ascii="Times New Roman" w:hAnsi="Times New Roman"/>
          <w:sz w:val="24"/>
          <w:szCs w:val="24"/>
        </w:rPr>
      </w:pPr>
      <w:bookmarkStart w:id="103" w:name="_Hlk88664392"/>
      <w:r w:rsidRPr="00A24150">
        <w:rPr>
          <w:rFonts w:ascii="Times New Roman" w:hAnsi="Times New Roman"/>
          <w:sz w:val="24"/>
          <w:szCs w:val="24"/>
          <w:highlight w:val="yellow"/>
        </w:rPr>
        <w:t xml:space="preserve">На территории </w:t>
      </w:r>
      <w:r w:rsidR="00436ECD" w:rsidRPr="00A24150">
        <w:rPr>
          <w:rFonts w:ascii="Times New Roman" w:hAnsi="Times New Roman"/>
          <w:sz w:val="24"/>
          <w:szCs w:val="24"/>
          <w:highlight w:val="yellow"/>
        </w:rPr>
        <w:t>Мамоновского</w:t>
      </w:r>
      <w:r w:rsidR="00347224" w:rsidRPr="00A24150">
        <w:rPr>
          <w:rFonts w:ascii="Times New Roman" w:hAnsi="Times New Roman"/>
          <w:sz w:val="24"/>
          <w:szCs w:val="24"/>
          <w:highlight w:val="yellow"/>
        </w:rPr>
        <w:t xml:space="preserve"> </w:t>
      </w:r>
      <w:r w:rsidRPr="00A24150">
        <w:rPr>
          <w:rFonts w:ascii="Times New Roman" w:hAnsi="Times New Roman"/>
          <w:sz w:val="24"/>
          <w:szCs w:val="24"/>
          <w:highlight w:val="yellow"/>
        </w:rPr>
        <w:t>сельского поселения особо охраняем</w:t>
      </w:r>
      <w:r w:rsidR="00993376" w:rsidRPr="00A24150">
        <w:rPr>
          <w:rFonts w:ascii="Times New Roman" w:hAnsi="Times New Roman"/>
          <w:sz w:val="24"/>
          <w:szCs w:val="24"/>
          <w:highlight w:val="yellow"/>
        </w:rPr>
        <w:t>ые</w:t>
      </w:r>
      <w:r w:rsidRPr="00A24150">
        <w:rPr>
          <w:rFonts w:ascii="Times New Roman" w:hAnsi="Times New Roman"/>
          <w:sz w:val="24"/>
          <w:szCs w:val="24"/>
          <w:highlight w:val="yellow"/>
        </w:rPr>
        <w:t xml:space="preserve"> природн</w:t>
      </w:r>
      <w:r w:rsidR="00993376" w:rsidRPr="00A24150">
        <w:rPr>
          <w:rFonts w:ascii="Times New Roman" w:hAnsi="Times New Roman"/>
          <w:sz w:val="24"/>
          <w:szCs w:val="24"/>
          <w:highlight w:val="yellow"/>
        </w:rPr>
        <w:t>ые</w:t>
      </w:r>
      <w:r w:rsidR="001B5366" w:rsidRPr="00A24150">
        <w:rPr>
          <w:rFonts w:ascii="Times New Roman" w:hAnsi="Times New Roman"/>
          <w:sz w:val="24"/>
          <w:szCs w:val="24"/>
          <w:highlight w:val="yellow"/>
        </w:rPr>
        <w:t xml:space="preserve"> территори</w:t>
      </w:r>
      <w:r w:rsidR="00993376" w:rsidRPr="00A24150">
        <w:rPr>
          <w:rFonts w:ascii="Times New Roman" w:hAnsi="Times New Roman"/>
          <w:sz w:val="24"/>
          <w:szCs w:val="24"/>
          <w:highlight w:val="yellow"/>
        </w:rPr>
        <w:t>и</w:t>
      </w:r>
      <w:r w:rsidR="006E3E6E" w:rsidRPr="00A24150">
        <w:rPr>
          <w:rFonts w:ascii="Times New Roman" w:hAnsi="Times New Roman"/>
          <w:sz w:val="24"/>
          <w:szCs w:val="24"/>
          <w:highlight w:val="yellow"/>
        </w:rPr>
        <w:t xml:space="preserve"> отсутствуют</w:t>
      </w:r>
      <w:r w:rsidRPr="00A24150">
        <w:rPr>
          <w:rFonts w:ascii="Times New Roman" w:hAnsi="Times New Roman"/>
          <w:sz w:val="24"/>
          <w:szCs w:val="24"/>
          <w:highlight w:val="yellow"/>
        </w:rPr>
        <w:t>.</w:t>
      </w:r>
      <w:bookmarkEnd w:id="103"/>
    </w:p>
    <w:p w:rsidR="00807A5B" w:rsidRPr="006A28B8" w:rsidRDefault="00807A5B" w:rsidP="00272466">
      <w:pPr>
        <w:pStyle w:val="ac"/>
        <w:numPr>
          <w:ilvl w:val="2"/>
          <w:numId w:val="92"/>
        </w:numPr>
        <w:tabs>
          <w:tab w:val="left" w:pos="-7230"/>
        </w:tabs>
        <w:autoSpaceDE w:val="0"/>
        <w:spacing w:before="240" w:after="240"/>
        <w:ind w:left="0" w:firstLine="0"/>
        <w:jc w:val="center"/>
        <w:outlineLvl w:val="1"/>
        <w:rPr>
          <w:b/>
          <w:i/>
        </w:rPr>
      </w:pPr>
      <w:r w:rsidRPr="006A28B8">
        <w:rPr>
          <w:b/>
          <w:i/>
        </w:rPr>
        <w:t>Охранные зоны объектов инженерной и транспортной инфраструктуры</w:t>
      </w:r>
      <w:bookmarkEnd w:id="89"/>
    </w:p>
    <w:p w:rsidR="00431582" w:rsidRPr="006A28B8" w:rsidRDefault="00431582" w:rsidP="00431582">
      <w:pPr>
        <w:pStyle w:val="ac"/>
        <w:widowControl/>
        <w:numPr>
          <w:ilvl w:val="0"/>
          <w:numId w:val="10"/>
        </w:numPr>
        <w:tabs>
          <w:tab w:val="left" w:pos="1134"/>
        </w:tabs>
        <w:autoSpaceDE w:val="0"/>
        <w:ind w:left="0" w:firstLine="851"/>
        <w:jc w:val="both"/>
        <w:rPr>
          <w:i/>
        </w:rPr>
      </w:pPr>
      <w:r w:rsidRPr="006A28B8">
        <w:rPr>
          <w:i/>
        </w:rPr>
        <w:t xml:space="preserve">придорожные </w:t>
      </w:r>
      <w:hyperlink r:id="rId40" w:history="1">
        <w:r w:rsidRPr="006A28B8">
          <w:rPr>
            <w:i/>
          </w:rPr>
          <w:t>полосы</w:t>
        </w:r>
      </w:hyperlink>
      <w:r w:rsidRPr="006A28B8">
        <w:rPr>
          <w:i/>
        </w:rPr>
        <w:t xml:space="preserve"> автомобильных дорог;</w:t>
      </w:r>
    </w:p>
    <w:p w:rsidR="00807A5B" w:rsidRPr="006A28B8" w:rsidRDefault="00807A5B" w:rsidP="00690093">
      <w:pPr>
        <w:pStyle w:val="ac"/>
        <w:widowControl/>
        <w:numPr>
          <w:ilvl w:val="0"/>
          <w:numId w:val="10"/>
        </w:numPr>
        <w:tabs>
          <w:tab w:val="left" w:pos="1134"/>
        </w:tabs>
        <w:autoSpaceDE w:val="0"/>
        <w:ind w:left="0" w:firstLine="851"/>
        <w:jc w:val="both"/>
        <w:rPr>
          <w:i/>
        </w:rPr>
      </w:pPr>
      <w:r w:rsidRPr="006A28B8">
        <w:rPr>
          <w:i/>
        </w:rPr>
        <w:t xml:space="preserve">охранная </w:t>
      </w:r>
      <w:hyperlink r:id="rId41" w:history="1">
        <w:r w:rsidRPr="006A28B8">
          <w:rPr>
            <w:i/>
          </w:rPr>
          <w:t>зона</w:t>
        </w:r>
      </w:hyperlink>
      <w:r w:rsidRPr="006A28B8">
        <w:rPr>
          <w:i/>
        </w:rPr>
        <w:t xml:space="preserve"> трубопроводов (газопроводов, нефтепроводов и нефтепродуктопроводов, аммиакопроводов);</w:t>
      </w:r>
    </w:p>
    <w:p w:rsidR="00807A5B" w:rsidRPr="006A28B8" w:rsidRDefault="00807A5B" w:rsidP="00690093">
      <w:pPr>
        <w:pStyle w:val="ac"/>
        <w:widowControl/>
        <w:numPr>
          <w:ilvl w:val="0"/>
          <w:numId w:val="10"/>
        </w:numPr>
        <w:tabs>
          <w:tab w:val="left" w:pos="1134"/>
        </w:tabs>
        <w:autoSpaceDE w:val="0"/>
        <w:ind w:left="0" w:firstLine="851"/>
        <w:jc w:val="both"/>
        <w:rPr>
          <w:i/>
        </w:rPr>
      </w:pPr>
      <w:r w:rsidRPr="006A28B8">
        <w:rPr>
          <w:i/>
        </w:rPr>
        <w:t>охранная зона объектов электроэнергетики (объектов электросетевого хозяйства и объектов по производству электрической энергии);</w:t>
      </w:r>
    </w:p>
    <w:p w:rsidR="00D032BE" w:rsidRPr="006A28B8" w:rsidRDefault="00807A5B" w:rsidP="00D032BE">
      <w:pPr>
        <w:pStyle w:val="ac"/>
        <w:widowControl/>
        <w:numPr>
          <w:ilvl w:val="0"/>
          <w:numId w:val="10"/>
        </w:numPr>
        <w:tabs>
          <w:tab w:val="left" w:pos="1134"/>
        </w:tabs>
        <w:autoSpaceDE w:val="0"/>
        <w:spacing w:after="240"/>
        <w:ind w:left="0" w:firstLine="851"/>
        <w:jc w:val="both"/>
        <w:rPr>
          <w:i/>
        </w:rPr>
      </w:pPr>
      <w:r w:rsidRPr="006A28B8">
        <w:rPr>
          <w:i/>
        </w:rPr>
        <w:t xml:space="preserve">охранная </w:t>
      </w:r>
      <w:hyperlink r:id="rId42" w:history="1">
        <w:r w:rsidRPr="006A28B8">
          <w:rPr>
            <w:i/>
          </w:rPr>
          <w:t>зона</w:t>
        </w:r>
      </w:hyperlink>
      <w:r w:rsidRPr="006A28B8">
        <w:rPr>
          <w:i/>
        </w:rPr>
        <w:t xml:space="preserve"> линий и сооружений связи</w:t>
      </w:r>
      <w:r w:rsidR="00F50F89" w:rsidRPr="006A28B8">
        <w:rPr>
          <w:i/>
        </w:rPr>
        <w:t>.</w:t>
      </w:r>
    </w:p>
    <w:p w:rsidR="00D032BE" w:rsidRPr="006A28B8" w:rsidRDefault="00D032BE" w:rsidP="00E9049C">
      <w:pPr>
        <w:spacing w:after="0"/>
        <w:jc w:val="center"/>
        <w:rPr>
          <w:rFonts w:ascii="Times New Roman" w:hAnsi="Times New Roman"/>
          <w:b/>
          <w:i/>
          <w:sz w:val="24"/>
          <w:szCs w:val="24"/>
          <w:u w:val="single"/>
        </w:rPr>
      </w:pPr>
      <w:r w:rsidRPr="006A28B8">
        <w:rPr>
          <w:rFonts w:ascii="Times New Roman" w:hAnsi="Times New Roman"/>
          <w:b/>
          <w:i/>
          <w:sz w:val="24"/>
          <w:szCs w:val="24"/>
          <w:u w:val="single"/>
        </w:rPr>
        <w:t>Полоса отвода и охранная зона железной дороги. Санитарно-защитная зона железной дороги</w:t>
      </w:r>
    </w:p>
    <w:p w:rsidR="00D032BE" w:rsidRPr="006A28B8" w:rsidRDefault="00D032BE" w:rsidP="00D032BE">
      <w:pPr>
        <w:jc w:val="both"/>
        <w:rPr>
          <w:rFonts w:ascii="Times New Roman" w:hAnsi="Times New Roman"/>
          <w:b/>
          <w:i/>
          <w:sz w:val="24"/>
          <w:szCs w:val="24"/>
          <w:u w:val="single"/>
        </w:rPr>
      </w:pPr>
      <w:r w:rsidRPr="006A28B8">
        <w:rPr>
          <w:rFonts w:ascii="Times New Roman" w:hAnsi="Times New Roman"/>
          <w:sz w:val="24"/>
          <w:szCs w:val="24"/>
        </w:rPr>
        <w:t xml:space="preserve">          На территории </w:t>
      </w:r>
      <w:r w:rsidR="00436ECD" w:rsidRPr="006A28B8">
        <w:rPr>
          <w:rFonts w:ascii="Times New Roman" w:hAnsi="Times New Roman"/>
          <w:sz w:val="24"/>
          <w:szCs w:val="24"/>
        </w:rPr>
        <w:t>Мамоновского</w:t>
      </w:r>
      <w:r w:rsidRPr="006A28B8">
        <w:rPr>
          <w:rFonts w:ascii="Times New Roman" w:hAnsi="Times New Roman"/>
          <w:sz w:val="24"/>
          <w:szCs w:val="24"/>
        </w:rPr>
        <w:t xml:space="preserve"> сельского поселения железнодорожные пути отсутствуют.</w:t>
      </w:r>
    </w:p>
    <w:p w:rsidR="00483DFB" w:rsidRPr="006A28B8" w:rsidRDefault="00483DFB" w:rsidP="00E9049C">
      <w:pPr>
        <w:spacing w:after="0"/>
        <w:jc w:val="center"/>
        <w:rPr>
          <w:rFonts w:ascii="Times New Roman" w:hAnsi="Times New Roman"/>
          <w:b/>
          <w:i/>
          <w:sz w:val="24"/>
          <w:szCs w:val="24"/>
          <w:u w:val="single"/>
        </w:rPr>
      </w:pPr>
      <w:r w:rsidRPr="006A28B8">
        <w:rPr>
          <w:rFonts w:ascii="Times New Roman" w:hAnsi="Times New Roman"/>
          <w:b/>
          <w:i/>
          <w:sz w:val="24"/>
          <w:szCs w:val="24"/>
          <w:u w:val="single"/>
        </w:rPr>
        <w:t xml:space="preserve">Придорожные </w:t>
      </w:r>
      <w:hyperlink r:id="rId43" w:history="1">
        <w:r w:rsidRPr="006A28B8">
          <w:rPr>
            <w:rFonts w:ascii="Times New Roman" w:hAnsi="Times New Roman"/>
            <w:b/>
            <w:i/>
            <w:sz w:val="24"/>
            <w:szCs w:val="24"/>
            <w:u w:val="single"/>
          </w:rPr>
          <w:t>полосы</w:t>
        </w:r>
      </w:hyperlink>
      <w:r w:rsidRPr="006A28B8">
        <w:rPr>
          <w:rFonts w:ascii="Times New Roman" w:hAnsi="Times New Roman"/>
          <w:b/>
          <w:i/>
          <w:sz w:val="24"/>
          <w:szCs w:val="24"/>
          <w:u w:val="single"/>
        </w:rPr>
        <w:t xml:space="preserve"> автомобильных дорог</w:t>
      </w:r>
    </w:p>
    <w:p w:rsidR="00483DFB" w:rsidRPr="006A28B8" w:rsidRDefault="00483DFB" w:rsidP="00483DFB">
      <w:pPr>
        <w:spacing w:after="0"/>
        <w:ind w:firstLine="567"/>
        <w:jc w:val="both"/>
        <w:rPr>
          <w:rFonts w:ascii="Times New Roman" w:hAnsi="Times New Roman"/>
          <w:sz w:val="24"/>
          <w:szCs w:val="24"/>
        </w:rPr>
      </w:pPr>
      <w:r w:rsidRPr="006A28B8">
        <w:rPr>
          <w:rFonts w:ascii="Times New Roman" w:hAnsi="Times New Roman"/>
          <w:sz w:val="24"/>
          <w:szCs w:val="24"/>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483DFB" w:rsidRPr="006A28B8" w:rsidRDefault="00483DFB" w:rsidP="00483DFB">
      <w:pPr>
        <w:spacing w:after="0"/>
        <w:ind w:firstLine="567"/>
        <w:jc w:val="both"/>
        <w:rPr>
          <w:rFonts w:ascii="Times New Roman" w:hAnsi="Times New Roman"/>
          <w:sz w:val="24"/>
          <w:szCs w:val="24"/>
        </w:rPr>
      </w:pPr>
      <w:r w:rsidRPr="006A28B8">
        <w:rPr>
          <w:rFonts w:ascii="Times New Roman" w:hAnsi="Times New Roman"/>
          <w:sz w:val="24"/>
          <w:szCs w:val="24"/>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483DFB" w:rsidRPr="006A28B8" w:rsidRDefault="00483DFB" w:rsidP="00483DFB">
      <w:pPr>
        <w:autoSpaceDE w:val="0"/>
        <w:spacing w:after="0"/>
        <w:ind w:firstLine="567"/>
        <w:jc w:val="both"/>
        <w:rPr>
          <w:rFonts w:ascii="Times New Roman" w:hAnsi="Times New Roman"/>
          <w:sz w:val="24"/>
          <w:szCs w:val="24"/>
        </w:rPr>
      </w:pPr>
      <w:r w:rsidRPr="006A28B8">
        <w:rPr>
          <w:rFonts w:ascii="Times New Roman" w:hAnsi="Times New Roman"/>
          <w:sz w:val="24"/>
          <w:szCs w:val="24"/>
        </w:rPr>
        <w:t xml:space="preserve">В соответствии с </w:t>
      </w:r>
      <w:hyperlink r:id="rId44" w:history="1">
        <w:r w:rsidRPr="006A28B8">
          <w:rPr>
            <w:rFonts w:ascii="Times New Roman" w:hAnsi="Times New Roman"/>
            <w:sz w:val="24"/>
            <w:szCs w:val="24"/>
          </w:rPr>
          <w:t>п. 2 ст. 26</w:t>
        </w:r>
      </w:hyperlink>
      <w:r w:rsidRPr="006A28B8">
        <w:rPr>
          <w:rFonts w:ascii="Times New Roman" w:hAnsi="Times New Roman"/>
          <w:sz w:val="24"/>
          <w:szCs w:val="24"/>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w:t>
      </w:r>
      <w:r w:rsidRPr="006A28B8">
        <w:rPr>
          <w:rFonts w:ascii="Times New Roman" w:hAnsi="Times New Roman"/>
          <w:sz w:val="24"/>
          <w:szCs w:val="24"/>
        </w:rPr>
        <w:lastRenderedPageBreak/>
        <w:t>дорог, за исключением автомобильных дорог, расположенных в границах населенных пунктов, устанавливаются придорожные полосы.</w:t>
      </w:r>
    </w:p>
    <w:p w:rsidR="00483DFB" w:rsidRPr="006A28B8" w:rsidRDefault="00483DFB" w:rsidP="00483DFB">
      <w:pPr>
        <w:autoSpaceDE w:val="0"/>
        <w:spacing w:after="0"/>
        <w:ind w:firstLine="567"/>
        <w:jc w:val="both"/>
        <w:rPr>
          <w:rFonts w:ascii="Times New Roman" w:hAnsi="Times New Roman"/>
          <w:sz w:val="24"/>
          <w:szCs w:val="24"/>
        </w:rPr>
      </w:pPr>
      <w:r w:rsidRPr="006A28B8">
        <w:rPr>
          <w:rFonts w:ascii="Times New Roman" w:hAnsi="Times New Roman"/>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483DFB" w:rsidRPr="006A28B8" w:rsidRDefault="00483DFB" w:rsidP="00483DFB">
      <w:pPr>
        <w:autoSpaceDE w:val="0"/>
        <w:spacing w:after="0"/>
        <w:ind w:firstLine="567"/>
        <w:jc w:val="both"/>
        <w:rPr>
          <w:rFonts w:ascii="Times New Roman" w:hAnsi="Times New Roman"/>
          <w:sz w:val="24"/>
          <w:szCs w:val="24"/>
        </w:rPr>
      </w:pPr>
      <w:r w:rsidRPr="006A28B8">
        <w:rPr>
          <w:rFonts w:ascii="Times New Roman" w:hAnsi="Times New Roman"/>
          <w:sz w:val="24"/>
          <w:szCs w:val="24"/>
        </w:rPr>
        <w:t xml:space="preserve">1) 75 м – для автомобильных дорог </w:t>
      </w:r>
      <w:r w:rsidRPr="006A28B8">
        <w:rPr>
          <w:rFonts w:ascii="Times New Roman" w:hAnsi="Times New Roman"/>
          <w:sz w:val="24"/>
          <w:szCs w:val="24"/>
          <w:lang w:val="en-US"/>
        </w:rPr>
        <w:t>I</w:t>
      </w:r>
      <w:r w:rsidRPr="006A28B8">
        <w:rPr>
          <w:rFonts w:ascii="Times New Roman" w:hAnsi="Times New Roman"/>
          <w:sz w:val="24"/>
          <w:szCs w:val="24"/>
        </w:rPr>
        <w:t xml:space="preserve">  и  </w:t>
      </w:r>
      <w:r w:rsidRPr="006A28B8">
        <w:rPr>
          <w:rFonts w:ascii="Times New Roman" w:hAnsi="Times New Roman"/>
          <w:sz w:val="24"/>
          <w:szCs w:val="24"/>
          <w:lang w:val="en-US"/>
        </w:rPr>
        <w:t>II</w:t>
      </w:r>
      <w:r w:rsidRPr="006A28B8">
        <w:rPr>
          <w:rFonts w:ascii="Times New Roman" w:hAnsi="Times New Roman"/>
          <w:sz w:val="24"/>
          <w:szCs w:val="24"/>
        </w:rPr>
        <w:t xml:space="preserve"> категорий;</w:t>
      </w:r>
    </w:p>
    <w:p w:rsidR="00483DFB" w:rsidRPr="006A28B8" w:rsidRDefault="00483DFB" w:rsidP="00483DFB">
      <w:pPr>
        <w:autoSpaceDE w:val="0"/>
        <w:spacing w:after="0"/>
        <w:ind w:firstLine="567"/>
        <w:jc w:val="both"/>
        <w:rPr>
          <w:rFonts w:ascii="Times New Roman" w:hAnsi="Times New Roman"/>
          <w:sz w:val="24"/>
          <w:szCs w:val="24"/>
        </w:rPr>
      </w:pPr>
      <w:r w:rsidRPr="006A28B8">
        <w:rPr>
          <w:rFonts w:ascii="Times New Roman" w:hAnsi="Times New Roman"/>
          <w:sz w:val="24"/>
          <w:szCs w:val="24"/>
        </w:rPr>
        <w:t xml:space="preserve">2) 50 м – для автомобильных дорог </w:t>
      </w:r>
      <w:r w:rsidRPr="006A28B8">
        <w:rPr>
          <w:rFonts w:ascii="Times New Roman" w:hAnsi="Times New Roman"/>
          <w:sz w:val="24"/>
          <w:szCs w:val="24"/>
          <w:lang w:val="en-US"/>
        </w:rPr>
        <w:t>III</w:t>
      </w:r>
      <w:r w:rsidRPr="006A28B8">
        <w:rPr>
          <w:rFonts w:ascii="Times New Roman" w:hAnsi="Times New Roman"/>
          <w:sz w:val="24"/>
          <w:szCs w:val="24"/>
        </w:rPr>
        <w:t xml:space="preserve">  и  </w:t>
      </w:r>
      <w:r w:rsidRPr="006A28B8">
        <w:rPr>
          <w:rFonts w:ascii="Times New Roman" w:hAnsi="Times New Roman"/>
          <w:sz w:val="24"/>
          <w:szCs w:val="24"/>
          <w:lang w:val="en-US"/>
        </w:rPr>
        <w:t>IV</w:t>
      </w:r>
      <w:r w:rsidRPr="006A28B8">
        <w:rPr>
          <w:rFonts w:ascii="Times New Roman" w:hAnsi="Times New Roman"/>
          <w:sz w:val="24"/>
          <w:szCs w:val="24"/>
        </w:rPr>
        <w:t xml:space="preserve"> категорий;</w:t>
      </w:r>
    </w:p>
    <w:p w:rsidR="00483DFB" w:rsidRPr="006A28B8" w:rsidRDefault="00483DFB" w:rsidP="00483DFB">
      <w:pPr>
        <w:autoSpaceDE w:val="0"/>
        <w:spacing w:after="0"/>
        <w:ind w:firstLine="567"/>
        <w:jc w:val="both"/>
        <w:rPr>
          <w:rFonts w:ascii="Times New Roman" w:hAnsi="Times New Roman"/>
          <w:sz w:val="24"/>
          <w:szCs w:val="24"/>
        </w:rPr>
      </w:pPr>
      <w:r w:rsidRPr="006A28B8">
        <w:rPr>
          <w:rFonts w:ascii="Times New Roman" w:hAnsi="Times New Roman"/>
          <w:sz w:val="24"/>
          <w:szCs w:val="24"/>
        </w:rPr>
        <w:t xml:space="preserve">3) 25 м – для автомобильных дорог </w:t>
      </w:r>
      <w:r w:rsidRPr="006A28B8">
        <w:rPr>
          <w:rFonts w:ascii="Times New Roman" w:hAnsi="Times New Roman"/>
          <w:sz w:val="24"/>
          <w:szCs w:val="24"/>
          <w:lang w:val="en-US"/>
        </w:rPr>
        <w:t>V</w:t>
      </w:r>
      <w:r w:rsidRPr="006A28B8">
        <w:rPr>
          <w:rFonts w:ascii="Times New Roman" w:hAnsi="Times New Roman"/>
          <w:sz w:val="24"/>
          <w:szCs w:val="24"/>
        </w:rPr>
        <w:t xml:space="preserve"> категории;</w:t>
      </w:r>
    </w:p>
    <w:p w:rsidR="00483DFB" w:rsidRPr="006A28B8" w:rsidRDefault="00483DFB" w:rsidP="00483DFB">
      <w:pPr>
        <w:autoSpaceDE w:val="0"/>
        <w:spacing w:after="0"/>
        <w:ind w:firstLine="567"/>
        <w:jc w:val="both"/>
        <w:rPr>
          <w:rFonts w:ascii="Times New Roman" w:hAnsi="Times New Roman"/>
          <w:sz w:val="24"/>
          <w:szCs w:val="24"/>
        </w:rPr>
      </w:pPr>
      <w:r w:rsidRPr="006A28B8">
        <w:rPr>
          <w:rFonts w:ascii="Times New Roman" w:hAnsi="Times New Roman"/>
          <w:sz w:val="24"/>
          <w:szCs w:val="24"/>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483DFB" w:rsidRPr="006A28B8" w:rsidRDefault="00483DFB" w:rsidP="00483DFB">
      <w:pPr>
        <w:autoSpaceDE w:val="0"/>
        <w:spacing w:after="0"/>
        <w:ind w:firstLine="567"/>
        <w:jc w:val="both"/>
        <w:rPr>
          <w:rFonts w:ascii="Times New Roman" w:hAnsi="Times New Roman"/>
          <w:sz w:val="24"/>
          <w:szCs w:val="24"/>
        </w:rPr>
      </w:pPr>
      <w:r w:rsidRPr="006A28B8">
        <w:rPr>
          <w:rFonts w:ascii="Times New Roman" w:hAnsi="Times New Roman"/>
          <w:sz w:val="24"/>
          <w:szCs w:val="24"/>
        </w:rPr>
        <w:t>5) 150 м – для участков автомобильных дорог, построенных для объездов городов с численностью населения свыше двухсот пятидесяти тысяч человек.</w:t>
      </w:r>
    </w:p>
    <w:p w:rsidR="00483DFB" w:rsidRPr="006A28B8" w:rsidRDefault="00483DFB" w:rsidP="00483DFB">
      <w:pPr>
        <w:spacing w:line="240" w:lineRule="auto"/>
        <w:ind w:firstLine="567"/>
        <w:jc w:val="both"/>
        <w:rPr>
          <w:rFonts w:ascii="Times New Roman" w:hAnsi="Times New Roman"/>
          <w:i/>
          <w:sz w:val="24"/>
          <w:szCs w:val="24"/>
        </w:rPr>
      </w:pPr>
      <w:r w:rsidRPr="006A28B8">
        <w:rPr>
          <w:rFonts w:ascii="Times New Roman" w:hAnsi="Times New Roman"/>
          <w:i/>
          <w:sz w:val="24"/>
          <w:szCs w:val="24"/>
        </w:rPr>
        <w:t xml:space="preserve">По территории </w:t>
      </w:r>
      <w:r w:rsidR="00436ECD" w:rsidRPr="006A28B8">
        <w:rPr>
          <w:rFonts w:ascii="Times New Roman" w:hAnsi="Times New Roman"/>
          <w:i/>
          <w:sz w:val="24"/>
          <w:szCs w:val="24"/>
        </w:rPr>
        <w:t>Мамоновского</w:t>
      </w:r>
      <w:r w:rsidRPr="006A28B8">
        <w:rPr>
          <w:rFonts w:ascii="Times New Roman" w:hAnsi="Times New Roman"/>
          <w:i/>
          <w:sz w:val="24"/>
          <w:szCs w:val="24"/>
        </w:rPr>
        <w:t xml:space="preserve"> сельского поселения проходят автомобильные дороги общего пользования регионального значения (перечень приведен в п. 2.10.2. тома </w:t>
      </w:r>
      <w:r w:rsidRPr="006A28B8">
        <w:rPr>
          <w:rFonts w:ascii="Times New Roman" w:hAnsi="Times New Roman"/>
          <w:i/>
          <w:sz w:val="24"/>
          <w:szCs w:val="24"/>
          <w:lang w:val="en-US"/>
        </w:rPr>
        <w:t>II</w:t>
      </w:r>
      <w:r w:rsidRPr="006A28B8">
        <w:rPr>
          <w:rFonts w:ascii="Times New Roman" w:hAnsi="Times New Roman"/>
          <w:i/>
          <w:sz w:val="24"/>
          <w:szCs w:val="24"/>
        </w:rPr>
        <w:t>).</w:t>
      </w:r>
    </w:p>
    <w:p w:rsidR="00807A5B" w:rsidRPr="006A28B8" w:rsidRDefault="00807A5B" w:rsidP="00B774D5">
      <w:pPr>
        <w:pStyle w:val="a8"/>
        <w:jc w:val="center"/>
        <w:rPr>
          <w:b/>
          <w:i/>
          <w:u w:val="single"/>
        </w:rPr>
      </w:pPr>
      <w:r w:rsidRPr="006A28B8">
        <w:rPr>
          <w:b/>
          <w:i/>
          <w:u w:val="single"/>
        </w:rPr>
        <w:t xml:space="preserve">Охранная </w:t>
      </w:r>
      <w:hyperlink r:id="rId45" w:history="1">
        <w:r w:rsidRPr="006A28B8">
          <w:rPr>
            <w:b/>
            <w:i/>
            <w:u w:val="single"/>
          </w:rPr>
          <w:t>зона</w:t>
        </w:r>
      </w:hyperlink>
      <w:r w:rsidRPr="006A28B8">
        <w:rPr>
          <w:b/>
          <w:i/>
          <w:u w:val="single"/>
        </w:rPr>
        <w:t xml:space="preserve"> </w:t>
      </w:r>
      <w:r w:rsidRPr="006A28B8">
        <w:rPr>
          <w:b/>
          <w:bCs/>
          <w:i/>
          <w:iCs/>
          <w:u w:val="single"/>
        </w:rPr>
        <w:t xml:space="preserve">объектов газоснабжения и магистральных </w:t>
      </w:r>
      <w:r w:rsidRPr="006A28B8">
        <w:rPr>
          <w:b/>
          <w:i/>
          <w:u w:val="single"/>
        </w:rPr>
        <w:t>трубопроводов (газопроводов, нефтепроводов и нефтепродуктопроводов, аммиакопроводов)</w:t>
      </w:r>
    </w:p>
    <w:p w:rsidR="00B31BE3" w:rsidRPr="006A28B8" w:rsidRDefault="00B31BE3" w:rsidP="00B31BE3">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В соответствии со ст. 28 Федерального закона от 31.03.1999 № 69-ФЗ «О газоснабжении в Российской Федерации» собственник объектов системы газоснабжения, расположенных в лесах, или уполномоченная им организация обязаны:</w:t>
      </w:r>
    </w:p>
    <w:p w:rsidR="00B31BE3" w:rsidRPr="006A28B8" w:rsidRDefault="00B31BE3" w:rsidP="00B31BE3">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 содержать охранные зоны газопроводов в пожаробезопасном состоянии;</w:t>
      </w:r>
    </w:p>
    <w:p w:rsidR="00B31BE3" w:rsidRPr="006A28B8" w:rsidRDefault="00B31BE3" w:rsidP="00B31BE3">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 проводить намеченные работы, вырубать деревья (кустарники) в охранных зонах газопроводов и за пределами таких зон в порядке, установленном лесным законодательством Российской Федерации.</w:t>
      </w:r>
    </w:p>
    <w:p w:rsidR="00B31BE3" w:rsidRPr="006A28B8" w:rsidRDefault="00B31BE3" w:rsidP="00B31BE3">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При возникновении на объекте системы газоснабжения аварии, катастрофы организация - собственник такой системы или уполномоченная им эксплуатирующая организация имеет право беспрепятственной доставки необходимых сил и средств к месту аварии, катастрофы и обязана в полном объеме возместить нанесенный ею ущерб собственнику земельного участка, по территории которого осуществлялась доставка необходимых сил и средств.</w:t>
      </w:r>
    </w:p>
    <w:p w:rsidR="00B31BE3" w:rsidRPr="006A28B8" w:rsidRDefault="00B31BE3" w:rsidP="00B31BE3">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В целях безопасной эксплуатации объектов систем газоснабжения в соответствии с земельным законодательством устанавливаются охранные зоны газопроводов.</w:t>
      </w:r>
    </w:p>
    <w:p w:rsidR="00B31BE3" w:rsidRPr="006A28B8" w:rsidRDefault="00B31BE3" w:rsidP="00B31BE3">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Решение об установлении, изменении и о прекращении существования охранной зоны газопровода газораспределительной сети принимается органом государственной власти субъекта Российской Федерации, исполнительно-распорядительным органом власти федеральной территории, уполномоченными на принятие решения об установлении, изменении и о прекращении существования зоны с особыми условиями использования территории.</w:t>
      </w:r>
    </w:p>
    <w:p w:rsidR="00B31BE3" w:rsidRPr="006A28B8" w:rsidRDefault="00B31BE3" w:rsidP="00B31BE3">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Ширина охранных зон газопроводов, принята в соответствии с Постановлением Правительства РФ от 20.11.2000 № 878 «Об утверждении правил охраны газораспределительных сетей».</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 xml:space="preserve"> Для газораспределительных сетей устанавливаются следующие охранные зоны:</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w:t>
      </w:r>
      <w:r w:rsidRPr="006A28B8">
        <w:rPr>
          <w:rFonts w:ascii="Times New Roman" w:hAnsi="Times New Roman"/>
          <w:sz w:val="24"/>
          <w:szCs w:val="24"/>
          <w:lang w:eastAsia="ru-RU"/>
        </w:rPr>
        <w:lastRenderedPageBreak/>
        <w:t>условными линиями, проходящими на расстоянии 3 метров от газопровода со стороны провода и 2 метров - с противоположной стороны;</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807A5B" w:rsidRPr="006A28B8" w:rsidRDefault="00807A5B" w:rsidP="00D91DC5">
      <w:pPr>
        <w:pStyle w:val="14"/>
        <w:ind w:left="0" w:right="0"/>
        <w:rPr>
          <w:sz w:val="24"/>
          <w:szCs w:val="24"/>
        </w:rPr>
      </w:pPr>
      <w:r w:rsidRPr="006A28B8">
        <w:rPr>
          <w:sz w:val="24"/>
          <w:szCs w:val="24"/>
        </w:rPr>
        <w:t>О</w:t>
      </w:r>
      <w:r w:rsidRPr="006A28B8">
        <w:rPr>
          <w:spacing w:val="1"/>
          <w:sz w:val="24"/>
          <w:szCs w:val="24"/>
        </w:rPr>
        <w:t>т</w:t>
      </w:r>
      <w:r w:rsidRPr="006A28B8">
        <w:rPr>
          <w:spacing w:val="-3"/>
          <w:sz w:val="24"/>
          <w:szCs w:val="24"/>
        </w:rPr>
        <w:t>с</w:t>
      </w:r>
      <w:r w:rsidRPr="006A28B8">
        <w:rPr>
          <w:spacing w:val="-1"/>
          <w:sz w:val="24"/>
          <w:szCs w:val="24"/>
        </w:rPr>
        <w:t>ч</w:t>
      </w:r>
      <w:r w:rsidRPr="006A28B8">
        <w:rPr>
          <w:sz w:val="24"/>
          <w:szCs w:val="24"/>
        </w:rPr>
        <w:t>ет</w:t>
      </w:r>
      <w:r w:rsidRPr="006A28B8">
        <w:rPr>
          <w:spacing w:val="3"/>
          <w:sz w:val="24"/>
          <w:szCs w:val="24"/>
        </w:rPr>
        <w:t xml:space="preserve"> </w:t>
      </w:r>
      <w:r w:rsidRPr="006A28B8">
        <w:rPr>
          <w:sz w:val="24"/>
          <w:szCs w:val="24"/>
        </w:rPr>
        <w:t>рас</w:t>
      </w:r>
      <w:r w:rsidRPr="006A28B8">
        <w:rPr>
          <w:spacing w:val="1"/>
          <w:sz w:val="24"/>
          <w:szCs w:val="24"/>
        </w:rPr>
        <w:t>с</w:t>
      </w:r>
      <w:r w:rsidRPr="006A28B8">
        <w:rPr>
          <w:spacing w:val="-5"/>
          <w:sz w:val="24"/>
          <w:szCs w:val="24"/>
        </w:rPr>
        <w:t>т</w:t>
      </w:r>
      <w:r w:rsidRPr="006A28B8">
        <w:rPr>
          <w:spacing w:val="-4"/>
          <w:sz w:val="24"/>
          <w:szCs w:val="24"/>
        </w:rPr>
        <w:t>о</w:t>
      </w:r>
      <w:r w:rsidRPr="006A28B8">
        <w:rPr>
          <w:sz w:val="24"/>
          <w:szCs w:val="24"/>
        </w:rPr>
        <w:t>я</w:t>
      </w:r>
      <w:r w:rsidRPr="006A28B8">
        <w:rPr>
          <w:spacing w:val="1"/>
          <w:sz w:val="24"/>
          <w:szCs w:val="24"/>
        </w:rPr>
        <w:t>н</w:t>
      </w:r>
      <w:r w:rsidRPr="006A28B8">
        <w:rPr>
          <w:spacing w:val="-1"/>
          <w:sz w:val="24"/>
          <w:szCs w:val="24"/>
        </w:rPr>
        <w:t>и</w:t>
      </w:r>
      <w:r w:rsidRPr="006A28B8">
        <w:rPr>
          <w:sz w:val="24"/>
          <w:szCs w:val="24"/>
        </w:rPr>
        <w:t>й</w:t>
      </w:r>
      <w:r w:rsidRPr="006A28B8">
        <w:rPr>
          <w:spacing w:val="1"/>
          <w:sz w:val="24"/>
          <w:szCs w:val="24"/>
        </w:rPr>
        <w:t xml:space="preserve"> </w:t>
      </w:r>
      <w:r w:rsidRPr="006A28B8">
        <w:rPr>
          <w:spacing w:val="-1"/>
          <w:sz w:val="24"/>
          <w:szCs w:val="24"/>
        </w:rPr>
        <w:t>п</w:t>
      </w:r>
      <w:r w:rsidRPr="006A28B8">
        <w:rPr>
          <w:sz w:val="24"/>
          <w:szCs w:val="24"/>
        </w:rPr>
        <w:t>ри</w:t>
      </w:r>
      <w:r w:rsidRPr="006A28B8">
        <w:rPr>
          <w:spacing w:val="7"/>
          <w:sz w:val="24"/>
          <w:szCs w:val="24"/>
        </w:rPr>
        <w:t xml:space="preserve"> </w:t>
      </w:r>
      <w:r w:rsidRPr="006A28B8">
        <w:rPr>
          <w:sz w:val="24"/>
          <w:szCs w:val="24"/>
        </w:rPr>
        <w:t>о</w:t>
      </w:r>
      <w:r w:rsidRPr="006A28B8">
        <w:rPr>
          <w:spacing w:val="-1"/>
          <w:sz w:val="24"/>
          <w:szCs w:val="24"/>
        </w:rPr>
        <w:t>п</w:t>
      </w:r>
      <w:r w:rsidRPr="006A28B8">
        <w:rPr>
          <w:sz w:val="24"/>
          <w:szCs w:val="24"/>
        </w:rPr>
        <w:t>р</w:t>
      </w:r>
      <w:r w:rsidRPr="006A28B8">
        <w:rPr>
          <w:spacing w:val="-5"/>
          <w:sz w:val="24"/>
          <w:szCs w:val="24"/>
        </w:rPr>
        <w:t>е</w:t>
      </w:r>
      <w:r w:rsidRPr="006A28B8">
        <w:rPr>
          <w:spacing w:val="2"/>
          <w:sz w:val="24"/>
          <w:szCs w:val="24"/>
        </w:rPr>
        <w:t>д</w:t>
      </w:r>
      <w:r w:rsidRPr="006A28B8">
        <w:rPr>
          <w:sz w:val="24"/>
          <w:szCs w:val="24"/>
        </w:rPr>
        <w:t>еле</w:t>
      </w:r>
      <w:r w:rsidRPr="006A28B8">
        <w:rPr>
          <w:spacing w:val="-1"/>
          <w:sz w:val="24"/>
          <w:szCs w:val="24"/>
        </w:rPr>
        <w:t>н</w:t>
      </w:r>
      <w:r w:rsidRPr="006A28B8">
        <w:rPr>
          <w:spacing w:val="1"/>
          <w:sz w:val="24"/>
          <w:szCs w:val="24"/>
        </w:rPr>
        <w:t>и</w:t>
      </w:r>
      <w:r w:rsidRPr="006A28B8">
        <w:rPr>
          <w:sz w:val="24"/>
          <w:szCs w:val="24"/>
        </w:rPr>
        <w:t xml:space="preserve">и </w:t>
      </w:r>
      <w:r w:rsidRPr="006A28B8">
        <w:rPr>
          <w:spacing w:val="-6"/>
          <w:sz w:val="24"/>
          <w:szCs w:val="24"/>
        </w:rPr>
        <w:t>о</w:t>
      </w:r>
      <w:r w:rsidRPr="006A28B8">
        <w:rPr>
          <w:sz w:val="24"/>
          <w:szCs w:val="24"/>
        </w:rPr>
        <w:t>хра</w:t>
      </w:r>
      <w:r w:rsidRPr="006A28B8">
        <w:rPr>
          <w:spacing w:val="-1"/>
          <w:sz w:val="24"/>
          <w:szCs w:val="24"/>
        </w:rPr>
        <w:t>нн</w:t>
      </w:r>
      <w:r w:rsidRPr="006A28B8">
        <w:rPr>
          <w:spacing w:val="1"/>
          <w:sz w:val="24"/>
          <w:szCs w:val="24"/>
        </w:rPr>
        <w:t>ы</w:t>
      </w:r>
      <w:r w:rsidRPr="006A28B8">
        <w:rPr>
          <w:sz w:val="24"/>
          <w:szCs w:val="24"/>
        </w:rPr>
        <w:t>х</w:t>
      </w:r>
      <w:r w:rsidRPr="006A28B8">
        <w:rPr>
          <w:spacing w:val="3"/>
          <w:sz w:val="24"/>
          <w:szCs w:val="24"/>
        </w:rPr>
        <w:t xml:space="preserve"> </w:t>
      </w:r>
      <w:r w:rsidRPr="006A28B8">
        <w:rPr>
          <w:spacing w:val="-3"/>
          <w:sz w:val="24"/>
          <w:szCs w:val="24"/>
        </w:rPr>
        <w:t>з</w:t>
      </w:r>
      <w:r w:rsidRPr="006A28B8">
        <w:rPr>
          <w:sz w:val="24"/>
          <w:szCs w:val="24"/>
        </w:rPr>
        <w:t>он</w:t>
      </w:r>
      <w:r w:rsidRPr="006A28B8">
        <w:rPr>
          <w:spacing w:val="7"/>
          <w:sz w:val="24"/>
          <w:szCs w:val="24"/>
        </w:rPr>
        <w:t xml:space="preserve"> </w:t>
      </w:r>
      <w:r w:rsidRPr="006A28B8">
        <w:rPr>
          <w:spacing w:val="-1"/>
          <w:sz w:val="24"/>
          <w:szCs w:val="24"/>
        </w:rPr>
        <w:t>г</w:t>
      </w:r>
      <w:r w:rsidRPr="006A28B8">
        <w:rPr>
          <w:spacing w:val="1"/>
          <w:sz w:val="24"/>
          <w:szCs w:val="24"/>
        </w:rPr>
        <w:t>а</w:t>
      </w:r>
      <w:r w:rsidRPr="006A28B8">
        <w:rPr>
          <w:spacing w:val="-3"/>
          <w:sz w:val="24"/>
          <w:szCs w:val="24"/>
        </w:rPr>
        <w:t>з</w:t>
      </w:r>
      <w:r w:rsidRPr="006A28B8">
        <w:rPr>
          <w:sz w:val="24"/>
          <w:szCs w:val="24"/>
        </w:rPr>
        <w:t>о</w:t>
      </w:r>
      <w:r w:rsidRPr="006A28B8">
        <w:rPr>
          <w:spacing w:val="-1"/>
          <w:sz w:val="24"/>
          <w:szCs w:val="24"/>
        </w:rPr>
        <w:t>п</w:t>
      </w:r>
      <w:r w:rsidRPr="006A28B8">
        <w:rPr>
          <w:sz w:val="24"/>
          <w:szCs w:val="24"/>
        </w:rPr>
        <w:t>ро</w:t>
      </w:r>
      <w:r w:rsidRPr="006A28B8">
        <w:rPr>
          <w:spacing w:val="-1"/>
          <w:sz w:val="24"/>
          <w:szCs w:val="24"/>
        </w:rPr>
        <w:t>в</w:t>
      </w:r>
      <w:r w:rsidRPr="006A28B8">
        <w:rPr>
          <w:spacing w:val="-6"/>
          <w:sz w:val="24"/>
          <w:szCs w:val="24"/>
        </w:rPr>
        <w:t>о</w:t>
      </w:r>
      <w:r w:rsidRPr="006A28B8">
        <w:rPr>
          <w:sz w:val="24"/>
          <w:szCs w:val="24"/>
        </w:rPr>
        <w:t>дов</w:t>
      </w:r>
      <w:r w:rsidRPr="006A28B8">
        <w:rPr>
          <w:spacing w:val="1"/>
          <w:sz w:val="24"/>
          <w:szCs w:val="24"/>
        </w:rPr>
        <w:t xml:space="preserve"> </w:t>
      </w:r>
      <w:r w:rsidRPr="006A28B8">
        <w:rPr>
          <w:spacing w:val="-1"/>
          <w:sz w:val="24"/>
          <w:szCs w:val="24"/>
        </w:rPr>
        <w:t>п</w:t>
      </w:r>
      <w:r w:rsidRPr="006A28B8">
        <w:rPr>
          <w:sz w:val="24"/>
          <w:szCs w:val="24"/>
        </w:rPr>
        <w:t>ро</w:t>
      </w:r>
      <w:r w:rsidRPr="006A28B8">
        <w:rPr>
          <w:spacing w:val="1"/>
          <w:sz w:val="24"/>
          <w:szCs w:val="24"/>
        </w:rPr>
        <w:t>и</w:t>
      </w:r>
      <w:r w:rsidRPr="006A28B8">
        <w:rPr>
          <w:spacing w:val="-1"/>
          <w:sz w:val="24"/>
          <w:szCs w:val="24"/>
        </w:rPr>
        <w:t>зв</w:t>
      </w:r>
      <w:r w:rsidRPr="006A28B8">
        <w:rPr>
          <w:spacing w:val="-6"/>
          <w:sz w:val="24"/>
          <w:szCs w:val="24"/>
        </w:rPr>
        <w:t>о</w:t>
      </w:r>
      <w:r w:rsidRPr="006A28B8">
        <w:rPr>
          <w:sz w:val="24"/>
          <w:szCs w:val="24"/>
        </w:rPr>
        <w:t>д</w:t>
      </w:r>
      <w:r w:rsidRPr="006A28B8">
        <w:rPr>
          <w:spacing w:val="-1"/>
          <w:sz w:val="24"/>
          <w:szCs w:val="24"/>
        </w:rPr>
        <w:t>и</w:t>
      </w:r>
      <w:r w:rsidRPr="006A28B8">
        <w:rPr>
          <w:spacing w:val="3"/>
          <w:sz w:val="24"/>
          <w:szCs w:val="24"/>
        </w:rPr>
        <w:t>т</w:t>
      </w:r>
      <w:r w:rsidRPr="006A28B8">
        <w:rPr>
          <w:sz w:val="24"/>
          <w:szCs w:val="24"/>
        </w:rPr>
        <w:t>ся</w:t>
      </w:r>
      <w:r w:rsidRPr="006A28B8">
        <w:rPr>
          <w:spacing w:val="2"/>
          <w:sz w:val="24"/>
          <w:szCs w:val="24"/>
        </w:rPr>
        <w:t xml:space="preserve"> </w:t>
      </w:r>
      <w:r w:rsidRPr="006A28B8">
        <w:rPr>
          <w:spacing w:val="-4"/>
          <w:sz w:val="24"/>
          <w:szCs w:val="24"/>
        </w:rPr>
        <w:t>о</w:t>
      </w:r>
      <w:r w:rsidRPr="006A28B8">
        <w:rPr>
          <w:sz w:val="24"/>
          <w:szCs w:val="24"/>
        </w:rPr>
        <w:t>т</w:t>
      </w:r>
      <w:r w:rsidRPr="006A28B8">
        <w:rPr>
          <w:spacing w:val="7"/>
          <w:sz w:val="24"/>
          <w:szCs w:val="24"/>
        </w:rPr>
        <w:t xml:space="preserve"> </w:t>
      </w:r>
      <w:r w:rsidRPr="006A28B8">
        <w:rPr>
          <w:spacing w:val="6"/>
          <w:sz w:val="24"/>
          <w:szCs w:val="24"/>
        </w:rPr>
        <w:t>о</w:t>
      </w:r>
      <w:r w:rsidRPr="006A28B8">
        <w:rPr>
          <w:sz w:val="24"/>
          <w:szCs w:val="24"/>
        </w:rPr>
        <w:t xml:space="preserve">си </w:t>
      </w:r>
      <w:r w:rsidRPr="006A28B8">
        <w:rPr>
          <w:spacing w:val="-1"/>
          <w:sz w:val="24"/>
          <w:szCs w:val="24"/>
        </w:rPr>
        <w:t>г</w:t>
      </w:r>
      <w:r w:rsidRPr="006A28B8">
        <w:rPr>
          <w:sz w:val="24"/>
          <w:szCs w:val="24"/>
        </w:rPr>
        <w:t>а</w:t>
      </w:r>
      <w:r w:rsidRPr="006A28B8">
        <w:rPr>
          <w:spacing w:val="-1"/>
          <w:sz w:val="24"/>
          <w:szCs w:val="24"/>
        </w:rPr>
        <w:t>з</w:t>
      </w:r>
      <w:r w:rsidRPr="006A28B8">
        <w:rPr>
          <w:sz w:val="24"/>
          <w:szCs w:val="24"/>
        </w:rPr>
        <w:t>о</w:t>
      </w:r>
      <w:r w:rsidRPr="006A28B8">
        <w:rPr>
          <w:spacing w:val="-1"/>
          <w:sz w:val="24"/>
          <w:szCs w:val="24"/>
        </w:rPr>
        <w:t>п</w:t>
      </w:r>
      <w:r w:rsidRPr="006A28B8">
        <w:rPr>
          <w:sz w:val="24"/>
          <w:szCs w:val="24"/>
        </w:rPr>
        <w:t>ро</w:t>
      </w:r>
      <w:r w:rsidRPr="006A28B8">
        <w:rPr>
          <w:spacing w:val="-1"/>
          <w:sz w:val="24"/>
          <w:szCs w:val="24"/>
        </w:rPr>
        <w:t>в</w:t>
      </w:r>
      <w:r w:rsidRPr="006A28B8">
        <w:rPr>
          <w:spacing w:val="-6"/>
          <w:sz w:val="24"/>
          <w:szCs w:val="24"/>
        </w:rPr>
        <w:t>о</w:t>
      </w:r>
      <w:r w:rsidRPr="006A28B8">
        <w:rPr>
          <w:sz w:val="24"/>
          <w:szCs w:val="24"/>
        </w:rPr>
        <w:t>да –</w:t>
      </w:r>
      <w:r w:rsidRPr="006A28B8">
        <w:rPr>
          <w:spacing w:val="5"/>
          <w:sz w:val="24"/>
          <w:szCs w:val="24"/>
        </w:rPr>
        <w:t xml:space="preserve"> </w:t>
      </w:r>
      <w:r w:rsidRPr="006A28B8">
        <w:rPr>
          <w:sz w:val="24"/>
          <w:szCs w:val="24"/>
        </w:rPr>
        <w:t xml:space="preserve">для </w:t>
      </w:r>
      <w:r w:rsidRPr="006A28B8">
        <w:rPr>
          <w:spacing w:val="-6"/>
          <w:sz w:val="24"/>
          <w:szCs w:val="24"/>
        </w:rPr>
        <w:t>о</w:t>
      </w:r>
      <w:r w:rsidRPr="006A28B8">
        <w:rPr>
          <w:sz w:val="24"/>
          <w:szCs w:val="24"/>
        </w:rPr>
        <w:t>д</w:t>
      </w:r>
      <w:r w:rsidRPr="006A28B8">
        <w:rPr>
          <w:spacing w:val="-1"/>
          <w:sz w:val="24"/>
          <w:szCs w:val="24"/>
        </w:rPr>
        <w:t>н</w:t>
      </w:r>
      <w:r w:rsidRPr="006A28B8">
        <w:rPr>
          <w:sz w:val="24"/>
          <w:szCs w:val="24"/>
        </w:rPr>
        <w:t>о</w:t>
      </w:r>
      <w:r w:rsidRPr="006A28B8">
        <w:rPr>
          <w:spacing w:val="-1"/>
          <w:sz w:val="24"/>
          <w:szCs w:val="24"/>
        </w:rPr>
        <w:t>н</w:t>
      </w:r>
      <w:r w:rsidRPr="006A28B8">
        <w:rPr>
          <w:spacing w:val="1"/>
          <w:sz w:val="24"/>
          <w:szCs w:val="24"/>
        </w:rPr>
        <w:t>и</w:t>
      </w:r>
      <w:r w:rsidRPr="006A28B8">
        <w:rPr>
          <w:spacing w:val="-5"/>
          <w:sz w:val="24"/>
          <w:szCs w:val="24"/>
        </w:rPr>
        <w:t>т</w:t>
      </w:r>
      <w:r w:rsidRPr="006A28B8">
        <w:rPr>
          <w:spacing w:val="-6"/>
          <w:sz w:val="24"/>
          <w:szCs w:val="24"/>
        </w:rPr>
        <w:t>о</w:t>
      </w:r>
      <w:r w:rsidRPr="006A28B8">
        <w:rPr>
          <w:spacing w:val="-1"/>
          <w:sz w:val="24"/>
          <w:szCs w:val="24"/>
        </w:rPr>
        <w:t>чн</w:t>
      </w:r>
      <w:r w:rsidRPr="006A28B8">
        <w:rPr>
          <w:spacing w:val="1"/>
          <w:sz w:val="24"/>
          <w:szCs w:val="24"/>
        </w:rPr>
        <w:t>ы</w:t>
      </w:r>
      <w:r w:rsidRPr="006A28B8">
        <w:rPr>
          <w:sz w:val="24"/>
          <w:szCs w:val="24"/>
        </w:rPr>
        <w:t xml:space="preserve">х </w:t>
      </w:r>
      <w:r w:rsidRPr="006A28B8">
        <w:rPr>
          <w:spacing w:val="-1"/>
          <w:sz w:val="24"/>
          <w:szCs w:val="24"/>
        </w:rPr>
        <w:t>г</w:t>
      </w:r>
      <w:r w:rsidRPr="006A28B8">
        <w:rPr>
          <w:sz w:val="24"/>
          <w:szCs w:val="24"/>
        </w:rPr>
        <w:t>а</w:t>
      </w:r>
      <w:r w:rsidRPr="006A28B8">
        <w:rPr>
          <w:spacing w:val="-3"/>
          <w:sz w:val="24"/>
          <w:szCs w:val="24"/>
        </w:rPr>
        <w:t>з</w:t>
      </w:r>
      <w:r w:rsidRPr="006A28B8">
        <w:rPr>
          <w:spacing w:val="2"/>
          <w:sz w:val="24"/>
          <w:szCs w:val="24"/>
        </w:rPr>
        <w:t>о</w:t>
      </w:r>
      <w:r w:rsidRPr="006A28B8">
        <w:rPr>
          <w:spacing w:val="-1"/>
          <w:sz w:val="24"/>
          <w:szCs w:val="24"/>
        </w:rPr>
        <w:t>п</w:t>
      </w:r>
      <w:r w:rsidRPr="006A28B8">
        <w:rPr>
          <w:sz w:val="24"/>
          <w:szCs w:val="24"/>
        </w:rPr>
        <w:t>ро</w:t>
      </w:r>
      <w:r w:rsidRPr="006A28B8">
        <w:rPr>
          <w:spacing w:val="-1"/>
          <w:sz w:val="24"/>
          <w:szCs w:val="24"/>
        </w:rPr>
        <w:t>в</w:t>
      </w:r>
      <w:r w:rsidRPr="006A28B8">
        <w:rPr>
          <w:spacing w:val="-6"/>
          <w:sz w:val="24"/>
          <w:szCs w:val="24"/>
        </w:rPr>
        <w:t>о</w:t>
      </w:r>
      <w:r w:rsidRPr="006A28B8">
        <w:rPr>
          <w:sz w:val="24"/>
          <w:szCs w:val="24"/>
        </w:rPr>
        <w:t>д</w:t>
      </w:r>
      <w:r w:rsidRPr="006A28B8">
        <w:rPr>
          <w:spacing w:val="-2"/>
          <w:sz w:val="24"/>
          <w:szCs w:val="24"/>
        </w:rPr>
        <w:t>о</w:t>
      </w:r>
      <w:r w:rsidRPr="006A28B8">
        <w:rPr>
          <w:sz w:val="24"/>
          <w:szCs w:val="24"/>
        </w:rPr>
        <w:t>в</w:t>
      </w:r>
      <w:r w:rsidRPr="006A28B8">
        <w:rPr>
          <w:spacing w:val="1"/>
          <w:sz w:val="24"/>
          <w:szCs w:val="24"/>
        </w:rPr>
        <w:t xml:space="preserve"> </w:t>
      </w:r>
      <w:r w:rsidRPr="006A28B8">
        <w:rPr>
          <w:sz w:val="24"/>
          <w:szCs w:val="24"/>
        </w:rPr>
        <w:t>и</w:t>
      </w:r>
      <w:r w:rsidRPr="006A28B8">
        <w:rPr>
          <w:spacing w:val="6"/>
          <w:sz w:val="24"/>
          <w:szCs w:val="24"/>
        </w:rPr>
        <w:t xml:space="preserve"> </w:t>
      </w:r>
      <w:r w:rsidRPr="006A28B8">
        <w:rPr>
          <w:spacing w:val="-4"/>
          <w:sz w:val="24"/>
          <w:szCs w:val="24"/>
        </w:rPr>
        <w:t>о</w:t>
      </w:r>
      <w:r w:rsidRPr="006A28B8">
        <w:rPr>
          <w:sz w:val="24"/>
          <w:szCs w:val="24"/>
        </w:rPr>
        <w:t>т</w:t>
      </w:r>
      <w:r w:rsidRPr="006A28B8">
        <w:rPr>
          <w:spacing w:val="4"/>
          <w:sz w:val="24"/>
          <w:szCs w:val="24"/>
        </w:rPr>
        <w:t xml:space="preserve"> </w:t>
      </w:r>
      <w:r w:rsidRPr="006A28B8">
        <w:rPr>
          <w:spacing w:val="8"/>
          <w:sz w:val="24"/>
          <w:szCs w:val="24"/>
        </w:rPr>
        <w:t>о</w:t>
      </w:r>
      <w:r w:rsidRPr="006A28B8">
        <w:rPr>
          <w:spacing w:val="1"/>
          <w:sz w:val="24"/>
          <w:szCs w:val="24"/>
        </w:rPr>
        <w:t>с</w:t>
      </w:r>
      <w:r w:rsidRPr="006A28B8">
        <w:rPr>
          <w:sz w:val="24"/>
          <w:szCs w:val="24"/>
        </w:rPr>
        <w:t>ей</w:t>
      </w:r>
      <w:r w:rsidRPr="006A28B8">
        <w:rPr>
          <w:spacing w:val="3"/>
          <w:sz w:val="24"/>
          <w:szCs w:val="24"/>
        </w:rPr>
        <w:t xml:space="preserve"> </w:t>
      </w:r>
      <w:r w:rsidRPr="006A28B8">
        <w:rPr>
          <w:spacing w:val="-1"/>
          <w:sz w:val="24"/>
          <w:szCs w:val="24"/>
        </w:rPr>
        <w:t>к</w:t>
      </w:r>
      <w:r w:rsidRPr="006A28B8">
        <w:rPr>
          <w:sz w:val="24"/>
          <w:szCs w:val="24"/>
        </w:rPr>
        <w:t>ра</w:t>
      </w:r>
      <w:r w:rsidRPr="006A28B8">
        <w:rPr>
          <w:spacing w:val="-1"/>
          <w:sz w:val="24"/>
          <w:szCs w:val="24"/>
        </w:rPr>
        <w:t>йни</w:t>
      </w:r>
      <w:r w:rsidRPr="006A28B8">
        <w:rPr>
          <w:sz w:val="24"/>
          <w:szCs w:val="24"/>
        </w:rPr>
        <w:t>х</w:t>
      </w:r>
      <w:r w:rsidRPr="006A28B8">
        <w:rPr>
          <w:spacing w:val="2"/>
          <w:sz w:val="24"/>
          <w:szCs w:val="24"/>
        </w:rPr>
        <w:t xml:space="preserve"> </w:t>
      </w:r>
      <w:r w:rsidRPr="006A28B8">
        <w:rPr>
          <w:spacing w:val="-1"/>
          <w:sz w:val="24"/>
          <w:szCs w:val="24"/>
        </w:rPr>
        <w:t>ни</w:t>
      </w:r>
      <w:r w:rsidRPr="006A28B8">
        <w:rPr>
          <w:spacing w:val="-3"/>
          <w:sz w:val="24"/>
          <w:szCs w:val="24"/>
        </w:rPr>
        <w:t>т</w:t>
      </w:r>
      <w:r w:rsidRPr="006A28B8">
        <w:rPr>
          <w:sz w:val="24"/>
          <w:szCs w:val="24"/>
        </w:rPr>
        <w:t>ок</w:t>
      </w:r>
      <w:r w:rsidRPr="006A28B8">
        <w:rPr>
          <w:spacing w:val="3"/>
          <w:sz w:val="24"/>
          <w:szCs w:val="24"/>
        </w:rPr>
        <w:t xml:space="preserve"> </w:t>
      </w:r>
      <w:r w:rsidRPr="006A28B8">
        <w:rPr>
          <w:spacing w:val="-1"/>
          <w:sz w:val="24"/>
          <w:szCs w:val="24"/>
        </w:rPr>
        <w:t>г</w:t>
      </w:r>
      <w:r w:rsidRPr="006A28B8">
        <w:rPr>
          <w:sz w:val="24"/>
          <w:szCs w:val="24"/>
        </w:rPr>
        <w:t>а</w:t>
      </w:r>
      <w:r w:rsidRPr="006A28B8">
        <w:rPr>
          <w:spacing w:val="-3"/>
          <w:sz w:val="24"/>
          <w:szCs w:val="24"/>
        </w:rPr>
        <w:t>з</w:t>
      </w:r>
      <w:r w:rsidRPr="006A28B8">
        <w:rPr>
          <w:spacing w:val="2"/>
          <w:sz w:val="24"/>
          <w:szCs w:val="24"/>
        </w:rPr>
        <w:t>о</w:t>
      </w:r>
      <w:r w:rsidRPr="006A28B8">
        <w:rPr>
          <w:spacing w:val="-1"/>
          <w:sz w:val="24"/>
          <w:szCs w:val="24"/>
        </w:rPr>
        <w:t>п</w:t>
      </w:r>
      <w:r w:rsidRPr="006A28B8">
        <w:rPr>
          <w:sz w:val="24"/>
          <w:szCs w:val="24"/>
        </w:rPr>
        <w:t>ро</w:t>
      </w:r>
      <w:r w:rsidRPr="006A28B8">
        <w:rPr>
          <w:spacing w:val="-1"/>
          <w:sz w:val="24"/>
          <w:szCs w:val="24"/>
        </w:rPr>
        <w:t>в</w:t>
      </w:r>
      <w:r w:rsidRPr="006A28B8">
        <w:rPr>
          <w:spacing w:val="-6"/>
          <w:sz w:val="24"/>
          <w:szCs w:val="24"/>
        </w:rPr>
        <w:t>о</w:t>
      </w:r>
      <w:r w:rsidRPr="006A28B8">
        <w:rPr>
          <w:sz w:val="24"/>
          <w:szCs w:val="24"/>
        </w:rPr>
        <w:t>д</w:t>
      </w:r>
      <w:r w:rsidRPr="006A28B8">
        <w:rPr>
          <w:spacing w:val="-2"/>
          <w:sz w:val="24"/>
          <w:szCs w:val="24"/>
        </w:rPr>
        <w:t>о</w:t>
      </w:r>
      <w:r w:rsidRPr="006A28B8">
        <w:rPr>
          <w:sz w:val="24"/>
          <w:szCs w:val="24"/>
        </w:rPr>
        <w:t>в</w:t>
      </w:r>
      <w:r w:rsidRPr="006A28B8">
        <w:rPr>
          <w:spacing w:val="1"/>
          <w:sz w:val="24"/>
          <w:szCs w:val="24"/>
        </w:rPr>
        <w:t xml:space="preserve"> </w:t>
      </w:r>
      <w:r w:rsidRPr="006A28B8">
        <w:rPr>
          <w:sz w:val="24"/>
          <w:szCs w:val="24"/>
        </w:rPr>
        <w:t>–</w:t>
      </w:r>
      <w:r w:rsidRPr="006A28B8">
        <w:rPr>
          <w:spacing w:val="5"/>
          <w:sz w:val="24"/>
          <w:szCs w:val="24"/>
        </w:rPr>
        <w:t xml:space="preserve"> </w:t>
      </w:r>
      <w:r w:rsidRPr="006A28B8">
        <w:rPr>
          <w:sz w:val="24"/>
          <w:szCs w:val="24"/>
        </w:rPr>
        <w:t>для м</w:t>
      </w:r>
      <w:r w:rsidRPr="006A28B8">
        <w:rPr>
          <w:spacing w:val="-1"/>
          <w:sz w:val="24"/>
          <w:szCs w:val="24"/>
        </w:rPr>
        <w:t>н</w:t>
      </w:r>
      <w:r w:rsidRPr="006A28B8">
        <w:rPr>
          <w:sz w:val="24"/>
          <w:szCs w:val="24"/>
        </w:rPr>
        <w:t>о</w:t>
      </w:r>
      <w:r w:rsidRPr="006A28B8">
        <w:rPr>
          <w:spacing w:val="-7"/>
          <w:sz w:val="24"/>
          <w:szCs w:val="24"/>
        </w:rPr>
        <w:t>г</w:t>
      </w:r>
      <w:r w:rsidRPr="006A28B8">
        <w:rPr>
          <w:sz w:val="24"/>
          <w:szCs w:val="24"/>
        </w:rPr>
        <w:t>о</w:t>
      </w:r>
      <w:r w:rsidRPr="006A28B8">
        <w:rPr>
          <w:spacing w:val="-1"/>
          <w:sz w:val="24"/>
          <w:szCs w:val="24"/>
        </w:rPr>
        <w:t>н</w:t>
      </w:r>
      <w:r w:rsidRPr="006A28B8">
        <w:rPr>
          <w:spacing w:val="1"/>
          <w:sz w:val="24"/>
          <w:szCs w:val="24"/>
        </w:rPr>
        <w:t>и</w:t>
      </w:r>
      <w:r w:rsidRPr="006A28B8">
        <w:rPr>
          <w:spacing w:val="-5"/>
          <w:sz w:val="24"/>
          <w:szCs w:val="24"/>
        </w:rPr>
        <w:t>т</w:t>
      </w:r>
      <w:r w:rsidRPr="006A28B8">
        <w:rPr>
          <w:spacing w:val="-6"/>
          <w:sz w:val="24"/>
          <w:szCs w:val="24"/>
        </w:rPr>
        <w:t>о</w:t>
      </w:r>
      <w:r w:rsidRPr="006A28B8">
        <w:rPr>
          <w:spacing w:val="1"/>
          <w:sz w:val="24"/>
          <w:szCs w:val="24"/>
        </w:rPr>
        <w:t>ч</w:t>
      </w:r>
      <w:r w:rsidRPr="006A28B8">
        <w:rPr>
          <w:spacing w:val="-1"/>
          <w:sz w:val="24"/>
          <w:szCs w:val="24"/>
        </w:rPr>
        <w:t>н</w:t>
      </w:r>
      <w:r w:rsidRPr="006A28B8">
        <w:rPr>
          <w:spacing w:val="1"/>
          <w:sz w:val="24"/>
          <w:szCs w:val="24"/>
        </w:rPr>
        <w:t>ы</w:t>
      </w:r>
      <w:r w:rsidRPr="006A28B8">
        <w:rPr>
          <w:sz w:val="24"/>
          <w:szCs w:val="24"/>
        </w:rPr>
        <w:t>х.</w:t>
      </w:r>
    </w:p>
    <w:p w:rsidR="004C7C6C" w:rsidRPr="006A28B8" w:rsidRDefault="00807A5B" w:rsidP="00C315C2">
      <w:pPr>
        <w:pStyle w:val="14"/>
        <w:spacing w:after="240"/>
        <w:ind w:left="0" w:right="0"/>
        <w:rPr>
          <w:b/>
          <w:sz w:val="24"/>
          <w:szCs w:val="24"/>
        </w:rPr>
      </w:pPr>
      <w:r w:rsidRPr="006A28B8">
        <w:rPr>
          <w:bCs/>
          <w:i/>
          <w:sz w:val="24"/>
          <w:szCs w:val="24"/>
        </w:rPr>
        <w:t xml:space="preserve">По территории </w:t>
      </w:r>
      <w:r w:rsidR="00436ECD" w:rsidRPr="006A28B8">
        <w:rPr>
          <w:i/>
          <w:sz w:val="24"/>
          <w:szCs w:val="24"/>
        </w:rPr>
        <w:t>Мамоновского</w:t>
      </w:r>
      <w:r w:rsidRPr="006A28B8">
        <w:rPr>
          <w:i/>
          <w:sz w:val="24"/>
          <w:szCs w:val="24"/>
        </w:rPr>
        <w:t xml:space="preserve"> сельского поселения</w:t>
      </w:r>
      <w:r w:rsidRPr="006A28B8">
        <w:rPr>
          <w:bCs/>
          <w:i/>
          <w:sz w:val="24"/>
          <w:szCs w:val="24"/>
        </w:rPr>
        <w:t xml:space="preserve"> проходят газопроводы высокого, среднего и низкого давления.</w:t>
      </w:r>
      <w:r w:rsidR="004C7C6C" w:rsidRPr="006A28B8">
        <w:rPr>
          <w:b/>
          <w:sz w:val="24"/>
          <w:szCs w:val="24"/>
        </w:rPr>
        <w:t xml:space="preserve"> </w:t>
      </w:r>
    </w:p>
    <w:p w:rsidR="00807A5B" w:rsidRPr="006A28B8" w:rsidRDefault="00807A5B" w:rsidP="00331551">
      <w:pPr>
        <w:spacing w:after="0"/>
        <w:jc w:val="center"/>
        <w:outlineLvl w:val="0"/>
        <w:rPr>
          <w:rFonts w:ascii="Times New Roman" w:hAnsi="Times New Roman"/>
          <w:b/>
          <w:sz w:val="24"/>
          <w:szCs w:val="24"/>
        </w:rPr>
      </w:pPr>
      <w:r w:rsidRPr="006A28B8">
        <w:rPr>
          <w:rFonts w:ascii="Times New Roman" w:hAnsi="Times New Roman"/>
          <w:b/>
          <w:sz w:val="24"/>
          <w:szCs w:val="24"/>
        </w:rPr>
        <w:t>Охранные зоны газопроводов и иных трубопроводов</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7"/>
        <w:gridCol w:w="2838"/>
        <w:gridCol w:w="2840"/>
        <w:gridCol w:w="3460"/>
      </w:tblGrid>
      <w:tr w:rsidR="004051AB" w:rsidRPr="006A28B8" w:rsidTr="00862BDF">
        <w:trPr>
          <w:trHeight w:val="20"/>
          <w:tblHeader/>
          <w:jc w:val="center"/>
        </w:trPr>
        <w:tc>
          <w:tcPr>
            <w:tcW w:w="717" w:type="dxa"/>
            <w:shd w:val="pct15" w:color="auto" w:fill="auto"/>
            <w:vAlign w:val="center"/>
          </w:tcPr>
          <w:p w:rsidR="004051AB" w:rsidRPr="006A28B8" w:rsidRDefault="00813106" w:rsidP="00813106">
            <w:pPr>
              <w:pStyle w:val="14"/>
              <w:ind w:left="-279" w:right="-108" w:firstLine="0"/>
              <w:contextualSpacing/>
              <w:jc w:val="left"/>
              <w:rPr>
                <w:b/>
                <w:sz w:val="22"/>
                <w:szCs w:val="22"/>
              </w:rPr>
            </w:pPr>
            <w:r w:rsidRPr="006A28B8">
              <w:rPr>
                <w:b/>
                <w:sz w:val="22"/>
                <w:szCs w:val="22"/>
              </w:rPr>
              <w:t xml:space="preserve">     </w:t>
            </w:r>
            <w:r w:rsidR="004051AB" w:rsidRPr="006A28B8">
              <w:rPr>
                <w:b/>
                <w:sz w:val="22"/>
                <w:szCs w:val="22"/>
              </w:rPr>
              <w:t>№</w:t>
            </w:r>
          </w:p>
          <w:p w:rsidR="004051AB" w:rsidRPr="006A28B8" w:rsidRDefault="00813106" w:rsidP="00813106">
            <w:pPr>
              <w:pStyle w:val="14"/>
              <w:ind w:left="-279" w:right="-108" w:firstLine="0"/>
              <w:contextualSpacing/>
              <w:jc w:val="left"/>
              <w:rPr>
                <w:b/>
                <w:sz w:val="22"/>
                <w:szCs w:val="22"/>
              </w:rPr>
            </w:pPr>
            <w:r w:rsidRPr="006A28B8">
              <w:rPr>
                <w:b/>
                <w:sz w:val="22"/>
                <w:szCs w:val="22"/>
              </w:rPr>
              <w:t xml:space="preserve">     </w:t>
            </w:r>
            <w:r w:rsidR="004051AB" w:rsidRPr="006A28B8">
              <w:rPr>
                <w:b/>
                <w:sz w:val="22"/>
                <w:szCs w:val="22"/>
              </w:rPr>
              <w:t>п/п</w:t>
            </w:r>
          </w:p>
        </w:tc>
        <w:tc>
          <w:tcPr>
            <w:tcW w:w="2838" w:type="dxa"/>
            <w:shd w:val="pct15" w:color="auto" w:fill="auto"/>
            <w:vAlign w:val="center"/>
          </w:tcPr>
          <w:p w:rsidR="004051AB" w:rsidRPr="006A28B8" w:rsidRDefault="004051AB" w:rsidP="00F92073">
            <w:pPr>
              <w:pStyle w:val="14"/>
              <w:ind w:left="0" w:right="176" w:firstLine="108"/>
              <w:contextualSpacing/>
              <w:jc w:val="left"/>
              <w:rPr>
                <w:b/>
                <w:sz w:val="22"/>
                <w:szCs w:val="22"/>
              </w:rPr>
            </w:pPr>
            <w:r w:rsidRPr="006A28B8">
              <w:rPr>
                <w:b/>
                <w:sz w:val="22"/>
                <w:szCs w:val="22"/>
              </w:rPr>
              <w:t>Наименование</w:t>
            </w:r>
          </w:p>
        </w:tc>
        <w:tc>
          <w:tcPr>
            <w:tcW w:w="2840" w:type="dxa"/>
            <w:shd w:val="pct15" w:color="auto" w:fill="auto"/>
            <w:vAlign w:val="center"/>
          </w:tcPr>
          <w:p w:rsidR="004051AB" w:rsidRPr="006A28B8" w:rsidRDefault="004051AB" w:rsidP="00F92073">
            <w:pPr>
              <w:pStyle w:val="14"/>
              <w:ind w:left="33" w:right="176" w:firstLine="141"/>
              <w:contextualSpacing/>
              <w:jc w:val="left"/>
              <w:rPr>
                <w:b/>
                <w:sz w:val="22"/>
                <w:szCs w:val="22"/>
              </w:rPr>
            </w:pPr>
            <w:r w:rsidRPr="006A28B8">
              <w:rPr>
                <w:b/>
                <w:sz w:val="22"/>
                <w:szCs w:val="22"/>
              </w:rPr>
              <w:t>Показатели</w:t>
            </w:r>
          </w:p>
        </w:tc>
        <w:tc>
          <w:tcPr>
            <w:tcW w:w="3460" w:type="dxa"/>
            <w:shd w:val="pct15" w:color="auto" w:fill="auto"/>
            <w:vAlign w:val="center"/>
          </w:tcPr>
          <w:p w:rsidR="004051AB" w:rsidRPr="006A28B8" w:rsidRDefault="004051AB" w:rsidP="00F92073">
            <w:pPr>
              <w:pStyle w:val="14"/>
              <w:ind w:left="0" w:right="179" w:firstLine="175"/>
              <w:contextualSpacing/>
              <w:jc w:val="left"/>
              <w:rPr>
                <w:b/>
                <w:sz w:val="22"/>
                <w:szCs w:val="22"/>
              </w:rPr>
            </w:pPr>
            <w:r w:rsidRPr="006A28B8">
              <w:rPr>
                <w:b/>
                <w:sz w:val="22"/>
                <w:szCs w:val="22"/>
              </w:rPr>
              <w:t>Постановление</w:t>
            </w:r>
          </w:p>
        </w:tc>
      </w:tr>
      <w:tr w:rsidR="004051AB" w:rsidRPr="006A28B8" w:rsidTr="00862BDF">
        <w:trPr>
          <w:trHeight w:val="20"/>
          <w:tblHeader/>
          <w:jc w:val="center"/>
        </w:trPr>
        <w:tc>
          <w:tcPr>
            <w:tcW w:w="717" w:type="dxa"/>
            <w:vAlign w:val="center"/>
          </w:tcPr>
          <w:p w:rsidR="004051AB" w:rsidRPr="006A28B8" w:rsidRDefault="00813106" w:rsidP="00813106">
            <w:pPr>
              <w:pStyle w:val="14"/>
              <w:ind w:left="-279" w:right="-108" w:firstLine="0"/>
              <w:contextualSpacing/>
              <w:jc w:val="left"/>
              <w:rPr>
                <w:sz w:val="22"/>
                <w:szCs w:val="22"/>
              </w:rPr>
            </w:pPr>
            <w:r w:rsidRPr="006A28B8">
              <w:rPr>
                <w:sz w:val="22"/>
                <w:szCs w:val="22"/>
              </w:rPr>
              <w:t xml:space="preserve">     </w:t>
            </w:r>
            <w:r w:rsidR="004051AB" w:rsidRPr="006A28B8">
              <w:rPr>
                <w:sz w:val="22"/>
                <w:szCs w:val="22"/>
              </w:rPr>
              <w:t>1</w:t>
            </w:r>
          </w:p>
        </w:tc>
        <w:tc>
          <w:tcPr>
            <w:tcW w:w="2838" w:type="dxa"/>
            <w:vAlign w:val="center"/>
          </w:tcPr>
          <w:p w:rsidR="004051AB" w:rsidRPr="006A28B8" w:rsidRDefault="004051AB" w:rsidP="00F92073">
            <w:pPr>
              <w:pStyle w:val="14"/>
              <w:ind w:left="0" w:right="33" w:firstLine="0"/>
              <w:contextualSpacing/>
              <w:jc w:val="left"/>
              <w:rPr>
                <w:sz w:val="22"/>
                <w:szCs w:val="22"/>
              </w:rPr>
            </w:pPr>
            <w:r w:rsidRPr="006A28B8">
              <w:rPr>
                <w:sz w:val="22"/>
                <w:szCs w:val="22"/>
              </w:rPr>
              <w:t>Межпоселковый</w:t>
            </w:r>
          </w:p>
          <w:p w:rsidR="004051AB" w:rsidRPr="006A28B8" w:rsidRDefault="004051AB" w:rsidP="00F92073">
            <w:pPr>
              <w:pStyle w:val="14"/>
              <w:ind w:left="0" w:right="33" w:firstLine="0"/>
              <w:contextualSpacing/>
              <w:jc w:val="left"/>
              <w:rPr>
                <w:sz w:val="22"/>
                <w:szCs w:val="22"/>
              </w:rPr>
            </w:pPr>
            <w:r w:rsidRPr="006A28B8">
              <w:rPr>
                <w:sz w:val="22"/>
                <w:szCs w:val="22"/>
              </w:rPr>
              <w:t>газопровод высокого</w:t>
            </w:r>
          </w:p>
          <w:p w:rsidR="004051AB" w:rsidRPr="006A28B8" w:rsidRDefault="004051AB" w:rsidP="00F92073">
            <w:pPr>
              <w:pStyle w:val="14"/>
              <w:ind w:left="0" w:right="33" w:firstLine="0"/>
              <w:contextualSpacing/>
              <w:jc w:val="left"/>
              <w:rPr>
                <w:sz w:val="22"/>
                <w:szCs w:val="22"/>
              </w:rPr>
            </w:pPr>
            <w:r w:rsidRPr="006A28B8">
              <w:rPr>
                <w:sz w:val="22"/>
                <w:szCs w:val="22"/>
              </w:rPr>
              <w:t>давления</w:t>
            </w:r>
          </w:p>
        </w:tc>
        <w:tc>
          <w:tcPr>
            <w:tcW w:w="2840" w:type="dxa"/>
            <w:vAlign w:val="center"/>
          </w:tcPr>
          <w:p w:rsidR="004051AB" w:rsidRPr="006A28B8" w:rsidRDefault="004051AB" w:rsidP="00F92073">
            <w:pPr>
              <w:pStyle w:val="14"/>
              <w:ind w:left="33" w:right="34" w:firstLine="1"/>
              <w:contextualSpacing/>
              <w:jc w:val="left"/>
              <w:rPr>
                <w:sz w:val="22"/>
                <w:szCs w:val="22"/>
              </w:rPr>
            </w:pPr>
            <w:r w:rsidRPr="006A28B8">
              <w:rPr>
                <w:sz w:val="22"/>
                <w:szCs w:val="22"/>
              </w:rPr>
              <w:t>Охранная зона вдоль</w:t>
            </w:r>
          </w:p>
          <w:p w:rsidR="004051AB" w:rsidRPr="006A28B8" w:rsidRDefault="004051AB" w:rsidP="00F92073">
            <w:pPr>
              <w:pStyle w:val="14"/>
              <w:ind w:left="33" w:right="34" w:firstLine="1"/>
              <w:contextualSpacing/>
              <w:jc w:val="left"/>
              <w:rPr>
                <w:b/>
                <w:sz w:val="22"/>
                <w:szCs w:val="22"/>
              </w:rPr>
            </w:pPr>
            <w:r w:rsidRPr="006A28B8">
              <w:rPr>
                <w:sz w:val="22"/>
                <w:szCs w:val="22"/>
              </w:rPr>
              <w:t>трассы по 2 м в каждую сторону от оси</w:t>
            </w:r>
          </w:p>
        </w:tc>
        <w:tc>
          <w:tcPr>
            <w:tcW w:w="3460" w:type="dxa"/>
            <w:vMerge w:val="restart"/>
            <w:vAlign w:val="center"/>
          </w:tcPr>
          <w:p w:rsidR="004051AB" w:rsidRPr="006A28B8" w:rsidRDefault="004051AB" w:rsidP="00F92073">
            <w:pPr>
              <w:pStyle w:val="14"/>
              <w:ind w:left="0" w:right="0" w:firstLine="33"/>
              <w:contextualSpacing/>
              <w:jc w:val="left"/>
              <w:rPr>
                <w:b/>
                <w:sz w:val="22"/>
                <w:szCs w:val="22"/>
              </w:rPr>
            </w:pPr>
            <w:r w:rsidRPr="006A28B8">
              <w:rPr>
                <w:sz w:val="22"/>
                <w:szCs w:val="22"/>
              </w:rPr>
              <w:t>Пост. Правительства РФ от 20.11.2000 г. № 878 «Об утверждении правил охраны газораспределительных сетей»</w:t>
            </w:r>
          </w:p>
        </w:tc>
      </w:tr>
      <w:tr w:rsidR="004051AB" w:rsidRPr="006A28B8" w:rsidTr="00862BDF">
        <w:trPr>
          <w:trHeight w:val="20"/>
          <w:tblHeader/>
          <w:jc w:val="center"/>
        </w:trPr>
        <w:tc>
          <w:tcPr>
            <w:tcW w:w="717" w:type="dxa"/>
            <w:vAlign w:val="center"/>
          </w:tcPr>
          <w:p w:rsidR="004051AB" w:rsidRPr="006A28B8" w:rsidRDefault="00813106" w:rsidP="00813106">
            <w:pPr>
              <w:pStyle w:val="14"/>
              <w:ind w:left="-279" w:right="-108" w:firstLine="0"/>
              <w:contextualSpacing/>
              <w:jc w:val="left"/>
              <w:rPr>
                <w:sz w:val="22"/>
                <w:szCs w:val="22"/>
              </w:rPr>
            </w:pPr>
            <w:r w:rsidRPr="006A28B8">
              <w:rPr>
                <w:sz w:val="22"/>
                <w:szCs w:val="22"/>
              </w:rPr>
              <w:t xml:space="preserve">     </w:t>
            </w:r>
            <w:r w:rsidR="004051AB" w:rsidRPr="006A28B8">
              <w:rPr>
                <w:sz w:val="22"/>
                <w:szCs w:val="22"/>
              </w:rPr>
              <w:t>3</w:t>
            </w:r>
          </w:p>
        </w:tc>
        <w:tc>
          <w:tcPr>
            <w:tcW w:w="2838" w:type="dxa"/>
            <w:vAlign w:val="center"/>
          </w:tcPr>
          <w:p w:rsidR="004051AB" w:rsidRPr="006A28B8" w:rsidRDefault="004051AB" w:rsidP="00F92073">
            <w:pPr>
              <w:pStyle w:val="14"/>
              <w:ind w:left="0" w:right="33" w:firstLine="0"/>
              <w:contextualSpacing/>
              <w:jc w:val="left"/>
              <w:rPr>
                <w:sz w:val="22"/>
                <w:szCs w:val="22"/>
              </w:rPr>
            </w:pPr>
            <w:r w:rsidRPr="006A28B8">
              <w:rPr>
                <w:sz w:val="22"/>
                <w:szCs w:val="22"/>
              </w:rPr>
              <w:t>Внутрипоселковый</w:t>
            </w:r>
          </w:p>
          <w:p w:rsidR="004051AB" w:rsidRPr="006A28B8" w:rsidRDefault="004051AB" w:rsidP="00F92073">
            <w:pPr>
              <w:pStyle w:val="14"/>
              <w:ind w:left="0" w:right="33" w:firstLine="0"/>
              <w:contextualSpacing/>
              <w:jc w:val="left"/>
              <w:rPr>
                <w:sz w:val="22"/>
                <w:szCs w:val="22"/>
              </w:rPr>
            </w:pPr>
            <w:r w:rsidRPr="006A28B8">
              <w:rPr>
                <w:sz w:val="22"/>
                <w:szCs w:val="22"/>
              </w:rPr>
              <w:t>газопровод низкого</w:t>
            </w:r>
          </w:p>
          <w:p w:rsidR="004051AB" w:rsidRPr="006A28B8" w:rsidRDefault="004051AB" w:rsidP="00F92073">
            <w:pPr>
              <w:pStyle w:val="14"/>
              <w:ind w:left="0" w:right="33" w:firstLine="0"/>
              <w:contextualSpacing/>
              <w:jc w:val="left"/>
              <w:rPr>
                <w:sz w:val="22"/>
                <w:szCs w:val="22"/>
              </w:rPr>
            </w:pPr>
            <w:r w:rsidRPr="006A28B8">
              <w:rPr>
                <w:sz w:val="22"/>
                <w:szCs w:val="22"/>
              </w:rPr>
              <w:t>давления</w:t>
            </w:r>
          </w:p>
        </w:tc>
        <w:tc>
          <w:tcPr>
            <w:tcW w:w="2840" w:type="dxa"/>
            <w:vAlign w:val="center"/>
          </w:tcPr>
          <w:p w:rsidR="004051AB" w:rsidRPr="006A28B8" w:rsidRDefault="004051AB" w:rsidP="00F92073">
            <w:pPr>
              <w:pStyle w:val="14"/>
              <w:ind w:left="33" w:right="34" w:firstLine="1"/>
              <w:contextualSpacing/>
              <w:jc w:val="left"/>
              <w:rPr>
                <w:sz w:val="22"/>
                <w:szCs w:val="22"/>
              </w:rPr>
            </w:pPr>
            <w:r w:rsidRPr="006A28B8">
              <w:rPr>
                <w:sz w:val="22"/>
                <w:szCs w:val="22"/>
              </w:rPr>
              <w:t>Охранная зона вдоль</w:t>
            </w:r>
          </w:p>
          <w:p w:rsidR="004051AB" w:rsidRPr="006A28B8" w:rsidRDefault="004051AB" w:rsidP="00F92073">
            <w:pPr>
              <w:pStyle w:val="14"/>
              <w:ind w:left="33" w:right="34" w:firstLine="1"/>
              <w:contextualSpacing/>
              <w:jc w:val="left"/>
              <w:rPr>
                <w:sz w:val="22"/>
                <w:szCs w:val="22"/>
              </w:rPr>
            </w:pPr>
            <w:r w:rsidRPr="006A28B8">
              <w:rPr>
                <w:sz w:val="22"/>
                <w:szCs w:val="22"/>
              </w:rPr>
              <w:t>трассы по 2 м в каждую сторону от оси</w:t>
            </w:r>
          </w:p>
        </w:tc>
        <w:tc>
          <w:tcPr>
            <w:tcW w:w="3460" w:type="dxa"/>
            <w:vMerge/>
            <w:vAlign w:val="center"/>
          </w:tcPr>
          <w:p w:rsidR="004051AB" w:rsidRPr="006A28B8" w:rsidRDefault="004051AB" w:rsidP="00F92073">
            <w:pPr>
              <w:pStyle w:val="14"/>
              <w:ind w:left="0" w:right="0" w:firstLine="33"/>
              <w:contextualSpacing/>
              <w:jc w:val="left"/>
              <w:rPr>
                <w:sz w:val="22"/>
                <w:szCs w:val="22"/>
              </w:rPr>
            </w:pPr>
          </w:p>
        </w:tc>
      </w:tr>
    </w:tbl>
    <w:p w:rsidR="00A078D3" w:rsidRPr="006A28B8" w:rsidRDefault="00A078D3" w:rsidP="00A078D3">
      <w:pPr>
        <w:pStyle w:val="14"/>
        <w:ind w:left="0" w:right="-1"/>
        <w:contextualSpacing/>
        <w:rPr>
          <w:bCs/>
          <w:iCs/>
          <w:sz w:val="24"/>
        </w:rPr>
      </w:pPr>
      <w:r w:rsidRPr="006A28B8">
        <w:rPr>
          <w:bCs/>
          <w:iCs/>
          <w:sz w:val="24"/>
        </w:rPr>
        <w:t>В соответствии с п.8.2.6. СП 36.13330.2012 здания и сооружения, не относящиеся к объектам транспорта газа, необходимо размещать на расстоянии не менее 300 м от продувочных свечей.</w:t>
      </w:r>
    </w:p>
    <w:p w:rsidR="00A078D3" w:rsidRPr="006A28B8" w:rsidRDefault="00A078D3" w:rsidP="00A078D3">
      <w:pPr>
        <w:pStyle w:val="14"/>
        <w:ind w:left="0" w:right="-1"/>
        <w:contextualSpacing/>
        <w:rPr>
          <w:bCs/>
          <w:iCs/>
          <w:sz w:val="24"/>
        </w:rPr>
      </w:pPr>
    </w:p>
    <w:p w:rsidR="00807A5B" w:rsidRPr="006A28B8" w:rsidRDefault="00807A5B" w:rsidP="00264918">
      <w:pPr>
        <w:pStyle w:val="14"/>
        <w:spacing w:before="240"/>
        <w:ind w:left="0" w:right="0"/>
        <w:contextualSpacing/>
        <w:rPr>
          <w:sz w:val="24"/>
          <w:szCs w:val="24"/>
        </w:rPr>
      </w:pPr>
      <w:r w:rsidRPr="006A28B8">
        <w:rPr>
          <w:sz w:val="24"/>
          <w:szCs w:val="24"/>
        </w:rPr>
        <w:t xml:space="preserve">Сведения о границах охранных зон объектов газоснабжения, расположенных на территории </w:t>
      </w:r>
      <w:r w:rsidR="00436ECD" w:rsidRPr="006A28B8">
        <w:rPr>
          <w:sz w:val="24"/>
          <w:szCs w:val="24"/>
        </w:rPr>
        <w:t>Мамоновского</w:t>
      </w:r>
      <w:r w:rsidRPr="006A28B8">
        <w:rPr>
          <w:sz w:val="24"/>
          <w:szCs w:val="24"/>
        </w:rPr>
        <w:t xml:space="preserve"> сельского поселения, внесены в ЕГРН.</w:t>
      </w:r>
    </w:p>
    <w:p w:rsidR="00807A5B" w:rsidRPr="006A28B8" w:rsidRDefault="00807A5B" w:rsidP="00CC6EA0">
      <w:pPr>
        <w:widowControl w:val="0"/>
        <w:ind w:firstLine="567"/>
        <w:jc w:val="both"/>
        <w:rPr>
          <w:rFonts w:ascii="Times New Roman" w:hAnsi="Times New Roman"/>
          <w:i/>
          <w:sz w:val="24"/>
          <w:szCs w:val="24"/>
        </w:rPr>
      </w:pPr>
      <w:r w:rsidRPr="006A28B8">
        <w:rPr>
          <w:rFonts w:ascii="Times New Roman" w:hAnsi="Times New Roman"/>
          <w:i/>
          <w:sz w:val="24"/>
          <w:szCs w:val="24"/>
        </w:rPr>
        <w:t>В охранной зоне любые работы (кроме сельскохозяйственных) без получения специального письменного разрешения в эксплуатирующей организации категорически запрещены.</w:t>
      </w:r>
    </w:p>
    <w:p w:rsidR="00807A5B" w:rsidRPr="006A28B8" w:rsidRDefault="00807A5B" w:rsidP="00264918">
      <w:pPr>
        <w:pStyle w:val="14"/>
        <w:ind w:left="0" w:right="0" w:firstLine="0"/>
        <w:jc w:val="center"/>
        <w:rPr>
          <w:b/>
          <w:bCs/>
          <w:i/>
          <w:sz w:val="24"/>
          <w:szCs w:val="24"/>
          <w:u w:val="single"/>
        </w:rPr>
      </w:pPr>
      <w:r w:rsidRPr="006A28B8">
        <w:rPr>
          <w:rFonts w:eastAsia="Calibri"/>
          <w:b/>
          <w:i/>
          <w:sz w:val="24"/>
          <w:szCs w:val="24"/>
          <w:u w:val="single"/>
        </w:rPr>
        <w:t>Зоны</w:t>
      </w:r>
      <w:hyperlink r:id="rId46" w:history="1"/>
      <w:r w:rsidRPr="006A28B8">
        <w:rPr>
          <w:rFonts w:eastAsia="Calibri"/>
          <w:b/>
          <w:i/>
          <w:sz w:val="24"/>
          <w:szCs w:val="24"/>
          <w:u w:val="single"/>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807A5B" w:rsidRPr="006A28B8" w:rsidRDefault="00807A5B" w:rsidP="00807A5B">
      <w:pPr>
        <w:pStyle w:val="14"/>
        <w:ind w:left="0" w:right="0"/>
        <w:rPr>
          <w:sz w:val="24"/>
          <w:szCs w:val="24"/>
        </w:rPr>
      </w:pPr>
      <w:r w:rsidRPr="006A28B8">
        <w:rPr>
          <w:sz w:val="24"/>
          <w:szCs w:val="24"/>
        </w:rPr>
        <w:t xml:space="preserve">При разработке Генерального плана учитывались как охранные зоны трубопроводов, так и зоны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СП 36.13330.2012 «Свод правил. </w:t>
      </w:r>
      <w:r w:rsidRPr="006A28B8">
        <w:rPr>
          <w:sz w:val="24"/>
          <w:szCs w:val="24"/>
        </w:rPr>
        <w:lastRenderedPageBreak/>
        <w:t xml:space="preserve">Магистральные трубопроводы. Актуализированная редакция СниП 2.05.06-85*» (утв. Приказом Госстроя от 25.12.2012 № 108/ГС) (далее по тексту СП 36.13330.2012) и </w:t>
      </w:r>
      <w:r w:rsidRPr="006A28B8">
        <w:rPr>
          <w:rFonts w:eastAsia="Calibri"/>
          <w:sz w:val="24"/>
          <w:szCs w:val="24"/>
        </w:rPr>
        <w:t>Постановлением Госгортехнадзора РФ от 23.11.1994 № 61 «О распространении «Правил охраны магистральных трубопроводов» на магистральные аммиакопроводы».</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Порядок охраны магистральных газопроводов установлен «Правилами охраны магистральных газопроводов», утвержденными постановлением Правительства Российской Федерации от 08.09.2017 №1083.</w:t>
      </w:r>
    </w:p>
    <w:p w:rsidR="00807A5B" w:rsidRPr="006A28B8" w:rsidRDefault="00807A5B" w:rsidP="00807A5B">
      <w:pPr>
        <w:pStyle w:val="14"/>
        <w:ind w:left="0"/>
        <w:rPr>
          <w:bCs/>
          <w:sz w:val="24"/>
          <w:szCs w:val="24"/>
        </w:rPr>
      </w:pPr>
      <w:r w:rsidRPr="006A28B8">
        <w:rPr>
          <w:bCs/>
          <w:sz w:val="24"/>
          <w:szCs w:val="24"/>
        </w:rPr>
        <w:t>Магистральный газопровод может включать следующие объекты:</w:t>
      </w:r>
    </w:p>
    <w:p w:rsidR="00807A5B" w:rsidRPr="006A28B8" w:rsidRDefault="00807A5B" w:rsidP="00807A5B">
      <w:pPr>
        <w:pStyle w:val="14"/>
        <w:ind w:left="0"/>
        <w:rPr>
          <w:bCs/>
          <w:sz w:val="24"/>
          <w:szCs w:val="24"/>
        </w:rPr>
      </w:pPr>
      <w:r w:rsidRPr="006A28B8">
        <w:rPr>
          <w:bCs/>
          <w:sz w:val="24"/>
          <w:szCs w:val="24"/>
        </w:rPr>
        <w:t>а) линейная часть магистрального газопровода;</w:t>
      </w:r>
    </w:p>
    <w:p w:rsidR="00807A5B" w:rsidRPr="006A28B8" w:rsidRDefault="00807A5B" w:rsidP="00807A5B">
      <w:pPr>
        <w:pStyle w:val="14"/>
        <w:ind w:left="0"/>
        <w:rPr>
          <w:bCs/>
          <w:sz w:val="24"/>
          <w:szCs w:val="24"/>
        </w:rPr>
      </w:pPr>
      <w:r w:rsidRPr="006A28B8">
        <w:rPr>
          <w:bCs/>
          <w:sz w:val="24"/>
          <w:szCs w:val="24"/>
        </w:rPr>
        <w:t>б) компрессорные станции;</w:t>
      </w:r>
    </w:p>
    <w:p w:rsidR="00807A5B" w:rsidRPr="006A28B8" w:rsidRDefault="00807A5B" w:rsidP="00807A5B">
      <w:pPr>
        <w:pStyle w:val="14"/>
        <w:ind w:left="0"/>
        <w:rPr>
          <w:bCs/>
          <w:sz w:val="24"/>
          <w:szCs w:val="24"/>
        </w:rPr>
      </w:pPr>
      <w:r w:rsidRPr="006A28B8">
        <w:rPr>
          <w:bCs/>
          <w:sz w:val="24"/>
          <w:szCs w:val="24"/>
        </w:rPr>
        <w:t>в) газоизмерительные станции;</w:t>
      </w:r>
    </w:p>
    <w:p w:rsidR="00807A5B" w:rsidRPr="006A28B8" w:rsidRDefault="00807A5B" w:rsidP="00807A5B">
      <w:pPr>
        <w:pStyle w:val="14"/>
        <w:ind w:left="0"/>
        <w:rPr>
          <w:bCs/>
          <w:sz w:val="24"/>
          <w:szCs w:val="24"/>
        </w:rPr>
      </w:pPr>
      <w:r w:rsidRPr="006A28B8">
        <w:rPr>
          <w:bCs/>
          <w:sz w:val="24"/>
          <w:szCs w:val="24"/>
        </w:rPr>
        <w:t>г) газораспределительные станции, узлы и пункты редуцирования газа;</w:t>
      </w:r>
    </w:p>
    <w:p w:rsidR="00807A5B" w:rsidRPr="006A28B8" w:rsidRDefault="00807A5B" w:rsidP="00807A5B">
      <w:pPr>
        <w:pStyle w:val="14"/>
        <w:ind w:left="0"/>
        <w:rPr>
          <w:bCs/>
          <w:sz w:val="24"/>
          <w:szCs w:val="24"/>
        </w:rPr>
      </w:pPr>
      <w:r w:rsidRPr="006A28B8">
        <w:rPr>
          <w:bCs/>
          <w:sz w:val="24"/>
          <w:szCs w:val="24"/>
        </w:rPr>
        <w:t>д) станции охлаждения газа;</w:t>
      </w:r>
    </w:p>
    <w:p w:rsidR="00807A5B" w:rsidRPr="006A28B8" w:rsidRDefault="00807A5B" w:rsidP="00807A5B">
      <w:pPr>
        <w:pStyle w:val="14"/>
        <w:ind w:left="0" w:right="0"/>
        <w:rPr>
          <w:bCs/>
          <w:sz w:val="24"/>
          <w:szCs w:val="24"/>
        </w:rPr>
      </w:pPr>
      <w:r w:rsidRPr="006A28B8">
        <w:rPr>
          <w:bCs/>
          <w:sz w:val="24"/>
          <w:szCs w:val="24"/>
        </w:rPr>
        <w:t>е) подземные хранилища газа, включая трубопроводы, соединяющие объекты подземных хранилищ газа.</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Охранные зоны объектов магистральных газопроводов (далее – охранные зоны) устанавливаются:</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д) 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Порядок охраны магистральных трубопроводов установлен «Правилами охраны магистральных трубопроводов» утвержденными постановлением Госгортехнадзора России от 22.04 1992 г. № 9</w:t>
      </w:r>
      <w:r w:rsidR="00CE6261" w:rsidRPr="006A28B8">
        <w:rPr>
          <w:rFonts w:ascii="Times New Roman" w:hAnsi="Times New Roman"/>
          <w:sz w:val="24"/>
          <w:szCs w:val="24"/>
          <w:lang w:eastAsia="ru-RU"/>
        </w:rPr>
        <w:t>.</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В состав трубопроводов могут входить:</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 xml:space="preserve">а) трубопровод (от места выхода подготовленной к транспорту товарной продукции до мест переработки и отгрузки нефти, потребления нефтепродуктов или перевалки их на другой вид транспорта и реализации газа, в том числе сжиженного, потребителям) с ответвлениями и лупингами, запорной арматурой, переходами через естественные и искусственные препятствия, узлами подключения насосных и компрессорных станций, узлами пуска и приема очистных и диагностических устройств, узлами измерения </w:t>
      </w:r>
      <w:r w:rsidRPr="006A28B8">
        <w:rPr>
          <w:rFonts w:ascii="Times New Roman" w:hAnsi="Times New Roman"/>
          <w:sz w:val="24"/>
          <w:szCs w:val="24"/>
          <w:lang w:eastAsia="ru-RU"/>
        </w:rPr>
        <w:lastRenderedPageBreak/>
        <w:t>количества продукции, конденсатосборниками, устройствами для ввода ингибиторов гидратообразования, узлами спуска продукции или продувки газопровода;</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б) установки электрохимической защиты трубопроводов от коррозии, линии и сооружения технологической связи, средства телемеханики трубопроводов;</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в) линии электропередачи, предназначенные для обслуживания трубопроводов, устройства электроснабжения и дистанционного управления запорной арматурой и установками электрохимической защиты трубопроводов;</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г) противопожарные средства, противоэрозионные и защитные сооружения трубопроводов;</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д) емкости для хранения и разгазирования конденсата, земляные амбары для аварийного выпуска продукции;</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е) сооружения линейной службы эксплуатации трубопроводов;</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 xml:space="preserve">ж) </w:t>
      </w:r>
      <w:r w:rsidRPr="0020202D">
        <w:rPr>
          <w:rFonts w:ascii="Times New Roman" w:hAnsi="Times New Roman"/>
          <w:sz w:val="24"/>
          <w:szCs w:val="24"/>
          <w:highlight w:val="yellow"/>
          <w:lang w:eastAsia="ru-RU"/>
        </w:rPr>
        <w:t>вдольтрассовые</w:t>
      </w:r>
      <w:r w:rsidRPr="006A28B8">
        <w:rPr>
          <w:rFonts w:ascii="Times New Roman" w:hAnsi="Times New Roman"/>
          <w:sz w:val="24"/>
          <w:szCs w:val="24"/>
          <w:lang w:eastAsia="ru-RU"/>
        </w:rPr>
        <w:t xml:space="preserve"> проезды и переезды через трубопроводы, постоянные дороги, вертолетные площадки, расположенные вдоль трассы трубопровода, и подъезды к ним, опознавательные и сигнальные знаки местонахождения трубопроводов, сигнальные знаки при пересечении трубопроводами внутренних судоходных путей;</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з) головные и промежуточные перекачивающие, наливные насосные и напоропонижающие станции, резервуарные парки, очистные сооружения;</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и) компрессорные и газораспределительные станции;</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к) станции подземного хранения газа, нефти и нефтепродуктов;</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л) автомобильные газонаполнительные станции;</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м) наливные и сливные эстакады и причалы;</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н) пункты подогрева нефти и нефтепродуктов.</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Охранные зоны объектов магистральных трубопроводов (далее – охранные зоны) устанавливаются:</w:t>
      </w:r>
    </w:p>
    <w:p w:rsidR="00807A5B" w:rsidRPr="006A28B8" w:rsidRDefault="00807A5B" w:rsidP="00807A5B">
      <w:pPr>
        <w:pStyle w:val="14"/>
        <w:ind w:left="0"/>
        <w:rPr>
          <w:bCs/>
          <w:sz w:val="24"/>
          <w:szCs w:val="24"/>
        </w:rPr>
      </w:pPr>
      <w:r w:rsidRPr="006A28B8">
        <w:rPr>
          <w:bCs/>
          <w:sz w:val="24"/>
          <w:szCs w:val="24"/>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807A5B" w:rsidRPr="006A28B8" w:rsidRDefault="00807A5B" w:rsidP="00807A5B">
      <w:pPr>
        <w:pStyle w:val="14"/>
        <w:ind w:left="0"/>
        <w:rPr>
          <w:bCs/>
          <w:sz w:val="24"/>
          <w:szCs w:val="24"/>
        </w:rPr>
      </w:pPr>
      <w:r w:rsidRPr="006A28B8">
        <w:rPr>
          <w:bCs/>
          <w:sz w:val="24"/>
          <w:szCs w:val="24"/>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807A5B" w:rsidRPr="006A28B8" w:rsidRDefault="00807A5B" w:rsidP="00807A5B">
      <w:pPr>
        <w:pStyle w:val="14"/>
        <w:ind w:left="0"/>
        <w:rPr>
          <w:bCs/>
          <w:sz w:val="24"/>
          <w:szCs w:val="24"/>
        </w:rPr>
      </w:pPr>
      <w:r w:rsidRPr="006A28B8">
        <w:rPr>
          <w:bCs/>
          <w:sz w:val="24"/>
          <w:szCs w:val="24"/>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807A5B" w:rsidRPr="006A28B8" w:rsidRDefault="00807A5B" w:rsidP="00807A5B">
      <w:pPr>
        <w:pStyle w:val="14"/>
        <w:ind w:left="0"/>
        <w:rPr>
          <w:bCs/>
          <w:sz w:val="24"/>
          <w:szCs w:val="24"/>
        </w:rPr>
      </w:pPr>
      <w:r w:rsidRPr="006A28B8">
        <w:rPr>
          <w:bCs/>
          <w:sz w:val="24"/>
          <w:szCs w:val="24"/>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807A5B" w:rsidRPr="006A28B8" w:rsidRDefault="00807A5B" w:rsidP="00807A5B">
      <w:pPr>
        <w:pStyle w:val="14"/>
        <w:ind w:left="0"/>
        <w:rPr>
          <w:bCs/>
          <w:sz w:val="24"/>
          <w:szCs w:val="24"/>
        </w:rPr>
      </w:pPr>
      <w:r w:rsidRPr="006A28B8">
        <w:rPr>
          <w:bCs/>
          <w:sz w:val="24"/>
          <w:szCs w:val="24"/>
        </w:rPr>
        <w:t>д)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807A5B" w:rsidRPr="006A28B8" w:rsidRDefault="00807A5B" w:rsidP="00807A5B">
      <w:pPr>
        <w:pStyle w:val="14"/>
        <w:ind w:left="0" w:right="0"/>
        <w:rPr>
          <w:bCs/>
          <w:sz w:val="24"/>
          <w:szCs w:val="24"/>
        </w:rPr>
      </w:pPr>
      <w:r w:rsidRPr="006A28B8">
        <w:rPr>
          <w:bCs/>
          <w:sz w:val="24"/>
          <w:szCs w:val="24"/>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807A5B" w:rsidRPr="006A28B8" w:rsidRDefault="00807A5B" w:rsidP="009A1878">
      <w:pPr>
        <w:autoSpaceDE w:val="0"/>
        <w:autoSpaceDN w:val="0"/>
        <w:adjustRightInd w:val="0"/>
        <w:spacing w:before="240" w:after="0"/>
        <w:ind w:firstLine="567"/>
        <w:jc w:val="both"/>
        <w:rPr>
          <w:rFonts w:ascii="Times New Roman" w:hAnsi="Times New Roman"/>
          <w:sz w:val="24"/>
          <w:szCs w:val="24"/>
          <w:lang w:eastAsia="ru-RU"/>
        </w:rPr>
      </w:pPr>
      <w:r w:rsidRPr="006A28B8">
        <w:rPr>
          <w:rFonts w:ascii="Times New Roman" w:hAnsi="Times New Roman"/>
          <w:bCs/>
          <w:sz w:val="24"/>
          <w:szCs w:val="24"/>
        </w:rPr>
        <w:lastRenderedPageBreak/>
        <w:t xml:space="preserve">В пределах зоны минимальных расстояний </w:t>
      </w:r>
      <w:r w:rsidRPr="006A28B8">
        <w:rPr>
          <w:rFonts w:ascii="Times New Roman" w:hAnsi="Times New Roman"/>
          <w:b/>
          <w:bCs/>
          <w:sz w:val="24"/>
          <w:szCs w:val="24"/>
        </w:rPr>
        <w:t>не допускается</w:t>
      </w:r>
      <w:r w:rsidRPr="006A28B8">
        <w:rPr>
          <w:rFonts w:ascii="Times New Roman" w:hAnsi="Times New Roman"/>
          <w:bCs/>
          <w:sz w:val="24"/>
          <w:szCs w:val="24"/>
        </w:rPr>
        <w:t xml:space="preserve"> размещение:</w:t>
      </w:r>
      <w:r w:rsidRPr="006A28B8">
        <w:rPr>
          <w:rFonts w:ascii="Times New Roman" w:hAnsi="Times New Roman"/>
          <w:sz w:val="24"/>
          <w:szCs w:val="24"/>
          <w:lang w:eastAsia="ru-RU"/>
        </w:rPr>
        <w:t xml:space="preserve"> </w:t>
      </w:r>
    </w:p>
    <w:p w:rsidR="00807A5B" w:rsidRPr="006A28B8" w:rsidRDefault="00807A5B" w:rsidP="00150380">
      <w:pPr>
        <w:pStyle w:val="ac"/>
        <w:widowControl/>
        <w:numPr>
          <w:ilvl w:val="0"/>
          <w:numId w:val="51"/>
        </w:numPr>
        <w:tabs>
          <w:tab w:val="left" w:pos="851"/>
        </w:tabs>
        <w:suppressAutoHyphens w:val="0"/>
        <w:autoSpaceDE w:val="0"/>
        <w:autoSpaceDN w:val="0"/>
        <w:adjustRightInd w:val="0"/>
        <w:ind w:left="0" w:firstLine="567"/>
        <w:jc w:val="both"/>
        <w:rPr>
          <w:rFonts w:eastAsia="Calibri"/>
          <w:kern w:val="0"/>
          <w:lang w:eastAsia="ru-RU"/>
        </w:rPr>
      </w:pPr>
      <w:r w:rsidRPr="006A28B8">
        <w:rPr>
          <w:rFonts w:eastAsia="Calibri"/>
          <w:kern w:val="0"/>
          <w:lang w:eastAsia="ru-RU"/>
        </w:rPr>
        <w:t xml:space="preserve">городов и других населенных пунктов; </w:t>
      </w:r>
    </w:p>
    <w:p w:rsidR="00807A5B" w:rsidRPr="006A28B8" w:rsidRDefault="00807A5B" w:rsidP="00150380">
      <w:pPr>
        <w:pStyle w:val="ac"/>
        <w:widowControl/>
        <w:numPr>
          <w:ilvl w:val="0"/>
          <w:numId w:val="51"/>
        </w:numPr>
        <w:tabs>
          <w:tab w:val="left" w:pos="851"/>
        </w:tabs>
        <w:suppressAutoHyphens w:val="0"/>
        <w:autoSpaceDE w:val="0"/>
        <w:autoSpaceDN w:val="0"/>
        <w:adjustRightInd w:val="0"/>
        <w:ind w:left="0" w:firstLine="567"/>
        <w:jc w:val="both"/>
        <w:rPr>
          <w:rFonts w:eastAsia="Calibri"/>
          <w:kern w:val="0"/>
          <w:lang w:eastAsia="ru-RU"/>
        </w:rPr>
      </w:pPr>
      <w:r w:rsidRPr="006A28B8">
        <w:rPr>
          <w:rFonts w:eastAsia="Calibri"/>
          <w:kern w:val="0"/>
          <w:lang w:eastAsia="ru-RU"/>
        </w:rPr>
        <w:t xml:space="preserve">коллективные сады с садовыми домиками, дачные поселки; </w:t>
      </w:r>
    </w:p>
    <w:p w:rsidR="00807A5B" w:rsidRPr="006A28B8" w:rsidRDefault="00807A5B" w:rsidP="00150380">
      <w:pPr>
        <w:pStyle w:val="ac"/>
        <w:widowControl/>
        <w:numPr>
          <w:ilvl w:val="0"/>
          <w:numId w:val="51"/>
        </w:numPr>
        <w:tabs>
          <w:tab w:val="left" w:pos="851"/>
        </w:tabs>
        <w:suppressAutoHyphens w:val="0"/>
        <w:autoSpaceDE w:val="0"/>
        <w:autoSpaceDN w:val="0"/>
        <w:adjustRightInd w:val="0"/>
        <w:ind w:left="0" w:firstLine="567"/>
        <w:jc w:val="both"/>
        <w:rPr>
          <w:rFonts w:eastAsia="Calibri"/>
          <w:kern w:val="0"/>
          <w:lang w:eastAsia="ru-RU"/>
        </w:rPr>
      </w:pPr>
      <w:r w:rsidRPr="006A28B8">
        <w:rPr>
          <w:rFonts w:eastAsia="Calibri"/>
          <w:kern w:val="0"/>
          <w:lang w:eastAsia="ru-RU"/>
        </w:rPr>
        <w:t xml:space="preserve">отдельные промышленные и сельскохозяйственные предприятия; </w:t>
      </w:r>
    </w:p>
    <w:p w:rsidR="00807A5B" w:rsidRPr="006A28B8" w:rsidRDefault="00807A5B" w:rsidP="00150380">
      <w:pPr>
        <w:pStyle w:val="ac"/>
        <w:widowControl/>
        <w:numPr>
          <w:ilvl w:val="0"/>
          <w:numId w:val="51"/>
        </w:numPr>
        <w:tabs>
          <w:tab w:val="left" w:pos="851"/>
        </w:tabs>
        <w:suppressAutoHyphens w:val="0"/>
        <w:autoSpaceDE w:val="0"/>
        <w:autoSpaceDN w:val="0"/>
        <w:adjustRightInd w:val="0"/>
        <w:ind w:left="0" w:firstLine="567"/>
        <w:jc w:val="both"/>
        <w:rPr>
          <w:rFonts w:eastAsia="Calibri"/>
          <w:kern w:val="0"/>
          <w:lang w:eastAsia="ru-RU"/>
        </w:rPr>
      </w:pPr>
      <w:r w:rsidRPr="006A28B8">
        <w:rPr>
          <w:rFonts w:eastAsia="Calibri"/>
          <w:kern w:val="0"/>
          <w:lang w:eastAsia="ru-RU"/>
        </w:rPr>
        <w:t xml:space="preserve">тепличные комбинаты и хозяйства; </w:t>
      </w:r>
    </w:p>
    <w:p w:rsidR="00807A5B" w:rsidRPr="006A28B8" w:rsidRDefault="00807A5B" w:rsidP="00150380">
      <w:pPr>
        <w:pStyle w:val="ac"/>
        <w:widowControl/>
        <w:numPr>
          <w:ilvl w:val="0"/>
          <w:numId w:val="51"/>
        </w:numPr>
        <w:tabs>
          <w:tab w:val="left" w:pos="851"/>
        </w:tabs>
        <w:suppressAutoHyphens w:val="0"/>
        <w:autoSpaceDE w:val="0"/>
        <w:autoSpaceDN w:val="0"/>
        <w:adjustRightInd w:val="0"/>
        <w:ind w:left="0" w:firstLine="567"/>
        <w:jc w:val="both"/>
        <w:rPr>
          <w:rFonts w:eastAsia="Calibri"/>
          <w:kern w:val="0"/>
          <w:lang w:eastAsia="ru-RU"/>
        </w:rPr>
      </w:pPr>
      <w:r w:rsidRPr="006A28B8">
        <w:rPr>
          <w:rFonts w:eastAsia="Calibri"/>
          <w:kern w:val="0"/>
          <w:lang w:eastAsia="ru-RU"/>
        </w:rPr>
        <w:t xml:space="preserve">птицефабрики; </w:t>
      </w:r>
    </w:p>
    <w:p w:rsidR="00807A5B" w:rsidRPr="006A28B8" w:rsidRDefault="00807A5B" w:rsidP="00150380">
      <w:pPr>
        <w:pStyle w:val="ac"/>
        <w:widowControl/>
        <w:numPr>
          <w:ilvl w:val="0"/>
          <w:numId w:val="51"/>
        </w:numPr>
        <w:tabs>
          <w:tab w:val="left" w:pos="851"/>
        </w:tabs>
        <w:suppressAutoHyphens w:val="0"/>
        <w:autoSpaceDE w:val="0"/>
        <w:autoSpaceDN w:val="0"/>
        <w:adjustRightInd w:val="0"/>
        <w:ind w:left="0" w:firstLine="567"/>
        <w:jc w:val="both"/>
        <w:rPr>
          <w:rFonts w:eastAsia="Calibri"/>
          <w:kern w:val="0"/>
          <w:lang w:eastAsia="ru-RU"/>
        </w:rPr>
      </w:pPr>
      <w:r w:rsidRPr="006A28B8">
        <w:rPr>
          <w:rFonts w:eastAsia="Calibri"/>
          <w:kern w:val="0"/>
          <w:lang w:eastAsia="ru-RU"/>
        </w:rPr>
        <w:t xml:space="preserve">молокозаводы; </w:t>
      </w:r>
    </w:p>
    <w:p w:rsidR="00807A5B" w:rsidRPr="006A28B8" w:rsidRDefault="00807A5B" w:rsidP="00150380">
      <w:pPr>
        <w:pStyle w:val="ac"/>
        <w:widowControl/>
        <w:numPr>
          <w:ilvl w:val="0"/>
          <w:numId w:val="51"/>
        </w:numPr>
        <w:tabs>
          <w:tab w:val="left" w:pos="851"/>
        </w:tabs>
        <w:suppressAutoHyphens w:val="0"/>
        <w:autoSpaceDE w:val="0"/>
        <w:autoSpaceDN w:val="0"/>
        <w:adjustRightInd w:val="0"/>
        <w:ind w:left="0" w:firstLine="567"/>
        <w:jc w:val="both"/>
        <w:rPr>
          <w:rFonts w:eastAsia="Calibri"/>
          <w:kern w:val="0"/>
          <w:lang w:eastAsia="ru-RU"/>
        </w:rPr>
      </w:pPr>
      <w:r w:rsidRPr="006A28B8">
        <w:rPr>
          <w:rFonts w:eastAsia="Calibri"/>
          <w:kern w:val="0"/>
          <w:lang w:eastAsia="ru-RU"/>
        </w:rPr>
        <w:t>карьеры разработки полезных ископаемых;</w:t>
      </w:r>
    </w:p>
    <w:p w:rsidR="00807A5B" w:rsidRPr="006A28B8" w:rsidRDefault="00807A5B" w:rsidP="00150380">
      <w:pPr>
        <w:pStyle w:val="ac"/>
        <w:widowControl/>
        <w:numPr>
          <w:ilvl w:val="0"/>
          <w:numId w:val="51"/>
        </w:numPr>
        <w:tabs>
          <w:tab w:val="left" w:pos="851"/>
        </w:tabs>
        <w:suppressAutoHyphens w:val="0"/>
        <w:autoSpaceDE w:val="0"/>
        <w:autoSpaceDN w:val="0"/>
        <w:adjustRightInd w:val="0"/>
        <w:ind w:left="0" w:firstLine="567"/>
        <w:jc w:val="both"/>
        <w:rPr>
          <w:rFonts w:eastAsia="Calibri"/>
          <w:kern w:val="0"/>
          <w:lang w:eastAsia="ru-RU"/>
        </w:rPr>
      </w:pPr>
      <w:r w:rsidRPr="006A28B8">
        <w:rPr>
          <w:rFonts w:eastAsia="Calibri"/>
          <w:kern w:val="0"/>
          <w:lang w:eastAsia="ru-RU"/>
        </w:rPr>
        <w:t xml:space="preserve">гаражи и открытые стоянки для автомобилей индивидуальных владельцев на количество автомобилей более 20; </w:t>
      </w:r>
    </w:p>
    <w:p w:rsidR="00807A5B" w:rsidRPr="006A28B8" w:rsidRDefault="00807A5B" w:rsidP="00150380">
      <w:pPr>
        <w:pStyle w:val="ac"/>
        <w:widowControl/>
        <w:numPr>
          <w:ilvl w:val="0"/>
          <w:numId w:val="51"/>
        </w:numPr>
        <w:tabs>
          <w:tab w:val="left" w:pos="851"/>
        </w:tabs>
        <w:suppressAutoHyphens w:val="0"/>
        <w:autoSpaceDE w:val="0"/>
        <w:autoSpaceDN w:val="0"/>
        <w:adjustRightInd w:val="0"/>
        <w:ind w:left="0" w:firstLine="567"/>
        <w:jc w:val="both"/>
        <w:rPr>
          <w:rFonts w:eastAsia="Calibri"/>
          <w:kern w:val="0"/>
          <w:lang w:eastAsia="ru-RU"/>
        </w:rPr>
      </w:pPr>
      <w:r w:rsidRPr="006A28B8">
        <w:rPr>
          <w:rFonts w:eastAsia="Calibri"/>
          <w:kern w:val="0"/>
          <w:lang w:eastAsia="ru-RU"/>
        </w:rPr>
        <w:t xml:space="preserve">отдельно стоящие здания с массовым скоплением людей (школы, больницы, клубы, детские сады и ясли, вокзалы и т.д.); </w:t>
      </w:r>
    </w:p>
    <w:p w:rsidR="00807A5B" w:rsidRPr="006A28B8" w:rsidRDefault="00807A5B" w:rsidP="00150380">
      <w:pPr>
        <w:pStyle w:val="ac"/>
        <w:widowControl/>
        <w:numPr>
          <w:ilvl w:val="0"/>
          <w:numId w:val="51"/>
        </w:numPr>
        <w:tabs>
          <w:tab w:val="left" w:pos="851"/>
        </w:tabs>
        <w:suppressAutoHyphens w:val="0"/>
        <w:autoSpaceDE w:val="0"/>
        <w:autoSpaceDN w:val="0"/>
        <w:adjustRightInd w:val="0"/>
        <w:ind w:left="0" w:firstLine="567"/>
        <w:jc w:val="both"/>
        <w:rPr>
          <w:rFonts w:eastAsia="Calibri"/>
          <w:kern w:val="0"/>
          <w:lang w:eastAsia="ru-RU"/>
        </w:rPr>
      </w:pPr>
      <w:r w:rsidRPr="006A28B8">
        <w:rPr>
          <w:rFonts w:eastAsia="Calibri"/>
          <w:kern w:val="0"/>
          <w:lang w:eastAsia="ru-RU"/>
        </w:rPr>
        <w:t xml:space="preserve">жилые здания 3-этажные и выше; </w:t>
      </w:r>
    </w:p>
    <w:p w:rsidR="00807A5B" w:rsidRPr="006A28B8" w:rsidRDefault="00807A5B" w:rsidP="00150380">
      <w:pPr>
        <w:pStyle w:val="ac"/>
        <w:widowControl/>
        <w:numPr>
          <w:ilvl w:val="0"/>
          <w:numId w:val="51"/>
        </w:numPr>
        <w:tabs>
          <w:tab w:val="left" w:pos="851"/>
        </w:tabs>
        <w:suppressAutoHyphens w:val="0"/>
        <w:autoSpaceDE w:val="0"/>
        <w:autoSpaceDN w:val="0"/>
        <w:adjustRightInd w:val="0"/>
        <w:ind w:left="0" w:firstLine="567"/>
        <w:jc w:val="both"/>
        <w:rPr>
          <w:rFonts w:eastAsia="Calibri"/>
          <w:kern w:val="0"/>
          <w:lang w:eastAsia="ru-RU"/>
        </w:rPr>
      </w:pPr>
      <w:r w:rsidRPr="006A28B8">
        <w:rPr>
          <w:rFonts w:eastAsia="Calibri"/>
          <w:kern w:val="0"/>
          <w:lang w:eastAsia="ru-RU"/>
        </w:rPr>
        <w:t xml:space="preserve">железнодорожные станции; </w:t>
      </w:r>
    </w:p>
    <w:p w:rsidR="00807A5B" w:rsidRPr="006A28B8" w:rsidRDefault="00807A5B" w:rsidP="00150380">
      <w:pPr>
        <w:pStyle w:val="ac"/>
        <w:widowControl/>
        <w:numPr>
          <w:ilvl w:val="0"/>
          <w:numId w:val="51"/>
        </w:numPr>
        <w:tabs>
          <w:tab w:val="left" w:pos="851"/>
        </w:tabs>
        <w:suppressAutoHyphens w:val="0"/>
        <w:autoSpaceDE w:val="0"/>
        <w:autoSpaceDN w:val="0"/>
        <w:adjustRightInd w:val="0"/>
        <w:ind w:left="0" w:firstLine="567"/>
        <w:jc w:val="both"/>
        <w:rPr>
          <w:rFonts w:eastAsia="Calibri"/>
          <w:kern w:val="0"/>
          <w:lang w:eastAsia="ru-RU"/>
        </w:rPr>
      </w:pPr>
      <w:r w:rsidRPr="006A28B8">
        <w:rPr>
          <w:rFonts w:eastAsia="Calibri"/>
          <w:kern w:val="0"/>
          <w:lang w:eastAsia="ru-RU"/>
        </w:rPr>
        <w:t xml:space="preserve">аэропорты; </w:t>
      </w:r>
    </w:p>
    <w:p w:rsidR="00807A5B" w:rsidRPr="006A28B8" w:rsidRDefault="00807A5B" w:rsidP="00150380">
      <w:pPr>
        <w:pStyle w:val="ac"/>
        <w:widowControl/>
        <w:numPr>
          <w:ilvl w:val="0"/>
          <w:numId w:val="51"/>
        </w:numPr>
        <w:tabs>
          <w:tab w:val="left" w:pos="851"/>
        </w:tabs>
        <w:suppressAutoHyphens w:val="0"/>
        <w:autoSpaceDE w:val="0"/>
        <w:autoSpaceDN w:val="0"/>
        <w:adjustRightInd w:val="0"/>
        <w:ind w:left="0" w:firstLine="567"/>
        <w:jc w:val="both"/>
        <w:rPr>
          <w:rFonts w:eastAsia="Calibri"/>
          <w:kern w:val="0"/>
          <w:lang w:eastAsia="ru-RU"/>
        </w:rPr>
      </w:pPr>
      <w:r w:rsidRPr="006A28B8">
        <w:rPr>
          <w:rFonts w:eastAsia="Calibri"/>
          <w:kern w:val="0"/>
          <w:lang w:eastAsia="ru-RU"/>
        </w:rPr>
        <w:t xml:space="preserve">морские и речные порты и пристани; </w:t>
      </w:r>
    </w:p>
    <w:p w:rsidR="00807A5B" w:rsidRPr="006A28B8" w:rsidRDefault="00807A5B" w:rsidP="00150380">
      <w:pPr>
        <w:pStyle w:val="ac"/>
        <w:widowControl/>
        <w:numPr>
          <w:ilvl w:val="0"/>
          <w:numId w:val="51"/>
        </w:numPr>
        <w:tabs>
          <w:tab w:val="left" w:pos="851"/>
        </w:tabs>
        <w:suppressAutoHyphens w:val="0"/>
        <w:autoSpaceDE w:val="0"/>
        <w:autoSpaceDN w:val="0"/>
        <w:adjustRightInd w:val="0"/>
        <w:ind w:left="0" w:firstLine="567"/>
        <w:jc w:val="both"/>
        <w:rPr>
          <w:rFonts w:eastAsia="Calibri"/>
          <w:kern w:val="0"/>
          <w:lang w:eastAsia="ru-RU"/>
        </w:rPr>
      </w:pPr>
      <w:r w:rsidRPr="006A28B8">
        <w:rPr>
          <w:rFonts w:eastAsia="Calibri"/>
          <w:kern w:val="0"/>
          <w:lang w:eastAsia="ru-RU"/>
        </w:rPr>
        <w:t xml:space="preserve">гидроэлектростанции; </w:t>
      </w:r>
    </w:p>
    <w:p w:rsidR="00807A5B" w:rsidRPr="006A28B8" w:rsidRDefault="00807A5B" w:rsidP="00150380">
      <w:pPr>
        <w:pStyle w:val="ac"/>
        <w:widowControl/>
        <w:numPr>
          <w:ilvl w:val="0"/>
          <w:numId w:val="51"/>
        </w:numPr>
        <w:tabs>
          <w:tab w:val="left" w:pos="851"/>
        </w:tabs>
        <w:suppressAutoHyphens w:val="0"/>
        <w:autoSpaceDE w:val="0"/>
        <w:autoSpaceDN w:val="0"/>
        <w:adjustRightInd w:val="0"/>
        <w:ind w:left="0" w:firstLine="567"/>
        <w:jc w:val="both"/>
        <w:rPr>
          <w:rFonts w:eastAsia="Calibri"/>
          <w:kern w:val="0"/>
          <w:lang w:eastAsia="ru-RU"/>
        </w:rPr>
      </w:pPr>
      <w:r w:rsidRPr="006A28B8">
        <w:rPr>
          <w:rFonts w:eastAsia="Calibri"/>
          <w:kern w:val="0"/>
          <w:lang w:eastAsia="ru-RU"/>
        </w:rPr>
        <w:t xml:space="preserve">гидротехнические сооружения морского и речного транспорта; </w:t>
      </w:r>
    </w:p>
    <w:p w:rsidR="00807A5B" w:rsidRPr="006A28B8" w:rsidRDefault="00807A5B" w:rsidP="00150380">
      <w:pPr>
        <w:pStyle w:val="ac"/>
        <w:widowControl/>
        <w:numPr>
          <w:ilvl w:val="0"/>
          <w:numId w:val="51"/>
        </w:numPr>
        <w:tabs>
          <w:tab w:val="left" w:pos="851"/>
        </w:tabs>
        <w:suppressAutoHyphens w:val="0"/>
        <w:autoSpaceDE w:val="0"/>
        <w:autoSpaceDN w:val="0"/>
        <w:adjustRightInd w:val="0"/>
        <w:ind w:left="0" w:firstLine="567"/>
        <w:jc w:val="both"/>
        <w:rPr>
          <w:rFonts w:eastAsia="Calibri"/>
          <w:kern w:val="0"/>
          <w:lang w:eastAsia="ru-RU"/>
        </w:rPr>
      </w:pPr>
      <w:r w:rsidRPr="006A28B8">
        <w:rPr>
          <w:rFonts w:eastAsia="Calibri"/>
          <w:kern w:val="0"/>
          <w:lang w:eastAsia="ru-RU"/>
        </w:rPr>
        <w:t>очистные сооружения и насосные станции водопроводные, не относящиеся к магистральному трубопроводу, мосты железных дорог общей сети и автомобильных дорог категорий I и II с пролетом свыше 20 м (при прокладке нефтепроводов и нефтепродуктопроводов ниже мостов по течению);</w:t>
      </w:r>
    </w:p>
    <w:p w:rsidR="00807A5B" w:rsidRPr="006A28B8" w:rsidRDefault="00807A5B" w:rsidP="00150380">
      <w:pPr>
        <w:pStyle w:val="ac"/>
        <w:widowControl/>
        <w:numPr>
          <w:ilvl w:val="0"/>
          <w:numId w:val="51"/>
        </w:numPr>
        <w:tabs>
          <w:tab w:val="left" w:pos="851"/>
        </w:tabs>
        <w:suppressAutoHyphens w:val="0"/>
        <w:autoSpaceDE w:val="0"/>
        <w:autoSpaceDN w:val="0"/>
        <w:adjustRightInd w:val="0"/>
        <w:ind w:left="0" w:firstLine="567"/>
        <w:jc w:val="both"/>
        <w:rPr>
          <w:rFonts w:eastAsia="Calibri"/>
          <w:kern w:val="0"/>
          <w:lang w:eastAsia="ru-RU"/>
        </w:rPr>
      </w:pPr>
      <w:r w:rsidRPr="006A28B8">
        <w:rPr>
          <w:rFonts w:eastAsia="Calibri"/>
          <w:kern w:val="0"/>
          <w:lang w:eastAsia="ru-RU"/>
        </w:rPr>
        <w:t>склады легковоспламеняющихся и горючих жидкостей и газов с объемом хранения свыше 1000 м</w:t>
      </w:r>
      <w:r w:rsidRPr="006A28B8">
        <w:rPr>
          <w:rFonts w:eastAsia="Calibri"/>
          <w:kern w:val="0"/>
          <w:vertAlign w:val="superscript"/>
          <w:lang w:eastAsia="ru-RU"/>
        </w:rPr>
        <w:t>3</w:t>
      </w:r>
      <w:r w:rsidRPr="006A28B8">
        <w:rPr>
          <w:rFonts w:eastAsia="Calibri"/>
          <w:kern w:val="0"/>
          <w:lang w:eastAsia="ru-RU"/>
        </w:rPr>
        <w:t xml:space="preserve">; </w:t>
      </w:r>
    </w:p>
    <w:p w:rsidR="00807A5B" w:rsidRPr="006A28B8" w:rsidRDefault="00807A5B" w:rsidP="00150380">
      <w:pPr>
        <w:pStyle w:val="ac"/>
        <w:widowControl/>
        <w:numPr>
          <w:ilvl w:val="0"/>
          <w:numId w:val="51"/>
        </w:numPr>
        <w:tabs>
          <w:tab w:val="left" w:pos="851"/>
        </w:tabs>
        <w:suppressAutoHyphens w:val="0"/>
        <w:autoSpaceDE w:val="0"/>
        <w:autoSpaceDN w:val="0"/>
        <w:adjustRightInd w:val="0"/>
        <w:ind w:left="0" w:firstLine="567"/>
        <w:jc w:val="both"/>
        <w:rPr>
          <w:rFonts w:eastAsia="Calibri"/>
          <w:kern w:val="0"/>
          <w:lang w:eastAsia="ru-RU"/>
        </w:rPr>
      </w:pPr>
      <w:r w:rsidRPr="006A28B8">
        <w:rPr>
          <w:rFonts w:eastAsia="Calibri"/>
          <w:kern w:val="0"/>
          <w:lang w:eastAsia="ru-RU"/>
        </w:rPr>
        <w:t xml:space="preserve">автозаправочные станции; </w:t>
      </w:r>
    </w:p>
    <w:p w:rsidR="00807A5B" w:rsidRPr="006A28B8" w:rsidRDefault="00807A5B" w:rsidP="00150380">
      <w:pPr>
        <w:pStyle w:val="ac"/>
        <w:widowControl/>
        <w:numPr>
          <w:ilvl w:val="0"/>
          <w:numId w:val="51"/>
        </w:numPr>
        <w:tabs>
          <w:tab w:val="left" w:pos="851"/>
        </w:tabs>
        <w:suppressAutoHyphens w:val="0"/>
        <w:autoSpaceDE w:val="0"/>
        <w:autoSpaceDN w:val="0"/>
        <w:adjustRightInd w:val="0"/>
        <w:ind w:left="0" w:firstLine="567"/>
        <w:jc w:val="both"/>
        <w:rPr>
          <w:rFonts w:eastAsia="Calibri"/>
          <w:kern w:val="0"/>
          <w:lang w:eastAsia="ru-RU"/>
        </w:rPr>
      </w:pPr>
      <w:r w:rsidRPr="006A28B8">
        <w:rPr>
          <w:rFonts w:eastAsia="Calibri"/>
          <w:kern w:val="0"/>
          <w:lang w:eastAsia="ru-RU"/>
        </w:rPr>
        <w:t>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операторов связи - владельцев коммуникаций.</w:t>
      </w:r>
    </w:p>
    <w:p w:rsidR="003271AC" w:rsidRPr="006A28B8" w:rsidRDefault="00807A5B" w:rsidP="00C10C96">
      <w:pPr>
        <w:widowControl w:val="0"/>
        <w:ind w:firstLine="567"/>
        <w:jc w:val="both"/>
        <w:rPr>
          <w:rFonts w:ascii="Times New Roman" w:hAnsi="Times New Roman"/>
          <w:b/>
          <w:i/>
          <w:sz w:val="24"/>
          <w:szCs w:val="24"/>
        </w:rPr>
      </w:pPr>
      <w:r w:rsidRPr="006A28B8">
        <w:rPr>
          <w:rFonts w:ascii="Times New Roman" w:hAnsi="Times New Roman"/>
          <w:b/>
          <w:i/>
          <w:sz w:val="24"/>
          <w:szCs w:val="24"/>
        </w:rPr>
        <w:t>В зоне минимально – допустимых расстояний любое строительство, включая ограждение земельных участков, без письменного согласия с эксплуатирующей организацией категорически запрещено».</w:t>
      </w:r>
    </w:p>
    <w:p w:rsidR="00E93635" w:rsidRPr="006A28B8" w:rsidRDefault="00807A5B" w:rsidP="00F63E57">
      <w:pPr>
        <w:pStyle w:val="14"/>
        <w:spacing w:after="240"/>
        <w:ind w:left="0" w:firstLine="0"/>
        <w:contextualSpacing/>
        <w:jc w:val="center"/>
        <w:rPr>
          <w:b/>
          <w:sz w:val="24"/>
          <w:szCs w:val="24"/>
        </w:rPr>
      </w:pPr>
      <w:r w:rsidRPr="006A28B8">
        <w:rPr>
          <w:b/>
          <w:sz w:val="24"/>
          <w:szCs w:val="24"/>
        </w:rPr>
        <w:t>Охранные зоны и зоны минимальных расстояний до промышленных предприятий, зданий и сооружений газопроводов и иных трубопроводов</w:t>
      </w:r>
    </w:p>
    <w:p w:rsidR="00807A5B" w:rsidRPr="006A28B8" w:rsidRDefault="00807A5B" w:rsidP="00F63E57">
      <w:pPr>
        <w:pStyle w:val="14"/>
        <w:spacing w:before="240"/>
        <w:ind w:left="0" w:firstLine="0"/>
        <w:contextualSpacing/>
        <w:jc w:val="center"/>
        <w:rPr>
          <w:b/>
          <w:i/>
          <w:sz w:val="24"/>
          <w:szCs w:val="24"/>
          <w:u w:val="single"/>
        </w:rPr>
      </w:pPr>
      <w:r w:rsidRPr="006A28B8">
        <w:rPr>
          <w:b/>
          <w:i/>
          <w:sz w:val="24"/>
          <w:szCs w:val="24"/>
          <w:u w:val="single"/>
        </w:rPr>
        <w:t>Охранная зона объектов электроэнергетики (объектов электросетевого хозяйства и объектов по производству электрической энергии)</w:t>
      </w:r>
    </w:p>
    <w:p w:rsidR="00807A5B" w:rsidRPr="006A28B8" w:rsidRDefault="00807A5B" w:rsidP="00807A5B">
      <w:pPr>
        <w:autoSpaceDE w:val="0"/>
        <w:spacing w:after="0"/>
        <w:ind w:firstLine="567"/>
        <w:jc w:val="both"/>
        <w:rPr>
          <w:rFonts w:ascii="Times New Roman" w:hAnsi="Times New Roman"/>
          <w:sz w:val="24"/>
          <w:szCs w:val="24"/>
        </w:rPr>
      </w:pPr>
      <w:r w:rsidRPr="006A28B8">
        <w:rPr>
          <w:rFonts w:ascii="Times New Roman" w:hAnsi="Times New Roman"/>
          <w:b/>
          <w:sz w:val="24"/>
          <w:szCs w:val="24"/>
        </w:rPr>
        <w:t xml:space="preserve">В соответствии с </w:t>
      </w:r>
      <w:r w:rsidRPr="006A28B8">
        <w:rPr>
          <w:rFonts w:ascii="Times New Roman" w:hAnsi="Times New Roman"/>
          <w:sz w:val="24"/>
          <w:szCs w:val="24"/>
        </w:rPr>
        <w:t xml:space="preserve">Постановлением Правительства РФ от 18.11.2013 №1033 </w:t>
      </w:r>
      <w:r w:rsidRPr="006A28B8">
        <w:rPr>
          <w:rFonts w:ascii="Times New Roman" w:hAnsi="Times New Roman"/>
          <w:b/>
          <w:sz w:val="24"/>
          <w:szCs w:val="24"/>
        </w:rPr>
        <w:t>«</w:t>
      </w:r>
      <w:r w:rsidRPr="006A28B8">
        <w:rPr>
          <w:rFonts w:ascii="Times New Roman" w:hAnsi="Times New Roman"/>
          <w:sz w:val="24"/>
          <w:szCs w:val="24"/>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6A28B8">
        <w:rPr>
          <w:rFonts w:ascii="Times New Roman" w:hAnsi="Times New Roman"/>
          <w:b/>
          <w:sz w:val="24"/>
          <w:szCs w:val="24"/>
        </w:rPr>
        <w:t>»</w:t>
      </w:r>
      <w:r w:rsidRPr="006A28B8">
        <w:rPr>
          <w:rFonts w:ascii="Times New Roman" w:hAnsi="Times New Roman"/>
          <w:sz w:val="24"/>
          <w:szCs w:val="24"/>
        </w:rPr>
        <w:t xml:space="preserve"> (вместе с </w:t>
      </w:r>
      <w:r w:rsidRPr="006A28B8">
        <w:rPr>
          <w:rFonts w:ascii="Times New Roman" w:hAnsi="Times New Roman"/>
          <w:b/>
          <w:sz w:val="24"/>
          <w:szCs w:val="24"/>
        </w:rPr>
        <w:t>«</w:t>
      </w:r>
      <w:r w:rsidRPr="006A28B8">
        <w:rPr>
          <w:rFonts w:ascii="Times New Roman" w:hAnsi="Times New Roman"/>
          <w:sz w:val="24"/>
          <w:szCs w:val="24"/>
        </w:rPr>
        <w:t xml:space="preserve">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под </w:t>
      </w:r>
      <w:r w:rsidRPr="006A28B8">
        <w:rPr>
          <w:rFonts w:ascii="Times New Roman" w:hAnsi="Times New Roman"/>
          <w:b/>
          <w:sz w:val="24"/>
          <w:szCs w:val="24"/>
        </w:rPr>
        <w:t>объектами по производству электрической энергии</w:t>
      </w:r>
      <w:r w:rsidRPr="006A28B8">
        <w:rPr>
          <w:rFonts w:ascii="Times New Roman" w:hAnsi="Times New Roman"/>
          <w:sz w:val="24"/>
          <w:szCs w:val="24"/>
        </w:rPr>
        <w:t xml:space="preserve">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(далее – объекты).</w:t>
      </w:r>
    </w:p>
    <w:p w:rsidR="00807A5B" w:rsidRPr="006A28B8" w:rsidRDefault="00807A5B" w:rsidP="00807A5B">
      <w:pPr>
        <w:autoSpaceDE w:val="0"/>
        <w:spacing w:after="0"/>
        <w:ind w:firstLine="567"/>
        <w:jc w:val="both"/>
        <w:rPr>
          <w:rFonts w:ascii="Times New Roman" w:hAnsi="Times New Roman"/>
          <w:sz w:val="24"/>
          <w:szCs w:val="24"/>
        </w:rPr>
      </w:pPr>
      <w:r w:rsidRPr="006A28B8">
        <w:rPr>
          <w:rFonts w:ascii="Times New Roman" w:hAnsi="Times New Roman"/>
          <w:i/>
          <w:sz w:val="24"/>
          <w:szCs w:val="24"/>
        </w:rPr>
        <w:t xml:space="preserve">На территории </w:t>
      </w:r>
      <w:r w:rsidR="00436ECD" w:rsidRPr="006A28B8">
        <w:rPr>
          <w:rFonts w:ascii="Times New Roman" w:hAnsi="Times New Roman"/>
          <w:i/>
          <w:sz w:val="24"/>
          <w:szCs w:val="24"/>
        </w:rPr>
        <w:t>Мамоновского</w:t>
      </w:r>
      <w:r w:rsidRPr="006A28B8">
        <w:rPr>
          <w:rFonts w:ascii="Times New Roman" w:hAnsi="Times New Roman"/>
          <w:i/>
          <w:sz w:val="24"/>
          <w:szCs w:val="24"/>
        </w:rPr>
        <w:t xml:space="preserve"> сельского поселения отсутствуют </w:t>
      </w:r>
      <w:r w:rsidRPr="006A28B8">
        <w:rPr>
          <w:rFonts w:ascii="Times New Roman" w:hAnsi="Times New Roman"/>
          <w:b/>
          <w:i/>
          <w:sz w:val="24"/>
          <w:szCs w:val="24"/>
        </w:rPr>
        <w:t>объекты</w:t>
      </w:r>
      <w:r w:rsidRPr="006A28B8">
        <w:rPr>
          <w:rFonts w:ascii="Times New Roman" w:hAnsi="Times New Roman"/>
          <w:i/>
          <w:sz w:val="24"/>
          <w:szCs w:val="24"/>
        </w:rPr>
        <w:t xml:space="preserve"> </w:t>
      </w:r>
      <w:r w:rsidRPr="006A28B8">
        <w:rPr>
          <w:rFonts w:ascii="Times New Roman" w:hAnsi="Times New Roman"/>
          <w:b/>
          <w:i/>
          <w:sz w:val="24"/>
          <w:szCs w:val="24"/>
        </w:rPr>
        <w:t xml:space="preserve">по производству электрической энергии, </w:t>
      </w:r>
      <w:r w:rsidRPr="006A28B8">
        <w:rPr>
          <w:rFonts w:ascii="Times New Roman" w:hAnsi="Times New Roman"/>
          <w:i/>
          <w:sz w:val="24"/>
          <w:szCs w:val="24"/>
        </w:rPr>
        <w:t xml:space="preserve">но имеются </w:t>
      </w:r>
      <w:r w:rsidRPr="006A28B8">
        <w:rPr>
          <w:rFonts w:ascii="Times New Roman" w:hAnsi="Times New Roman"/>
          <w:b/>
          <w:i/>
          <w:sz w:val="24"/>
          <w:szCs w:val="24"/>
        </w:rPr>
        <w:t>объекты электросетевого хозяйства.</w:t>
      </w:r>
    </w:p>
    <w:p w:rsidR="00807A5B" w:rsidRPr="006A28B8" w:rsidRDefault="00807A5B" w:rsidP="00807A5B">
      <w:pPr>
        <w:spacing w:after="0"/>
        <w:ind w:firstLine="567"/>
        <w:jc w:val="both"/>
        <w:rPr>
          <w:rFonts w:ascii="Times New Roman" w:hAnsi="Times New Roman"/>
          <w:sz w:val="24"/>
          <w:szCs w:val="24"/>
        </w:rPr>
      </w:pPr>
      <w:r w:rsidRPr="006A28B8">
        <w:rPr>
          <w:rFonts w:ascii="Times New Roman" w:hAnsi="Times New Roman"/>
          <w:sz w:val="24"/>
          <w:szCs w:val="24"/>
        </w:rPr>
        <w:lastRenderedPageBreak/>
        <w:t xml:space="preserve">В соответствии с приложением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№160 </w:t>
      </w:r>
      <w:r w:rsidRPr="006A28B8">
        <w:rPr>
          <w:rFonts w:ascii="Times New Roman" w:hAnsi="Times New Roman"/>
          <w:b/>
          <w:sz w:val="24"/>
          <w:szCs w:val="24"/>
        </w:rPr>
        <w:t>охранные зоны устанавливаются</w:t>
      </w:r>
      <w:r w:rsidRPr="006A28B8">
        <w:rPr>
          <w:rFonts w:ascii="Times New Roman" w:hAnsi="Times New Roman"/>
          <w:sz w:val="24"/>
          <w:szCs w:val="24"/>
        </w:rPr>
        <w:t>:</w:t>
      </w:r>
    </w:p>
    <w:p w:rsidR="00807A5B" w:rsidRPr="006A28B8" w:rsidRDefault="00807A5B" w:rsidP="00331551">
      <w:pPr>
        <w:spacing w:after="0"/>
        <w:ind w:firstLine="567"/>
        <w:jc w:val="both"/>
        <w:rPr>
          <w:rFonts w:ascii="Times New Roman" w:hAnsi="Times New Roman"/>
          <w:sz w:val="24"/>
          <w:szCs w:val="24"/>
        </w:rPr>
      </w:pPr>
      <w:bookmarkStart w:id="104" w:name="Par14"/>
      <w:bookmarkEnd w:id="104"/>
      <w:r w:rsidRPr="006A28B8">
        <w:rPr>
          <w:rFonts w:ascii="Times New Roman" w:hAnsi="Times New Roman"/>
          <w:sz w:val="24"/>
          <w:szCs w:val="24"/>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r w:rsidRPr="0020202D">
        <w:rPr>
          <w:rFonts w:ascii="Times New Roman" w:hAnsi="Times New Roman"/>
          <w:sz w:val="24"/>
          <w:szCs w:val="24"/>
          <w:highlight w:val="yellow"/>
        </w:rPr>
        <w:t>неотклоненном</w:t>
      </w:r>
      <w:r w:rsidRPr="006A28B8">
        <w:rPr>
          <w:rFonts w:ascii="Times New Roman" w:hAnsi="Times New Roman"/>
          <w:sz w:val="24"/>
          <w:szCs w:val="24"/>
        </w:rPr>
        <w:t xml:space="preserve"> их положении на следующем расстоянии: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98"/>
        <w:gridCol w:w="6365"/>
      </w:tblGrid>
      <w:tr w:rsidR="00793B34" w:rsidRPr="006A28B8" w:rsidTr="00813106">
        <w:trPr>
          <w:trHeight w:val="20"/>
          <w:tblHeader/>
          <w:jc w:val="center"/>
        </w:trPr>
        <w:tc>
          <w:tcPr>
            <w:tcW w:w="3349" w:type="dxa"/>
            <w:shd w:val="clear" w:color="auto" w:fill="D9D9D9"/>
            <w:vAlign w:val="center"/>
          </w:tcPr>
          <w:p w:rsidR="00807A5B" w:rsidRPr="006A28B8" w:rsidRDefault="00807A5B" w:rsidP="006D1387">
            <w:pPr>
              <w:spacing w:after="0" w:line="240" w:lineRule="auto"/>
              <w:contextualSpacing/>
              <w:jc w:val="center"/>
              <w:rPr>
                <w:rFonts w:ascii="Times New Roman" w:hAnsi="Times New Roman"/>
                <w:b/>
              </w:rPr>
            </w:pPr>
            <w:r w:rsidRPr="006A28B8">
              <w:rPr>
                <w:rFonts w:ascii="Times New Roman" w:hAnsi="Times New Roman"/>
                <w:b/>
              </w:rPr>
              <w:t>Проектный номинальный класс напряжения, кВ</w:t>
            </w:r>
          </w:p>
        </w:tc>
        <w:tc>
          <w:tcPr>
            <w:tcW w:w="6273" w:type="dxa"/>
            <w:shd w:val="clear" w:color="auto" w:fill="D9D9D9"/>
            <w:vAlign w:val="center"/>
          </w:tcPr>
          <w:p w:rsidR="00807A5B" w:rsidRPr="006A28B8" w:rsidRDefault="00807A5B" w:rsidP="006D1387">
            <w:pPr>
              <w:spacing w:after="0" w:line="240" w:lineRule="auto"/>
              <w:contextualSpacing/>
              <w:jc w:val="center"/>
              <w:rPr>
                <w:rFonts w:ascii="Times New Roman" w:hAnsi="Times New Roman"/>
                <w:b/>
              </w:rPr>
            </w:pPr>
            <w:r w:rsidRPr="006A28B8">
              <w:rPr>
                <w:rFonts w:ascii="Times New Roman" w:hAnsi="Times New Roman"/>
                <w:b/>
              </w:rPr>
              <w:t>Расстояние, м</w:t>
            </w:r>
          </w:p>
        </w:tc>
      </w:tr>
      <w:tr w:rsidR="00793B34" w:rsidRPr="006A28B8" w:rsidTr="00813106">
        <w:trPr>
          <w:trHeight w:val="20"/>
          <w:tblHeader/>
          <w:jc w:val="center"/>
        </w:trPr>
        <w:tc>
          <w:tcPr>
            <w:tcW w:w="3349" w:type="dxa"/>
            <w:shd w:val="clear" w:color="auto" w:fill="D9D9D9"/>
            <w:vAlign w:val="center"/>
          </w:tcPr>
          <w:p w:rsidR="00DC7702" w:rsidRPr="006A28B8" w:rsidRDefault="00DC7702" w:rsidP="006D1387">
            <w:pPr>
              <w:spacing w:after="0" w:line="240" w:lineRule="auto"/>
              <w:contextualSpacing/>
              <w:jc w:val="center"/>
              <w:rPr>
                <w:rFonts w:ascii="Times New Roman" w:hAnsi="Times New Roman"/>
                <w:b/>
              </w:rPr>
            </w:pPr>
            <w:r w:rsidRPr="006A28B8">
              <w:rPr>
                <w:rFonts w:ascii="Times New Roman" w:hAnsi="Times New Roman"/>
                <w:b/>
              </w:rPr>
              <w:t>1</w:t>
            </w:r>
          </w:p>
        </w:tc>
        <w:tc>
          <w:tcPr>
            <w:tcW w:w="6273" w:type="dxa"/>
            <w:shd w:val="clear" w:color="auto" w:fill="D9D9D9"/>
            <w:vAlign w:val="center"/>
          </w:tcPr>
          <w:p w:rsidR="00DC7702" w:rsidRPr="006A28B8" w:rsidRDefault="00DC7702" w:rsidP="006D1387">
            <w:pPr>
              <w:spacing w:after="0" w:line="240" w:lineRule="auto"/>
              <w:contextualSpacing/>
              <w:jc w:val="center"/>
              <w:rPr>
                <w:rFonts w:ascii="Times New Roman" w:hAnsi="Times New Roman"/>
                <w:b/>
              </w:rPr>
            </w:pPr>
            <w:r w:rsidRPr="006A28B8">
              <w:rPr>
                <w:rFonts w:ascii="Times New Roman" w:hAnsi="Times New Roman"/>
                <w:b/>
              </w:rPr>
              <w:t>2</w:t>
            </w:r>
          </w:p>
        </w:tc>
      </w:tr>
      <w:tr w:rsidR="00793B34" w:rsidRPr="006A28B8" w:rsidTr="00813106">
        <w:trPr>
          <w:trHeight w:val="20"/>
          <w:tblHeader/>
          <w:jc w:val="center"/>
        </w:trPr>
        <w:tc>
          <w:tcPr>
            <w:tcW w:w="3349" w:type="dxa"/>
            <w:vAlign w:val="center"/>
          </w:tcPr>
          <w:p w:rsidR="00807A5B" w:rsidRPr="006A28B8" w:rsidRDefault="00807A5B" w:rsidP="006D1387">
            <w:pPr>
              <w:spacing w:after="0" w:line="240" w:lineRule="auto"/>
              <w:contextualSpacing/>
              <w:jc w:val="center"/>
              <w:rPr>
                <w:rFonts w:ascii="Times New Roman" w:hAnsi="Times New Roman"/>
              </w:rPr>
            </w:pPr>
            <w:r w:rsidRPr="006A28B8">
              <w:rPr>
                <w:rFonts w:ascii="Times New Roman" w:hAnsi="Times New Roman"/>
              </w:rPr>
              <w:t>до 1</w:t>
            </w:r>
          </w:p>
        </w:tc>
        <w:tc>
          <w:tcPr>
            <w:tcW w:w="6273" w:type="dxa"/>
            <w:vAlign w:val="center"/>
          </w:tcPr>
          <w:p w:rsidR="00807A5B" w:rsidRPr="006A28B8" w:rsidRDefault="00807A5B" w:rsidP="006D1387">
            <w:pPr>
              <w:spacing w:after="0" w:line="240" w:lineRule="auto"/>
              <w:contextualSpacing/>
              <w:jc w:val="center"/>
              <w:rPr>
                <w:rFonts w:ascii="Times New Roman" w:hAnsi="Times New Roman"/>
              </w:rPr>
            </w:pPr>
            <w:r w:rsidRPr="006A28B8">
              <w:rPr>
                <w:rFonts w:ascii="Times New Roman" w:hAnsi="Times New Roman"/>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793B34" w:rsidRPr="006A28B8" w:rsidTr="00813106">
        <w:trPr>
          <w:trHeight w:val="20"/>
          <w:tblHeader/>
          <w:jc w:val="center"/>
        </w:trPr>
        <w:tc>
          <w:tcPr>
            <w:tcW w:w="3349" w:type="dxa"/>
            <w:vAlign w:val="center"/>
          </w:tcPr>
          <w:p w:rsidR="00807A5B" w:rsidRPr="006A28B8" w:rsidRDefault="00807A5B" w:rsidP="006D1387">
            <w:pPr>
              <w:spacing w:after="0" w:line="240" w:lineRule="auto"/>
              <w:contextualSpacing/>
              <w:jc w:val="center"/>
              <w:rPr>
                <w:rFonts w:ascii="Times New Roman" w:hAnsi="Times New Roman"/>
              </w:rPr>
            </w:pPr>
            <w:r w:rsidRPr="006A28B8">
              <w:rPr>
                <w:rFonts w:ascii="Times New Roman" w:hAnsi="Times New Roman"/>
              </w:rPr>
              <w:t>1 – 20</w:t>
            </w:r>
          </w:p>
        </w:tc>
        <w:tc>
          <w:tcPr>
            <w:tcW w:w="6273" w:type="dxa"/>
            <w:vAlign w:val="center"/>
          </w:tcPr>
          <w:p w:rsidR="00807A5B" w:rsidRPr="006A28B8" w:rsidRDefault="00807A5B" w:rsidP="006D1387">
            <w:pPr>
              <w:spacing w:after="0" w:line="240" w:lineRule="auto"/>
              <w:contextualSpacing/>
              <w:jc w:val="center"/>
              <w:rPr>
                <w:rFonts w:ascii="Times New Roman" w:hAnsi="Times New Roman"/>
              </w:rPr>
            </w:pPr>
            <w:r w:rsidRPr="006A28B8">
              <w:rPr>
                <w:rFonts w:ascii="Times New Roman" w:hAnsi="Times New Roman"/>
              </w:rPr>
              <w:t>10 (5 – для линий с самонесущими или изолированными проводами, размещенных в границах населенных пунктов)</w:t>
            </w:r>
          </w:p>
        </w:tc>
      </w:tr>
      <w:tr w:rsidR="00793B34" w:rsidRPr="006A28B8" w:rsidTr="00813106">
        <w:trPr>
          <w:trHeight w:val="20"/>
          <w:tblHeader/>
          <w:jc w:val="center"/>
        </w:trPr>
        <w:tc>
          <w:tcPr>
            <w:tcW w:w="3349" w:type="dxa"/>
            <w:vAlign w:val="center"/>
          </w:tcPr>
          <w:p w:rsidR="00807A5B" w:rsidRPr="006A28B8" w:rsidRDefault="00807A5B" w:rsidP="006D1387">
            <w:pPr>
              <w:spacing w:after="0" w:line="240" w:lineRule="auto"/>
              <w:contextualSpacing/>
              <w:jc w:val="center"/>
              <w:rPr>
                <w:rFonts w:ascii="Times New Roman" w:hAnsi="Times New Roman"/>
              </w:rPr>
            </w:pPr>
            <w:r w:rsidRPr="006A28B8">
              <w:rPr>
                <w:rFonts w:ascii="Times New Roman" w:hAnsi="Times New Roman"/>
              </w:rPr>
              <w:t>35</w:t>
            </w:r>
          </w:p>
        </w:tc>
        <w:tc>
          <w:tcPr>
            <w:tcW w:w="6273" w:type="dxa"/>
            <w:vAlign w:val="center"/>
          </w:tcPr>
          <w:p w:rsidR="00807A5B" w:rsidRPr="006A28B8" w:rsidRDefault="00807A5B" w:rsidP="006D1387">
            <w:pPr>
              <w:spacing w:after="0" w:line="240" w:lineRule="auto"/>
              <w:contextualSpacing/>
              <w:jc w:val="center"/>
              <w:rPr>
                <w:rFonts w:ascii="Times New Roman" w:hAnsi="Times New Roman"/>
              </w:rPr>
            </w:pPr>
            <w:r w:rsidRPr="006A28B8">
              <w:rPr>
                <w:rFonts w:ascii="Times New Roman" w:hAnsi="Times New Roman"/>
              </w:rPr>
              <w:t>15</w:t>
            </w:r>
          </w:p>
        </w:tc>
      </w:tr>
      <w:tr w:rsidR="00793B34" w:rsidRPr="006A28B8" w:rsidTr="00813106">
        <w:trPr>
          <w:trHeight w:val="20"/>
          <w:tblHeader/>
          <w:jc w:val="center"/>
        </w:trPr>
        <w:tc>
          <w:tcPr>
            <w:tcW w:w="3349" w:type="dxa"/>
            <w:vAlign w:val="center"/>
          </w:tcPr>
          <w:p w:rsidR="00807A5B" w:rsidRPr="006A28B8" w:rsidRDefault="00807A5B" w:rsidP="006D1387">
            <w:pPr>
              <w:spacing w:after="0" w:line="240" w:lineRule="auto"/>
              <w:contextualSpacing/>
              <w:jc w:val="center"/>
              <w:rPr>
                <w:rFonts w:ascii="Times New Roman" w:hAnsi="Times New Roman"/>
              </w:rPr>
            </w:pPr>
            <w:r w:rsidRPr="006A28B8">
              <w:rPr>
                <w:rFonts w:ascii="Times New Roman" w:hAnsi="Times New Roman"/>
              </w:rPr>
              <w:t>110</w:t>
            </w:r>
          </w:p>
        </w:tc>
        <w:tc>
          <w:tcPr>
            <w:tcW w:w="6273" w:type="dxa"/>
            <w:vAlign w:val="center"/>
          </w:tcPr>
          <w:p w:rsidR="00807A5B" w:rsidRPr="006A28B8" w:rsidRDefault="00807A5B" w:rsidP="006D1387">
            <w:pPr>
              <w:spacing w:after="0" w:line="240" w:lineRule="auto"/>
              <w:contextualSpacing/>
              <w:jc w:val="center"/>
              <w:rPr>
                <w:rFonts w:ascii="Times New Roman" w:hAnsi="Times New Roman"/>
              </w:rPr>
            </w:pPr>
            <w:r w:rsidRPr="006A28B8">
              <w:rPr>
                <w:rFonts w:ascii="Times New Roman" w:hAnsi="Times New Roman"/>
              </w:rPr>
              <w:t>20</w:t>
            </w:r>
          </w:p>
        </w:tc>
      </w:tr>
      <w:tr w:rsidR="00793B34" w:rsidRPr="006A28B8" w:rsidTr="00813106">
        <w:trPr>
          <w:trHeight w:val="20"/>
          <w:tblHeader/>
          <w:jc w:val="center"/>
        </w:trPr>
        <w:tc>
          <w:tcPr>
            <w:tcW w:w="3349" w:type="dxa"/>
            <w:vAlign w:val="center"/>
          </w:tcPr>
          <w:p w:rsidR="00807A5B" w:rsidRPr="006A28B8" w:rsidRDefault="00807A5B" w:rsidP="006D1387">
            <w:pPr>
              <w:spacing w:after="0" w:line="240" w:lineRule="auto"/>
              <w:contextualSpacing/>
              <w:jc w:val="center"/>
              <w:rPr>
                <w:rFonts w:ascii="Times New Roman" w:hAnsi="Times New Roman"/>
              </w:rPr>
            </w:pPr>
            <w:r w:rsidRPr="006A28B8">
              <w:rPr>
                <w:rFonts w:ascii="Times New Roman" w:hAnsi="Times New Roman"/>
              </w:rPr>
              <w:t>150, 220</w:t>
            </w:r>
          </w:p>
        </w:tc>
        <w:tc>
          <w:tcPr>
            <w:tcW w:w="6273" w:type="dxa"/>
            <w:vAlign w:val="center"/>
          </w:tcPr>
          <w:p w:rsidR="00807A5B" w:rsidRPr="006A28B8" w:rsidRDefault="00807A5B" w:rsidP="006D1387">
            <w:pPr>
              <w:spacing w:after="0" w:line="240" w:lineRule="auto"/>
              <w:contextualSpacing/>
              <w:jc w:val="center"/>
              <w:rPr>
                <w:rFonts w:ascii="Times New Roman" w:hAnsi="Times New Roman"/>
              </w:rPr>
            </w:pPr>
            <w:r w:rsidRPr="006A28B8">
              <w:rPr>
                <w:rFonts w:ascii="Times New Roman" w:hAnsi="Times New Roman"/>
              </w:rPr>
              <w:t>25</w:t>
            </w:r>
          </w:p>
        </w:tc>
      </w:tr>
      <w:tr w:rsidR="00793B34" w:rsidRPr="006A28B8" w:rsidTr="00813106">
        <w:trPr>
          <w:trHeight w:val="20"/>
          <w:tblHeader/>
          <w:jc w:val="center"/>
        </w:trPr>
        <w:tc>
          <w:tcPr>
            <w:tcW w:w="3349" w:type="dxa"/>
            <w:vAlign w:val="center"/>
          </w:tcPr>
          <w:p w:rsidR="00807A5B" w:rsidRPr="006A28B8" w:rsidRDefault="00807A5B" w:rsidP="006D1387">
            <w:pPr>
              <w:spacing w:after="0" w:line="240" w:lineRule="auto"/>
              <w:contextualSpacing/>
              <w:jc w:val="center"/>
              <w:rPr>
                <w:rFonts w:ascii="Times New Roman" w:hAnsi="Times New Roman"/>
              </w:rPr>
            </w:pPr>
            <w:r w:rsidRPr="006A28B8">
              <w:rPr>
                <w:rFonts w:ascii="Times New Roman" w:hAnsi="Times New Roman"/>
              </w:rPr>
              <w:t>300, 500, +/- 400</w:t>
            </w:r>
          </w:p>
        </w:tc>
        <w:tc>
          <w:tcPr>
            <w:tcW w:w="6273" w:type="dxa"/>
            <w:vAlign w:val="center"/>
          </w:tcPr>
          <w:p w:rsidR="00807A5B" w:rsidRPr="006A28B8" w:rsidRDefault="00807A5B" w:rsidP="006D1387">
            <w:pPr>
              <w:spacing w:after="0" w:line="240" w:lineRule="auto"/>
              <w:contextualSpacing/>
              <w:jc w:val="center"/>
              <w:rPr>
                <w:rFonts w:ascii="Times New Roman" w:hAnsi="Times New Roman"/>
              </w:rPr>
            </w:pPr>
            <w:r w:rsidRPr="006A28B8">
              <w:rPr>
                <w:rFonts w:ascii="Times New Roman" w:hAnsi="Times New Roman"/>
              </w:rPr>
              <w:t>30</w:t>
            </w:r>
          </w:p>
        </w:tc>
      </w:tr>
      <w:tr w:rsidR="00793B34" w:rsidRPr="006A28B8" w:rsidTr="00813106">
        <w:trPr>
          <w:trHeight w:val="20"/>
          <w:tblHeader/>
          <w:jc w:val="center"/>
        </w:trPr>
        <w:tc>
          <w:tcPr>
            <w:tcW w:w="3349" w:type="dxa"/>
            <w:vAlign w:val="center"/>
          </w:tcPr>
          <w:p w:rsidR="00807A5B" w:rsidRPr="006A28B8" w:rsidRDefault="00807A5B" w:rsidP="006D1387">
            <w:pPr>
              <w:spacing w:after="0" w:line="240" w:lineRule="auto"/>
              <w:contextualSpacing/>
              <w:jc w:val="center"/>
              <w:rPr>
                <w:rFonts w:ascii="Times New Roman" w:hAnsi="Times New Roman"/>
              </w:rPr>
            </w:pPr>
            <w:r w:rsidRPr="006A28B8">
              <w:rPr>
                <w:rFonts w:ascii="Times New Roman" w:hAnsi="Times New Roman"/>
              </w:rPr>
              <w:t>750, +/- 750</w:t>
            </w:r>
          </w:p>
        </w:tc>
        <w:tc>
          <w:tcPr>
            <w:tcW w:w="6273" w:type="dxa"/>
            <w:vAlign w:val="center"/>
          </w:tcPr>
          <w:p w:rsidR="00807A5B" w:rsidRPr="006A28B8" w:rsidRDefault="00807A5B" w:rsidP="006D1387">
            <w:pPr>
              <w:spacing w:after="0" w:line="240" w:lineRule="auto"/>
              <w:contextualSpacing/>
              <w:jc w:val="center"/>
              <w:rPr>
                <w:rFonts w:ascii="Times New Roman" w:hAnsi="Times New Roman"/>
              </w:rPr>
            </w:pPr>
            <w:r w:rsidRPr="006A28B8">
              <w:rPr>
                <w:rFonts w:ascii="Times New Roman" w:hAnsi="Times New Roman"/>
              </w:rPr>
              <w:t>40</w:t>
            </w:r>
          </w:p>
        </w:tc>
      </w:tr>
      <w:tr w:rsidR="00807A5B" w:rsidRPr="006A28B8" w:rsidTr="00813106">
        <w:trPr>
          <w:trHeight w:val="20"/>
          <w:tblHeader/>
          <w:jc w:val="center"/>
        </w:trPr>
        <w:tc>
          <w:tcPr>
            <w:tcW w:w="3349" w:type="dxa"/>
            <w:vAlign w:val="center"/>
          </w:tcPr>
          <w:p w:rsidR="00807A5B" w:rsidRPr="006A28B8" w:rsidRDefault="00807A5B" w:rsidP="006D1387">
            <w:pPr>
              <w:spacing w:after="0" w:line="240" w:lineRule="auto"/>
              <w:contextualSpacing/>
              <w:jc w:val="center"/>
              <w:rPr>
                <w:rFonts w:ascii="Times New Roman" w:hAnsi="Times New Roman"/>
              </w:rPr>
            </w:pPr>
            <w:r w:rsidRPr="006A28B8">
              <w:rPr>
                <w:rFonts w:ascii="Times New Roman" w:hAnsi="Times New Roman"/>
              </w:rPr>
              <w:t>1150</w:t>
            </w:r>
          </w:p>
        </w:tc>
        <w:tc>
          <w:tcPr>
            <w:tcW w:w="6273" w:type="dxa"/>
            <w:vAlign w:val="center"/>
          </w:tcPr>
          <w:p w:rsidR="00807A5B" w:rsidRPr="006A28B8" w:rsidRDefault="00807A5B" w:rsidP="006D1387">
            <w:pPr>
              <w:spacing w:after="0" w:line="240" w:lineRule="auto"/>
              <w:contextualSpacing/>
              <w:jc w:val="center"/>
              <w:rPr>
                <w:rFonts w:ascii="Times New Roman" w:hAnsi="Times New Roman"/>
              </w:rPr>
            </w:pPr>
            <w:r w:rsidRPr="006A28B8">
              <w:rPr>
                <w:rFonts w:ascii="Times New Roman" w:hAnsi="Times New Roman"/>
              </w:rPr>
              <w:t>55</w:t>
            </w:r>
          </w:p>
        </w:tc>
      </w:tr>
    </w:tbl>
    <w:p w:rsidR="00807A5B" w:rsidRPr="006A28B8" w:rsidRDefault="00807A5B" w:rsidP="005C5BFF">
      <w:pPr>
        <w:spacing w:after="0"/>
        <w:ind w:firstLine="567"/>
        <w:jc w:val="both"/>
        <w:rPr>
          <w:rFonts w:ascii="Times New Roman" w:hAnsi="Times New Roman"/>
          <w:sz w:val="24"/>
          <w:szCs w:val="24"/>
        </w:rPr>
      </w:pPr>
      <w:r w:rsidRPr="006A28B8">
        <w:rPr>
          <w:rFonts w:ascii="Times New Roman" w:hAnsi="Times New Roman"/>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807A5B" w:rsidRPr="006A28B8" w:rsidRDefault="00807A5B" w:rsidP="00807A5B">
      <w:pPr>
        <w:spacing w:after="0"/>
        <w:ind w:firstLine="567"/>
        <w:jc w:val="both"/>
        <w:rPr>
          <w:rFonts w:ascii="Times New Roman" w:hAnsi="Times New Roman"/>
          <w:sz w:val="24"/>
          <w:szCs w:val="24"/>
        </w:rPr>
      </w:pPr>
      <w:r w:rsidRPr="006A28B8">
        <w:rPr>
          <w:rFonts w:ascii="Times New Roman" w:hAnsi="Times New Roman"/>
          <w:sz w:val="24"/>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807A5B" w:rsidRPr="006A28B8" w:rsidRDefault="00807A5B" w:rsidP="00807A5B">
      <w:pPr>
        <w:spacing w:after="0"/>
        <w:ind w:firstLine="567"/>
        <w:jc w:val="both"/>
        <w:rPr>
          <w:rFonts w:ascii="Times New Roman" w:hAnsi="Times New Roman"/>
          <w:sz w:val="24"/>
          <w:szCs w:val="24"/>
        </w:rPr>
      </w:pPr>
      <w:r w:rsidRPr="006A28B8">
        <w:rPr>
          <w:rFonts w:ascii="Times New Roman" w:hAnsi="Times New Roman"/>
          <w:sz w:val="24"/>
          <w:szCs w:val="24"/>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r w:rsidRPr="0020202D">
        <w:rPr>
          <w:rFonts w:ascii="Times New Roman" w:hAnsi="Times New Roman"/>
          <w:sz w:val="24"/>
          <w:szCs w:val="24"/>
          <w:highlight w:val="yellow"/>
        </w:rPr>
        <w:t>неотклоненном</w:t>
      </w:r>
      <w:r w:rsidRPr="006A28B8">
        <w:rPr>
          <w:rFonts w:ascii="Times New Roman" w:hAnsi="Times New Roman"/>
          <w:sz w:val="24"/>
          <w:szCs w:val="24"/>
        </w:rPr>
        <w:t xml:space="preserve">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807A5B" w:rsidRPr="006A28B8" w:rsidRDefault="00807A5B" w:rsidP="00807A5B">
      <w:pPr>
        <w:spacing w:after="0"/>
        <w:ind w:firstLine="567"/>
        <w:jc w:val="both"/>
        <w:rPr>
          <w:rFonts w:ascii="Times New Roman" w:hAnsi="Times New Roman"/>
          <w:sz w:val="24"/>
          <w:szCs w:val="24"/>
        </w:rPr>
      </w:pPr>
      <w:r w:rsidRPr="006A28B8">
        <w:rPr>
          <w:rFonts w:ascii="Times New Roman" w:hAnsi="Times New Roman"/>
          <w:sz w:val="24"/>
          <w:szCs w:val="24"/>
        </w:rPr>
        <w:lastRenderedPageBreak/>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Par14" w:history="1">
        <w:r w:rsidRPr="006A28B8">
          <w:rPr>
            <w:rFonts w:ascii="Times New Roman" w:hAnsi="Times New Roman"/>
            <w:sz w:val="24"/>
            <w:szCs w:val="24"/>
          </w:rPr>
          <w:t>подпункте «а»</w:t>
        </w:r>
      </w:hyperlink>
      <w:r w:rsidRPr="006A28B8">
        <w:rPr>
          <w:rFonts w:ascii="Times New Roman" w:hAnsi="Times New Roman"/>
          <w:sz w:val="24"/>
          <w:szCs w:val="24"/>
        </w:rPr>
        <w:t xml:space="preserve"> настоящего документа, применительно к высшему классу напряжения подстанции.</w:t>
      </w:r>
    </w:p>
    <w:p w:rsidR="00807A5B" w:rsidRPr="006A28B8" w:rsidRDefault="00807A5B" w:rsidP="00807A5B">
      <w:pPr>
        <w:spacing w:after="0"/>
        <w:ind w:firstLine="567"/>
        <w:jc w:val="both"/>
        <w:rPr>
          <w:rFonts w:ascii="Times New Roman" w:hAnsi="Times New Roman"/>
          <w:sz w:val="24"/>
          <w:szCs w:val="24"/>
        </w:rPr>
      </w:pPr>
      <w:r w:rsidRPr="006A28B8">
        <w:rPr>
          <w:rFonts w:ascii="Times New Roman" w:hAnsi="Times New Roman"/>
          <w:sz w:val="24"/>
          <w:szCs w:val="24"/>
        </w:rPr>
        <w:t xml:space="preserve">Примечание. Требования, предусмотренные </w:t>
      </w:r>
      <w:hyperlink w:anchor="Par14" w:history="1">
        <w:r w:rsidRPr="006A28B8">
          <w:rPr>
            <w:rFonts w:ascii="Times New Roman" w:hAnsi="Times New Roman"/>
            <w:sz w:val="24"/>
            <w:szCs w:val="24"/>
          </w:rPr>
          <w:t>подпунктом «а»</w:t>
        </w:r>
      </w:hyperlink>
      <w:r w:rsidRPr="006A28B8">
        <w:rPr>
          <w:rFonts w:ascii="Times New Roman" w:hAnsi="Times New Roman"/>
          <w:sz w:val="24"/>
          <w:szCs w:val="24"/>
        </w:rPr>
        <w:t xml:space="preserve"> настоящего документа, применяются при определении размера просек.</w:t>
      </w:r>
    </w:p>
    <w:p w:rsidR="00A85C33" w:rsidRPr="006A28B8" w:rsidRDefault="00A85C33" w:rsidP="00A85C33">
      <w:pPr>
        <w:spacing w:after="0"/>
        <w:ind w:firstLine="567"/>
        <w:jc w:val="both"/>
        <w:rPr>
          <w:rFonts w:ascii="Times New Roman" w:hAnsi="Times New Roman"/>
          <w:b/>
          <w:bCs/>
          <w:i/>
          <w:iCs/>
          <w:snapToGrid w:val="0"/>
          <w:sz w:val="24"/>
          <w:szCs w:val="24"/>
        </w:rPr>
      </w:pPr>
      <w:r w:rsidRPr="006A28B8">
        <w:rPr>
          <w:rFonts w:ascii="Times New Roman" w:hAnsi="Times New Roman"/>
          <w:b/>
          <w:bCs/>
          <w:i/>
          <w:iCs/>
          <w:snapToGrid w:val="0"/>
          <w:sz w:val="24"/>
          <w:szCs w:val="24"/>
        </w:rPr>
        <w:t xml:space="preserve">На территории </w:t>
      </w:r>
      <w:r w:rsidR="00436ECD" w:rsidRPr="006A28B8">
        <w:rPr>
          <w:rFonts w:ascii="Times New Roman" w:hAnsi="Times New Roman"/>
          <w:b/>
          <w:i/>
          <w:sz w:val="24"/>
          <w:szCs w:val="24"/>
        </w:rPr>
        <w:t>Мамоновского</w:t>
      </w:r>
      <w:r w:rsidRPr="006A28B8">
        <w:rPr>
          <w:rFonts w:ascii="Times New Roman" w:hAnsi="Times New Roman"/>
          <w:b/>
          <w:i/>
          <w:sz w:val="24"/>
          <w:szCs w:val="24"/>
        </w:rPr>
        <w:t xml:space="preserve"> сельского поселения</w:t>
      </w:r>
      <w:r w:rsidRPr="006A28B8">
        <w:rPr>
          <w:rFonts w:ascii="Times New Roman" w:hAnsi="Times New Roman"/>
          <w:b/>
          <w:bCs/>
          <w:i/>
          <w:iCs/>
          <w:snapToGrid w:val="0"/>
          <w:sz w:val="24"/>
          <w:szCs w:val="24"/>
        </w:rPr>
        <w:t xml:space="preserve"> имеются ЛЭП</w:t>
      </w:r>
      <w:r w:rsidR="00500047" w:rsidRPr="006A28B8">
        <w:rPr>
          <w:rFonts w:ascii="Times New Roman" w:hAnsi="Times New Roman"/>
          <w:b/>
          <w:bCs/>
          <w:i/>
          <w:iCs/>
          <w:snapToGrid w:val="0"/>
          <w:sz w:val="24"/>
          <w:szCs w:val="24"/>
        </w:rPr>
        <w:t>,</w:t>
      </w:r>
      <w:r w:rsidR="00DF3CA6" w:rsidRPr="006A28B8">
        <w:rPr>
          <w:rFonts w:ascii="Times New Roman" w:hAnsi="Times New Roman"/>
          <w:b/>
          <w:bCs/>
          <w:i/>
          <w:iCs/>
          <w:snapToGrid w:val="0"/>
          <w:sz w:val="24"/>
          <w:szCs w:val="24"/>
        </w:rPr>
        <w:t xml:space="preserve"> </w:t>
      </w:r>
      <w:r w:rsidRPr="006A28B8">
        <w:rPr>
          <w:rFonts w:ascii="Times New Roman" w:hAnsi="Times New Roman"/>
          <w:b/>
          <w:bCs/>
          <w:i/>
          <w:iCs/>
          <w:snapToGrid w:val="0"/>
          <w:sz w:val="24"/>
          <w:szCs w:val="24"/>
        </w:rPr>
        <w:t>10кВ</w:t>
      </w:r>
      <w:r w:rsidR="00EE00E9" w:rsidRPr="006A28B8">
        <w:rPr>
          <w:rFonts w:ascii="Times New Roman" w:hAnsi="Times New Roman"/>
          <w:b/>
          <w:bCs/>
          <w:i/>
          <w:iCs/>
          <w:snapToGrid w:val="0"/>
          <w:sz w:val="24"/>
          <w:szCs w:val="24"/>
        </w:rPr>
        <w:t xml:space="preserve">, </w:t>
      </w:r>
      <w:r w:rsidR="00DF3CA6" w:rsidRPr="006A28B8">
        <w:rPr>
          <w:rFonts w:ascii="Times New Roman" w:hAnsi="Times New Roman"/>
          <w:b/>
          <w:bCs/>
          <w:i/>
          <w:iCs/>
          <w:snapToGrid w:val="0"/>
          <w:sz w:val="24"/>
          <w:szCs w:val="24"/>
        </w:rPr>
        <w:t>35кВ</w:t>
      </w:r>
      <w:r w:rsidRPr="006A28B8">
        <w:rPr>
          <w:rFonts w:ascii="Times New Roman" w:hAnsi="Times New Roman"/>
          <w:b/>
          <w:bCs/>
          <w:i/>
          <w:iCs/>
          <w:snapToGrid w:val="0"/>
          <w:sz w:val="24"/>
          <w:szCs w:val="24"/>
        </w:rPr>
        <w:t>.</w:t>
      </w:r>
    </w:p>
    <w:p w:rsidR="00807A5B" w:rsidRPr="006A28B8" w:rsidRDefault="00A85C33" w:rsidP="00CC6EA0">
      <w:pPr>
        <w:ind w:firstLine="567"/>
        <w:jc w:val="both"/>
        <w:rPr>
          <w:rFonts w:ascii="Times New Roman" w:hAnsi="Times New Roman"/>
          <w:sz w:val="24"/>
          <w:szCs w:val="24"/>
        </w:rPr>
      </w:pPr>
      <w:r w:rsidRPr="006A28B8">
        <w:rPr>
          <w:rFonts w:ascii="Times New Roman" w:hAnsi="Times New Roman"/>
          <w:sz w:val="24"/>
          <w:szCs w:val="24"/>
        </w:rPr>
        <w:t xml:space="preserve">Сведения о границах охранных зон и ограничениях в пределах таких зон от </w:t>
      </w:r>
      <w:r w:rsidRPr="006A28B8">
        <w:rPr>
          <w:rFonts w:ascii="Times New Roman" w:hAnsi="Times New Roman"/>
          <w:b/>
          <w:i/>
          <w:sz w:val="24"/>
          <w:szCs w:val="24"/>
        </w:rPr>
        <w:t>объектов</w:t>
      </w:r>
      <w:r w:rsidRPr="006A28B8">
        <w:rPr>
          <w:rFonts w:ascii="Times New Roman" w:hAnsi="Times New Roman"/>
          <w:sz w:val="24"/>
          <w:szCs w:val="24"/>
        </w:rPr>
        <w:t xml:space="preserve"> </w:t>
      </w:r>
      <w:r w:rsidRPr="006A28B8">
        <w:rPr>
          <w:rFonts w:ascii="Times New Roman" w:hAnsi="Times New Roman"/>
          <w:b/>
          <w:i/>
          <w:sz w:val="24"/>
          <w:szCs w:val="24"/>
        </w:rPr>
        <w:t>электросетевого хозяйства</w:t>
      </w:r>
      <w:r w:rsidRPr="006A28B8">
        <w:rPr>
          <w:rFonts w:ascii="Times New Roman" w:hAnsi="Times New Roman"/>
          <w:sz w:val="24"/>
          <w:szCs w:val="24"/>
        </w:rPr>
        <w:t>, расположенных на территории поселения, внесены в ЕГРН и соответствующим образом отображены в графических материалах генерального плана.</w:t>
      </w:r>
    </w:p>
    <w:p w:rsidR="00807A5B" w:rsidRPr="006A28B8" w:rsidRDefault="00807A5B" w:rsidP="00111713">
      <w:pPr>
        <w:spacing w:after="0"/>
        <w:jc w:val="center"/>
        <w:outlineLvl w:val="0"/>
        <w:rPr>
          <w:rFonts w:ascii="Times New Roman" w:hAnsi="Times New Roman"/>
          <w:b/>
          <w:i/>
          <w:sz w:val="24"/>
          <w:szCs w:val="24"/>
          <w:u w:val="single"/>
        </w:rPr>
      </w:pPr>
      <w:r w:rsidRPr="006A28B8">
        <w:rPr>
          <w:rFonts w:ascii="Times New Roman" w:hAnsi="Times New Roman"/>
          <w:b/>
          <w:i/>
          <w:sz w:val="24"/>
          <w:szCs w:val="24"/>
          <w:u w:val="single"/>
        </w:rPr>
        <w:t xml:space="preserve">Охранная </w:t>
      </w:r>
      <w:hyperlink r:id="rId47" w:history="1">
        <w:r w:rsidRPr="006A28B8">
          <w:rPr>
            <w:rFonts w:ascii="Times New Roman" w:hAnsi="Times New Roman"/>
            <w:b/>
            <w:i/>
            <w:sz w:val="24"/>
            <w:szCs w:val="24"/>
            <w:u w:val="single"/>
          </w:rPr>
          <w:t>зона</w:t>
        </w:r>
      </w:hyperlink>
      <w:r w:rsidRPr="006A28B8">
        <w:rPr>
          <w:rFonts w:ascii="Times New Roman" w:hAnsi="Times New Roman"/>
          <w:b/>
          <w:i/>
          <w:sz w:val="24"/>
          <w:szCs w:val="24"/>
          <w:u w:val="single"/>
        </w:rPr>
        <w:t xml:space="preserve"> линий и сооружений связи</w:t>
      </w:r>
    </w:p>
    <w:p w:rsidR="00807A5B" w:rsidRPr="006A28B8" w:rsidRDefault="00807A5B" w:rsidP="00807A5B">
      <w:pPr>
        <w:autoSpaceDE w:val="0"/>
        <w:spacing w:after="0"/>
        <w:ind w:firstLine="567"/>
        <w:jc w:val="both"/>
        <w:rPr>
          <w:rFonts w:ascii="Times New Roman" w:hAnsi="Times New Roman"/>
          <w:bCs/>
          <w:snapToGrid w:val="0"/>
          <w:sz w:val="24"/>
          <w:szCs w:val="24"/>
        </w:rPr>
      </w:pPr>
      <w:r w:rsidRPr="006A28B8">
        <w:rPr>
          <w:rFonts w:ascii="Times New Roman" w:hAnsi="Times New Roman"/>
          <w:snapToGrid w:val="0"/>
          <w:sz w:val="24"/>
          <w:szCs w:val="24"/>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w:t>
      </w:r>
    </w:p>
    <w:p w:rsidR="00807A5B" w:rsidRPr="006A28B8" w:rsidRDefault="00807A5B" w:rsidP="00807A5B">
      <w:pPr>
        <w:autoSpaceDE w:val="0"/>
        <w:spacing w:after="0"/>
        <w:ind w:firstLine="567"/>
        <w:jc w:val="both"/>
        <w:rPr>
          <w:rFonts w:ascii="Times New Roman" w:hAnsi="Times New Roman"/>
          <w:bCs/>
          <w:snapToGrid w:val="0"/>
          <w:sz w:val="24"/>
          <w:szCs w:val="24"/>
        </w:rPr>
      </w:pPr>
      <w:r w:rsidRPr="006A28B8">
        <w:rPr>
          <w:rFonts w:ascii="Times New Roman" w:hAnsi="Times New Roman"/>
          <w:bCs/>
          <w:snapToGrid w:val="0"/>
          <w:sz w:val="24"/>
          <w:szCs w:val="24"/>
        </w:rPr>
        <w:t>В соответствии с Постановлением Правительства РФ от 09.06.1995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с особыми условиями использования:</w:t>
      </w:r>
    </w:p>
    <w:p w:rsidR="00807A5B" w:rsidRPr="006A28B8" w:rsidRDefault="00807A5B" w:rsidP="00690093">
      <w:pPr>
        <w:pStyle w:val="ac"/>
        <w:widowControl/>
        <w:numPr>
          <w:ilvl w:val="0"/>
          <w:numId w:val="9"/>
        </w:numPr>
        <w:tabs>
          <w:tab w:val="left" w:pos="851"/>
        </w:tabs>
        <w:autoSpaceDE w:val="0"/>
        <w:ind w:left="0" w:firstLine="567"/>
        <w:jc w:val="both"/>
        <w:rPr>
          <w:bCs/>
          <w:snapToGrid w:val="0"/>
        </w:rPr>
      </w:pPr>
      <w:r w:rsidRPr="006A28B8">
        <w:rPr>
          <w:bCs/>
          <w:snapToGrid w:val="0"/>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807A5B" w:rsidRPr="006A28B8" w:rsidRDefault="00807A5B" w:rsidP="00690093">
      <w:pPr>
        <w:pStyle w:val="ac"/>
        <w:widowControl/>
        <w:numPr>
          <w:ilvl w:val="0"/>
          <w:numId w:val="9"/>
        </w:numPr>
        <w:tabs>
          <w:tab w:val="left" w:pos="851"/>
        </w:tabs>
        <w:autoSpaceDE w:val="0"/>
        <w:ind w:left="0" w:firstLine="567"/>
        <w:jc w:val="both"/>
        <w:rPr>
          <w:bCs/>
          <w:snapToGrid w:val="0"/>
        </w:rPr>
      </w:pPr>
      <w:r w:rsidRPr="006A28B8">
        <w:rPr>
          <w:bCs/>
          <w:snapToGrid w:val="0"/>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CC6EA0" w:rsidRPr="006A28B8" w:rsidRDefault="00807A5B" w:rsidP="00CC6EA0">
      <w:pPr>
        <w:pStyle w:val="ac"/>
        <w:widowControl/>
        <w:numPr>
          <w:ilvl w:val="0"/>
          <w:numId w:val="9"/>
        </w:numPr>
        <w:tabs>
          <w:tab w:val="left" w:pos="851"/>
        </w:tabs>
        <w:autoSpaceDE w:val="0"/>
        <w:ind w:left="0" w:firstLine="567"/>
        <w:jc w:val="both"/>
        <w:rPr>
          <w:bCs/>
          <w:snapToGrid w:val="0"/>
        </w:rPr>
      </w:pPr>
      <w:r w:rsidRPr="006A28B8">
        <w:rPr>
          <w:bCs/>
          <w:snapToGrid w:val="0"/>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807A5B" w:rsidRPr="006A28B8" w:rsidRDefault="00807A5B" w:rsidP="00807A5B">
      <w:pPr>
        <w:spacing w:after="0"/>
        <w:ind w:firstLine="567"/>
        <w:jc w:val="both"/>
        <w:rPr>
          <w:rFonts w:ascii="Times New Roman" w:eastAsia="Lucida Sans Unicode" w:hAnsi="Times New Roman"/>
          <w:bCs/>
          <w:i/>
          <w:snapToGrid w:val="0"/>
          <w:kern w:val="1"/>
          <w:sz w:val="24"/>
          <w:szCs w:val="24"/>
        </w:rPr>
      </w:pPr>
      <w:r w:rsidRPr="006A28B8">
        <w:rPr>
          <w:rFonts w:ascii="Times New Roman" w:eastAsia="Lucida Sans Unicode" w:hAnsi="Times New Roman"/>
          <w:bCs/>
          <w:i/>
          <w:snapToGrid w:val="0"/>
          <w:kern w:val="1"/>
          <w:sz w:val="24"/>
          <w:szCs w:val="24"/>
        </w:rPr>
        <w:t xml:space="preserve">По территории </w:t>
      </w:r>
      <w:r w:rsidR="00436ECD" w:rsidRPr="006A28B8">
        <w:rPr>
          <w:rFonts w:ascii="Times New Roman" w:eastAsia="Lucida Sans Unicode" w:hAnsi="Times New Roman"/>
          <w:bCs/>
          <w:i/>
          <w:snapToGrid w:val="0"/>
          <w:kern w:val="1"/>
          <w:sz w:val="24"/>
          <w:szCs w:val="24"/>
        </w:rPr>
        <w:t>Мамоновского</w:t>
      </w:r>
      <w:r w:rsidR="00EA5149" w:rsidRPr="006A28B8">
        <w:rPr>
          <w:rFonts w:ascii="Times New Roman" w:eastAsia="Lucida Sans Unicode" w:hAnsi="Times New Roman"/>
          <w:bCs/>
          <w:i/>
          <w:snapToGrid w:val="0"/>
          <w:kern w:val="1"/>
          <w:sz w:val="24"/>
          <w:szCs w:val="24"/>
        </w:rPr>
        <w:t xml:space="preserve"> </w:t>
      </w:r>
      <w:r w:rsidRPr="006A28B8">
        <w:rPr>
          <w:rFonts w:ascii="Times New Roman" w:eastAsia="Lucida Sans Unicode" w:hAnsi="Times New Roman"/>
          <w:bCs/>
          <w:i/>
          <w:snapToGrid w:val="0"/>
          <w:kern w:val="1"/>
          <w:sz w:val="24"/>
          <w:szCs w:val="24"/>
        </w:rPr>
        <w:t>сельского поселения проходят линии связи.</w:t>
      </w:r>
    </w:p>
    <w:p w:rsidR="00FE2E80" w:rsidRPr="006A28B8" w:rsidRDefault="00807A5B" w:rsidP="005C5BFF">
      <w:pPr>
        <w:ind w:firstLine="567"/>
        <w:jc w:val="both"/>
        <w:rPr>
          <w:rFonts w:ascii="Times New Roman" w:eastAsia="Lucida Sans Unicode" w:hAnsi="Times New Roman"/>
          <w:bCs/>
          <w:snapToGrid w:val="0"/>
          <w:kern w:val="1"/>
          <w:sz w:val="24"/>
          <w:szCs w:val="24"/>
        </w:rPr>
      </w:pPr>
      <w:r w:rsidRPr="006A28B8">
        <w:rPr>
          <w:rFonts w:ascii="Times New Roman" w:eastAsia="Lucida Sans Unicode" w:hAnsi="Times New Roman"/>
          <w:bCs/>
          <w:snapToGrid w:val="0"/>
          <w:kern w:val="1"/>
          <w:sz w:val="24"/>
          <w:szCs w:val="24"/>
        </w:rPr>
        <w:t>Сведения о границах охранных зон и ограничениях в пределах таких зон от линий и сооружений связи, расположенных на территории поселения, внесены в ЕГРН и соответствующим образом отображены в графических материалах генерального плана.</w:t>
      </w:r>
    </w:p>
    <w:p w:rsidR="00807A5B" w:rsidRPr="006A28B8" w:rsidRDefault="00807A5B" w:rsidP="008E5DB8">
      <w:pPr>
        <w:pStyle w:val="ncsc1460"/>
        <w:spacing w:before="0" w:beforeAutospacing="0" w:after="0" w:afterAutospacing="0"/>
        <w:jc w:val="center"/>
        <w:outlineLvl w:val="1"/>
        <w:rPr>
          <w:b/>
          <w:i/>
          <w:u w:val="single"/>
        </w:rPr>
      </w:pPr>
      <w:bookmarkStart w:id="105" w:name="_Toc40350044"/>
      <w:r w:rsidRPr="006A28B8">
        <w:rPr>
          <w:b/>
          <w:i/>
          <w:snapToGrid w:val="0"/>
          <w:u w:val="single"/>
        </w:rPr>
        <w:t>Водоохранные зоны и прибрежные защитные полосы</w:t>
      </w:r>
      <w:bookmarkEnd w:id="105"/>
    </w:p>
    <w:p w:rsidR="00127BB1" w:rsidRPr="006A28B8" w:rsidRDefault="00127BB1" w:rsidP="00127BB1">
      <w:pPr>
        <w:autoSpaceDE w:val="0"/>
        <w:spacing w:after="0"/>
        <w:ind w:firstLine="567"/>
        <w:jc w:val="both"/>
        <w:rPr>
          <w:rFonts w:ascii="Times New Roman" w:hAnsi="Times New Roman"/>
          <w:sz w:val="24"/>
          <w:szCs w:val="24"/>
        </w:rPr>
      </w:pPr>
      <w:bookmarkStart w:id="106" w:name="_Hlk155880723"/>
      <w:r w:rsidRPr="006A28B8">
        <w:rPr>
          <w:rFonts w:ascii="Times New Roman" w:hAnsi="Times New Roman"/>
          <w:sz w:val="24"/>
          <w:szCs w:val="24"/>
        </w:rPr>
        <w:t xml:space="preserve">В соответствии со ст. 65 Водного кодекса Российской федерации (ВК РФ) </w:t>
      </w:r>
      <w:r w:rsidRPr="006A28B8">
        <w:rPr>
          <w:rFonts w:ascii="Times New Roman" w:hAnsi="Times New Roman"/>
          <w:b/>
          <w:sz w:val="24"/>
          <w:szCs w:val="24"/>
        </w:rPr>
        <w:t>водоохранными зонами</w:t>
      </w:r>
      <w:r w:rsidRPr="006A28B8">
        <w:rPr>
          <w:rFonts w:ascii="Times New Roman" w:hAnsi="Times New Roman"/>
          <w:sz w:val="24"/>
          <w:szCs w:val="24"/>
        </w:rPr>
        <w:t xml:space="preserve">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27BB1" w:rsidRPr="006A28B8" w:rsidRDefault="00127BB1" w:rsidP="00127BB1">
      <w:pPr>
        <w:autoSpaceDE w:val="0"/>
        <w:spacing w:after="0"/>
        <w:ind w:firstLine="567"/>
        <w:jc w:val="both"/>
        <w:rPr>
          <w:rFonts w:ascii="Times New Roman" w:hAnsi="Times New Roman"/>
          <w:sz w:val="24"/>
          <w:szCs w:val="24"/>
        </w:rPr>
      </w:pPr>
      <w:bookmarkStart w:id="107" w:name="_Hlk155880734"/>
      <w:bookmarkEnd w:id="106"/>
      <w:r w:rsidRPr="006A28B8">
        <w:rPr>
          <w:rFonts w:ascii="Times New Roman" w:hAnsi="Times New Roman"/>
          <w:sz w:val="24"/>
          <w:szCs w:val="24"/>
        </w:rPr>
        <w:lastRenderedPageBreak/>
        <w:t xml:space="preserve">В границах </w:t>
      </w:r>
      <w:r w:rsidRPr="006A28B8">
        <w:rPr>
          <w:rFonts w:ascii="Times New Roman" w:hAnsi="Times New Roman"/>
          <w:b/>
          <w:sz w:val="24"/>
          <w:szCs w:val="24"/>
        </w:rPr>
        <w:t>водоохранных зон</w:t>
      </w:r>
      <w:r w:rsidRPr="006A28B8">
        <w:rPr>
          <w:rFonts w:ascii="Times New Roman" w:hAnsi="Times New Roman"/>
          <w:sz w:val="24"/>
          <w:szCs w:val="24"/>
        </w:rPr>
        <w:t xml:space="preserve"> устанавливаются </w:t>
      </w:r>
      <w:r w:rsidRPr="006A28B8">
        <w:rPr>
          <w:rFonts w:ascii="Times New Roman" w:hAnsi="Times New Roman"/>
          <w:b/>
          <w:sz w:val="24"/>
          <w:szCs w:val="24"/>
        </w:rPr>
        <w:t>прибрежные защитные полосы</w:t>
      </w:r>
      <w:r w:rsidRPr="006A28B8">
        <w:rPr>
          <w:rFonts w:ascii="Times New Roman" w:hAnsi="Times New Roman"/>
          <w:sz w:val="24"/>
          <w:szCs w:val="24"/>
        </w:rPr>
        <w:t xml:space="preserve">, на территориях которых вводятся дополнительные </w:t>
      </w:r>
      <w:hyperlink w:anchor="Par30" w:history="1">
        <w:r w:rsidRPr="006A28B8">
          <w:rPr>
            <w:rFonts w:ascii="Times New Roman" w:hAnsi="Times New Roman"/>
            <w:sz w:val="24"/>
            <w:szCs w:val="24"/>
          </w:rPr>
          <w:t>ограничения</w:t>
        </w:r>
      </w:hyperlink>
      <w:r w:rsidRPr="006A28B8">
        <w:rPr>
          <w:rFonts w:ascii="Times New Roman" w:hAnsi="Times New Roman"/>
          <w:sz w:val="24"/>
          <w:szCs w:val="24"/>
        </w:rPr>
        <w:t xml:space="preserve"> хозяйственной и иной деятельности.</w:t>
      </w:r>
    </w:p>
    <w:bookmarkEnd w:id="107"/>
    <w:p w:rsidR="00127BB1" w:rsidRPr="006A28B8" w:rsidRDefault="00127BB1" w:rsidP="00127BB1">
      <w:pPr>
        <w:autoSpaceDE w:val="0"/>
        <w:spacing w:after="0"/>
        <w:ind w:firstLine="567"/>
        <w:jc w:val="both"/>
        <w:rPr>
          <w:rFonts w:ascii="Times New Roman" w:hAnsi="Times New Roman"/>
          <w:sz w:val="24"/>
          <w:szCs w:val="24"/>
        </w:rPr>
      </w:pPr>
      <w:r w:rsidRPr="006A28B8">
        <w:rPr>
          <w:rFonts w:ascii="Times New Roman" w:hAnsi="Times New Roman"/>
          <w:sz w:val="24"/>
          <w:szCs w:val="24"/>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127BB1" w:rsidRPr="006A28B8" w:rsidRDefault="00127BB1" w:rsidP="00127BB1">
      <w:pPr>
        <w:autoSpaceDE w:val="0"/>
        <w:spacing w:after="0"/>
        <w:ind w:firstLine="567"/>
        <w:jc w:val="both"/>
        <w:rPr>
          <w:rFonts w:ascii="Times New Roman" w:hAnsi="Times New Roman"/>
          <w:sz w:val="24"/>
          <w:szCs w:val="24"/>
        </w:rPr>
      </w:pPr>
      <w:bookmarkStart w:id="108" w:name="_Hlk155880870"/>
      <w:r w:rsidRPr="006A28B8">
        <w:rPr>
          <w:rFonts w:ascii="Times New Roman" w:hAnsi="Times New Roman"/>
          <w:b/>
          <w:sz w:val="24"/>
          <w:szCs w:val="24"/>
        </w:rPr>
        <w:t>Ширина водоохранной зоны</w:t>
      </w:r>
      <w:r w:rsidRPr="006A28B8">
        <w:rPr>
          <w:rFonts w:ascii="Times New Roman" w:hAnsi="Times New Roman"/>
          <w:sz w:val="24"/>
          <w:szCs w:val="24"/>
        </w:rPr>
        <w:t xml:space="preserve"> рек или ручьев устанавливается от их истока для рек или ручьев протяженностью:</w:t>
      </w:r>
    </w:p>
    <w:p w:rsidR="00127BB1" w:rsidRPr="006A28B8" w:rsidRDefault="00127BB1" w:rsidP="00127BB1">
      <w:pPr>
        <w:autoSpaceDE w:val="0"/>
        <w:spacing w:after="0"/>
        <w:ind w:firstLine="567"/>
        <w:jc w:val="both"/>
        <w:rPr>
          <w:rFonts w:ascii="Times New Roman" w:hAnsi="Times New Roman"/>
          <w:sz w:val="24"/>
          <w:szCs w:val="24"/>
        </w:rPr>
      </w:pPr>
      <w:r w:rsidRPr="006A28B8">
        <w:rPr>
          <w:rFonts w:ascii="Times New Roman" w:hAnsi="Times New Roman"/>
          <w:sz w:val="24"/>
          <w:szCs w:val="24"/>
        </w:rPr>
        <w:t>1) до десяти километров – в размере 50 метров;</w:t>
      </w:r>
    </w:p>
    <w:p w:rsidR="00127BB1" w:rsidRPr="006A28B8" w:rsidRDefault="00127BB1" w:rsidP="00127BB1">
      <w:pPr>
        <w:autoSpaceDE w:val="0"/>
        <w:spacing w:after="0"/>
        <w:ind w:firstLine="567"/>
        <w:jc w:val="both"/>
        <w:rPr>
          <w:rFonts w:ascii="Times New Roman" w:hAnsi="Times New Roman"/>
          <w:sz w:val="24"/>
          <w:szCs w:val="24"/>
        </w:rPr>
      </w:pPr>
      <w:r w:rsidRPr="006A28B8">
        <w:rPr>
          <w:rFonts w:ascii="Times New Roman" w:hAnsi="Times New Roman"/>
          <w:sz w:val="24"/>
          <w:szCs w:val="24"/>
        </w:rPr>
        <w:t>2) от десяти до пятидесяти километров – в размере 100 метров;</w:t>
      </w:r>
    </w:p>
    <w:p w:rsidR="00127BB1" w:rsidRPr="006A28B8" w:rsidRDefault="00127BB1" w:rsidP="00127BB1">
      <w:pPr>
        <w:autoSpaceDE w:val="0"/>
        <w:spacing w:after="0"/>
        <w:ind w:firstLine="567"/>
        <w:jc w:val="both"/>
        <w:rPr>
          <w:rFonts w:ascii="Times New Roman" w:hAnsi="Times New Roman"/>
          <w:sz w:val="24"/>
          <w:szCs w:val="24"/>
        </w:rPr>
      </w:pPr>
      <w:r w:rsidRPr="006A28B8">
        <w:rPr>
          <w:rFonts w:ascii="Times New Roman" w:hAnsi="Times New Roman"/>
          <w:sz w:val="24"/>
          <w:szCs w:val="24"/>
        </w:rPr>
        <w:t>3) от пятидесяти километров и более – в размере 200 метров.</w:t>
      </w:r>
    </w:p>
    <w:p w:rsidR="00127BB1" w:rsidRPr="006A28B8" w:rsidRDefault="00127BB1" w:rsidP="00127BB1">
      <w:pPr>
        <w:autoSpaceDE w:val="0"/>
        <w:spacing w:after="0"/>
        <w:ind w:firstLine="567"/>
        <w:jc w:val="both"/>
        <w:rPr>
          <w:rFonts w:ascii="Times New Roman" w:hAnsi="Times New Roman"/>
          <w:sz w:val="24"/>
          <w:szCs w:val="24"/>
        </w:rPr>
      </w:pPr>
      <w:r w:rsidRPr="006A28B8">
        <w:rPr>
          <w:rFonts w:ascii="Times New Roman" w:hAnsi="Times New Roman"/>
          <w:sz w:val="24"/>
          <w:szCs w:val="24"/>
        </w:rPr>
        <w:t xml:space="preserve">Для реки, ручья протяженностью менее десяти километров от истока до устья </w:t>
      </w:r>
      <w:r w:rsidRPr="006A28B8">
        <w:rPr>
          <w:rFonts w:ascii="Times New Roman" w:hAnsi="Times New Roman"/>
          <w:b/>
          <w:sz w:val="24"/>
          <w:szCs w:val="24"/>
        </w:rPr>
        <w:t>водоохранная зона совпадает с прибрежной защитной полосой</w:t>
      </w:r>
      <w:r w:rsidRPr="006A28B8">
        <w:rPr>
          <w:rFonts w:ascii="Times New Roman" w:hAnsi="Times New Roman"/>
          <w:sz w:val="24"/>
          <w:szCs w:val="24"/>
        </w:rPr>
        <w:t>. Радиус водоохранной зоны для истоков реки, ручья устанавливается в размере 50 метров.</w:t>
      </w:r>
    </w:p>
    <w:p w:rsidR="00127BB1" w:rsidRPr="006A28B8" w:rsidRDefault="00127BB1" w:rsidP="00127BB1">
      <w:pPr>
        <w:autoSpaceDE w:val="0"/>
        <w:spacing w:after="0"/>
        <w:ind w:firstLine="567"/>
        <w:jc w:val="both"/>
        <w:rPr>
          <w:rFonts w:ascii="Times New Roman" w:hAnsi="Times New Roman"/>
          <w:sz w:val="24"/>
          <w:szCs w:val="24"/>
        </w:rPr>
      </w:pPr>
      <w:r w:rsidRPr="006A28B8">
        <w:rPr>
          <w:rFonts w:ascii="Times New Roman" w:hAnsi="Times New Roman"/>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этого водотока.</w:t>
      </w:r>
    </w:p>
    <w:p w:rsidR="00127BB1" w:rsidRPr="006A28B8" w:rsidRDefault="00127BB1" w:rsidP="00127BB1">
      <w:pPr>
        <w:autoSpaceDE w:val="0"/>
        <w:spacing w:after="0"/>
        <w:ind w:firstLine="567"/>
        <w:jc w:val="both"/>
        <w:rPr>
          <w:rFonts w:ascii="Times New Roman" w:hAnsi="Times New Roman"/>
          <w:sz w:val="24"/>
          <w:szCs w:val="24"/>
        </w:rPr>
      </w:pPr>
      <w:r w:rsidRPr="006A28B8">
        <w:rPr>
          <w:rFonts w:ascii="Times New Roman" w:hAnsi="Times New Roman"/>
          <w:b/>
          <w:sz w:val="24"/>
          <w:szCs w:val="24"/>
        </w:rPr>
        <w:t>Ширина прибрежной защитной полосы</w:t>
      </w:r>
      <w:r w:rsidRPr="006A28B8">
        <w:rPr>
          <w:rFonts w:ascii="Times New Roman" w:hAnsi="Times New Roman"/>
          <w:sz w:val="24"/>
          <w:szCs w:val="24"/>
        </w:rPr>
        <w:t xml:space="preserve"> устанавливается в зависимости от уклона берега водного объекта и составляет:</w:t>
      </w:r>
    </w:p>
    <w:p w:rsidR="00127BB1" w:rsidRPr="006A28B8" w:rsidRDefault="00127BB1" w:rsidP="00127BB1">
      <w:pPr>
        <w:numPr>
          <w:ilvl w:val="0"/>
          <w:numId w:val="11"/>
        </w:numPr>
        <w:tabs>
          <w:tab w:val="left" w:pos="1134"/>
        </w:tabs>
        <w:suppressAutoHyphens/>
        <w:autoSpaceDE w:val="0"/>
        <w:spacing w:after="0" w:line="240" w:lineRule="auto"/>
        <w:ind w:left="0" w:firstLine="567"/>
        <w:jc w:val="both"/>
        <w:rPr>
          <w:rFonts w:ascii="Times New Roman" w:hAnsi="Times New Roman"/>
          <w:sz w:val="24"/>
          <w:szCs w:val="24"/>
        </w:rPr>
      </w:pPr>
      <w:r w:rsidRPr="006A28B8">
        <w:rPr>
          <w:rFonts w:ascii="Times New Roman" w:hAnsi="Times New Roman"/>
          <w:sz w:val="24"/>
          <w:szCs w:val="24"/>
        </w:rPr>
        <w:t>30 метров для обратного или нулевого уклона;</w:t>
      </w:r>
    </w:p>
    <w:p w:rsidR="00127BB1" w:rsidRPr="006A28B8" w:rsidRDefault="00127BB1" w:rsidP="00127BB1">
      <w:pPr>
        <w:numPr>
          <w:ilvl w:val="0"/>
          <w:numId w:val="11"/>
        </w:numPr>
        <w:tabs>
          <w:tab w:val="left" w:pos="1134"/>
        </w:tabs>
        <w:suppressAutoHyphens/>
        <w:autoSpaceDE w:val="0"/>
        <w:spacing w:after="0" w:line="240" w:lineRule="auto"/>
        <w:ind w:left="0" w:firstLine="567"/>
        <w:jc w:val="both"/>
        <w:rPr>
          <w:rFonts w:ascii="Times New Roman" w:hAnsi="Times New Roman"/>
          <w:sz w:val="24"/>
          <w:szCs w:val="24"/>
        </w:rPr>
      </w:pPr>
      <w:r w:rsidRPr="006A28B8">
        <w:rPr>
          <w:rFonts w:ascii="Times New Roman" w:hAnsi="Times New Roman"/>
          <w:sz w:val="24"/>
          <w:szCs w:val="24"/>
        </w:rPr>
        <w:t>40 метров для уклона до трех градусов;</w:t>
      </w:r>
    </w:p>
    <w:p w:rsidR="00127BB1" w:rsidRPr="006A28B8" w:rsidRDefault="00127BB1" w:rsidP="00127BB1">
      <w:pPr>
        <w:numPr>
          <w:ilvl w:val="0"/>
          <w:numId w:val="11"/>
        </w:numPr>
        <w:tabs>
          <w:tab w:val="left" w:pos="1134"/>
        </w:tabs>
        <w:suppressAutoHyphens/>
        <w:autoSpaceDE w:val="0"/>
        <w:spacing w:after="0" w:line="240" w:lineRule="auto"/>
        <w:ind w:left="0" w:firstLine="567"/>
        <w:jc w:val="both"/>
        <w:rPr>
          <w:rFonts w:ascii="Times New Roman" w:hAnsi="Times New Roman"/>
          <w:sz w:val="24"/>
          <w:szCs w:val="24"/>
        </w:rPr>
      </w:pPr>
      <w:r w:rsidRPr="006A28B8">
        <w:rPr>
          <w:rFonts w:ascii="Times New Roman" w:hAnsi="Times New Roman"/>
          <w:sz w:val="24"/>
          <w:szCs w:val="24"/>
        </w:rPr>
        <w:t>50 метров для уклона три и более градуса.</w:t>
      </w:r>
    </w:p>
    <w:p w:rsidR="00127BB1" w:rsidRPr="006A28B8" w:rsidRDefault="00127BB1" w:rsidP="00127BB1">
      <w:pPr>
        <w:autoSpaceDE w:val="0"/>
        <w:spacing w:after="0"/>
        <w:ind w:firstLine="567"/>
        <w:jc w:val="both"/>
        <w:rPr>
          <w:rFonts w:ascii="Times New Roman" w:hAnsi="Times New Roman"/>
          <w:sz w:val="24"/>
          <w:szCs w:val="24"/>
        </w:rPr>
      </w:pPr>
      <w:r w:rsidRPr="006A28B8">
        <w:rPr>
          <w:rFonts w:ascii="Times New Roman" w:hAnsi="Times New Roman"/>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127BB1" w:rsidRPr="006A28B8" w:rsidRDefault="00127BB1" w:rsidP="00127BB1">
      <w:pPr>
        <w:autoSpaceDE w:val="0"/>
        <w:spacing w:after="0"/>
        <w:ind w:firstLine="567"/>
        <w:jc w:val="both"/>
        <w:rPr>
          <w:rFonts w:ascii="Times New Roman" w:hAnsi="Times New Roman"/>
          <w:sz w:val="24"/>
          <w:szCs w:val="24"/>
        </w:rPr>
      </w:pPr>
      <w:r w:rsidRPr="006A28B8">
        <w:rPr>
          <w:rFonts w:ascii="Times New Roman" w:hAnsi="Times New Roman"/>
          <w:sz w:val="24"/>
          <w:szCs w:val="24"/>
        </w:rPr>
        <w:t xml:space="preserve">Ширина прибрежной защитной полосы реки, озера, водохранилища, </w:t>
      </w:r>
      <w:r w:rsidRPr="006A28B8">
        <w:rPr>
          <w:rFonts w:ascii="Times New Roman" w:hAnsi="Times New Roman"/>
          <w:b/>
          <w:sz w:val="24"/>
          <w:szCs w:val="24"/>
        </w:rPr>
        <w:t>имеющих особо ценное рыбохозяйственное значение</w:t>
      </w:r>
      <w:r w:rsidRPr="006A28B8">
        <w:rPr>
          <w:rFonts w:ascii="Times New Roman" w:hAnsi="Times New Roman"/>
          <w:sz w:val="24"/>
          <w:szCs w:val="24"/>
        </w:rPr>
        <w:t xml:space="preserve"> (места нереста, нагула, зимовки рыб и других водных биологических ресурсов), устанавливается в размере </w:t>
      </w:r>
      <w:r w:rsidRPr="006A28B8">
        <w:rPr>
          <w:rFonts w:ascii="Times New Roman" w:hAnsi="Times New Roman"/>
          <w:b/>
          <w:sz w:val="24"/>
          <w:szCs w:val="24"/>
        </w:rPr>
        <w:t>200 метров</w:t>
      </w:r>
      <w:r w:rsidRPr="006A28B8">
        <w:rPr>
          <w:rFonts w:ascii="Times New Roman" w:hAnsi="Times New Roman"/>
          <w:sz w:val="24"/>
          <w:szCs w:val="24"/>
        </w:rPr>
        <w:t xml:space="preserve"> независимо от уклона прилегающих земель.</w:t>
      </w:r>
    </w:p>
    <w:bookmarkEnd w:id="108"/>
    <w:p w:rsidR="00127BB1" w:rsidRPr="006A28B8" w:rsidRDefault="00127BB1" w:rsidP="00127BB1">
      <w:pPr>
        <w:autoSpaceDE w:val="0"/>
        <w:spacing w:after="0"/>
        <w:ind w:firstLine="567"/>
        <w:jc w:val="both"/>
        <w:rPr>
          <w:rFonts w:ascii="Times New Roman" w:hAnsi="Times New Roman"/>
          <w:b/>
          <w:sz w:val="24"/>
          <w:szCs w:val="24"/>
          <w:u w:val="single"/>
        </w:rPr>
      </w:pPr>
      <w:r w:rsidRPr="006A28B8">
        <w:rPr>
          <w:rFonts w:ascii="Times New Roman" w:hAnsi="Times New Roman"/>
          <w:b/>
          <w:sz w:val="24"/>
          <w:szCs w:val="24"/>
          <w:u w:val="single"/>
        </w:rPr>
        <w:t>В границах водоохранных зон запрещаются:</w:t>
      </w:r>
    </w:p>
    <w:p w:rsidR="00127BB1" w:rsidRPr="006A28B8" w:rsidRDefault="00127BB1" w:rsidP="00127BB1">
      <w:pPr>
        <w:autoSpaceDE w:val="0"/>
        <w:spacing w:after="0"/>
        <w:ind w:firstLine="567"/>
        <w:jc w:val="both"/>
        <w:rPr>
          <w:rFonts w:ascii="Times New Roman" w:hAnsi="Times New Roman"/>
          <w:sz w:val="24"/>
          <w:szCs w:val="24"/>
        </w:rPr>
      </w:pPr>
      <w:r w:rsidRPr="006A28B8">
        <w:rPr>
          <w:rFonts w:ascii="Times New Roman" w:hAnsi="Times New Roman"/>
          <w:sz w:val="24"/>
          <w:szCs w:val="24"/>
        </w:rPr>
        <w:t>1) использование сточных вод в целях повышения почвенного плодородия;</w:t>
      </w:r>
    </w:p>
    <w:p w:rsidR="00127BB1" w:rsidRPr="006A28B8" w:rsidRDefault="00127BB1" w:rsidP="00127BB1">
      <w:pPr>
        <w:autoSpaceDE w:val="0"/>
        <w:spacing w:after="0"/>
        <w:ind w:firstLine="567"/>
        <w:jc w:val="both"/>
        <w:rPr>
          <w:rFonts w:ascii="Times New Roman" w:hAnsi="Times New Roman"/>
          <w:sz w:val="24"/>
          <w:szCs w:val="24"/>
        </w:rPr>
      </w:pPr>
      <w:r w:rsidRPr="006A28B8">
        <w:rPr>
          <w:rFonts w:ascii="Times New Roman" w:hAnsi="Times New Roman"/>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127BB1" w:rsidRPr="006A28B8" w:rsidRDefault="00127BB1" w:rsidP="00127BB1">
      <w:pPr>
        <w:autoSpaceDE w:val="0"/>
        <w:spacing w:after="0"/>
        <w:ind w:firstLine="567"/>
        <w:jc w:val="both"/>
        <w:rPr>
          <w:rFonts w:ascii="Times New Roman" w:hAnsi="Times New Roman"/>
          <w:sz w:val="24"/>
          <w:szCs w:val="24"/>
        </w:rPr>
      </w:pPr>
      <w:r w:rsidRPr="006A28B8">
        <w:rPr>
          <w:rFonts w:ascii="Times New Roman" w:hAnsi="Times New Roman"/>
          <w:sz w:val="24"/>
          <w:szCs w:val="24"/>
        </w:rPr>
        <w:t>3) осуществление авиационных мер по борьбе с вредными организмами;</w:t>
      </w:r>
    </w:p>
    <w:p w:rsidR="00127BB1" w:rsidRPr="006A28B8" w:rsidRDefault="00127BB1" w:rsidP="00127BB1">
      <w:pPr>
        <w:autoSpaceDE w:val="0"/>
        <w:spacing w:after="0"/>
        <w:ind w:firstLine="567"/>
        <w:jc w:val="both"/>
        <w:rPr>
          <w:rFonts w:ascii="Times New Roman" w:hAnsi="Times New Roman"/>
          <w:sz w:val="24"/>
          <w:szCs w:val="24"/>
        </w:rPr>
      </w:pPr>
      <w:r w:rsidRPr="006A28B8">
        <w:rPr>
          <w:rFonts w:ascii="Times New Roman" w:hAnsi="Times New Roman"/>
          <w:sz w:val="24"/>
          <w:szCs w:val="24"/>
        </w:rPr>
        <w:lastRenderedPageBreak/>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27BB1" w:rsidRPr="006A28B8" w:rsidRDefault="00127BB1" w:rsidP="00127BB1">
      <w:pPr>
        <w:autoSpaceDE w:val="0"/>
        <w:spacing w:after="0"/>
        <w:ind w:firstLine="567"/>
        <w:jc w:val="both"/>
        <w:rPr>
          <w:rFonts w:ascii="Times New Roman" w:hAnsi="Times New Roman"/>
          <w:sz w:val="24"/>
          <w:szCs w:val="24"/>
        </w:rPr>
      </w:pPr>
      <w:r w:rsidRPr="006A28B8">
        <w:rPr>
          <w:rFonts w:ascii="Times New Roman" w:hAnsi="Times New Roman"/>
          <w:sz w:val="24"/>
          <w:szCs w:val="24"/>
        </w:rPr>
        <w:t xml:space="preserve">5) </w:t>
      </w:r>
      <w:r w:rsidRPr="006A28B8">
        <w:rPr>
          <w:rFonts w:ascii="Times New Roman" w:hAnsi="Times New Roman"/>
          <w:bCs/>
          <w:sz w:val="24"/>
          <w:szCs w:val="24"/>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r w:rsidRPr="006A28B8">
        <w:rPr>
          <w:rFonts w:ascii="Times New Roman" w:hAnsi="Times New Roman"/>
          <w:sz w:val="24"/>
          <w:szCs w:val="24"/>
        </w:rPr>
        <w:t>;</w:t>
      </w:r>
    </w:p>
    <w:p w:rsidR="00127BB1" w:rsidRPr="006A28B8" w:rsidRDefault="00127BB1" w:rsidP="00127BB1">
      <w:pPr>
        <w:autoSpaceDE w:val="0"/>
        <w:spacing w:after="0"/>
        <w:ind w:firstLine="567"/>
        <w:jc w:val="both"/>
        <w:rPr>
          <w:rFonts w:ascii="Times New Roman" w:hAnsi="Times New Roman"/>
          <w:sz w:val="24"/>
          <w:szCs w:val="24"/>
        </w:rPr>
      </w:pPr>
      <w:r w:rsidRPr="006A28B8">
        <w:rPr>
          <w:rFonts w:ascii="Times New Roman" w:hAnsi="Times New Roman"/>
          <w:sz w:val="24"/>
          <w:szCs w:val="24"/>
        </w:rPr>
        <w:t>6) 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p>
    <w:p w:rsidR="00127BB1" w:rsidRPr="006A28B8" w:rsidRDefault="00127BB1" w:rsidP="00127BB1">
      <w:pPr>
        <w:autoSpaceDE w:val="0"/>
        <w:spacing w:after="0"/>
        <w:ind w:firstLine="567"/>
        <w:jc w:val="both"/>
        <w:rPr>
          <w:rFonts w:ascii="Times New Roman" w:hAnsi="Times New Roman"/>
          <w:sz w:val="24"/>
          <w:szCs w:val="24"/>
        </w:rPr>
      </w:pPr>
      <w:r w:rsidRPr="006A28B8">
        <w:rPr>
          <w:rFonts w:ascii="Times New Roman" w:hAnsi="Times New Roman"/>
          <w:sz w:val="24"/>
          <w:szCs w:val="24"/>
        </w:rPr>
        <w:t>7) сброс сточных, в том числе дренажных, вод;</w:t>
      </w:r>
    </w:p>
    <w:p w:rsidR="00127BB1" w:rsidRPr="006A28B8" w:rsidRDefault="00127BB1" w:rsidP="00C10C96">
      <w:pPr>
        <w:autoSpaceDE w:val="0"/>
        <w:spacing w:after="0"/>
        <w:ind w:firstLine="567"/>
        <w:jc w:val="both"/>
        <w:rPr>
          <w:rFonts w:ascii="Times New Roman" w:hAnsi="Times New Roman"/>
          <w:sz w:val="24"/>
          <w:szCs w:val="24"/>
        </w:rPr>
      </w:pPr>
      <w:r w:rsidRPr="006A28B8">
        <w:rPr>
          <w:rFonts w:ascii="Times New Roman" w:hAnsi="Times New Roman"/>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8" w:history="1">
        <w:r w:rsidRPr="006A28B8">
          <w:rPr>
            <w:rFonts w:ascii="Times New Roman" w:hAnsi="Times New Roman"/>
            <w:sz w:val="24"/>
            <w:szCs w:val="24"/>
          </w:rPr>
          <w:t>статьей 19.1</w:t>
        </w:r>
      </w:hyperlink>
      <w:r w:rsidRPr="006A28B8">
        <w:rPr>
          <w:rFonts w:ascii="Times New Roman" w:hAnsi="Times New Roman"/>
          <w:sz w:val="24"/>
          <w:szCs w:val="24"/>
        </w:rPr>
        <w:t xml:space="preserve"> Закона Российской Федерации от 21 февраля 1992 года №2395-1 «О недрах»).</w:t>
      </w:r>
    </w:p>
    <w:p w:rsidR="00127BB1" w:rsidRPr="006A28B8" w:rsidRDefault="00127BB1" w:rsidP="00127BB1">
      <w:pPr>
        <w:autoSpaceDE w:val="0"/>
        <w:spacing w:after="0"/>
        <w:ind w:firstLine="567"/>
        <w:jc w:val="both"/>
        <w:rPr>
          <w:rFonts w:ascii="Times New Roman" w:hAnsi="Times New Roman"/>
          <w:sz w:val="24"/>
          <w:szCs w:val="24"/>
        </w:rPr>
      </w:pPr>
      <w:r w:rsidRPr="006A28B8">
        <w:rPr>
          <w:rFonts w:ascii="Times New Roman" w:hAnsi="Times New Roman"/>
          <w:b/>
          <w:sz w:val="24"/>
          <w:szCs w:val="24"/>
          <w:u w:val="single"/>
        </w:rPr>
        <w:t>В границах водоохранных зон допускаются</w:t>
      </w:r>
      <w:r w:rsidRPr="006A28B8">
        <w:rPr>
          <w:rFonts w:ascii="Times New Roman" w:hAnsi="Times New Roman"/>
          <w:sz w:val="24"/>
          <w:szCs w:val="24"/>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127BB1" w:rsidRPr="006A28B8" w:rsidRDefault="00127BB1" w:rsidP="00127BB1">
      <w:pPr>
        <w:autoSpaceDE w:val="0"/>
        <w:spacing w:after="0"/>
        <w:ind w:firstLine="567"/>
        <w:jc w:val="both"/>
        <w:rPr>
          <w:rFonts w:ascii="Times New Roman" w:hAnsi="Times New Roman"/>
          <w:sz w:val="24"/>
          <w:szCs w:val="24"/>
        </w:rPr>
      </w:pPr>
      <w:bookmarkStart w:id="109" w:name="_Hlk155882954"/>
      <w:r w:rsidRPr="006A28B8">
        <w:rPr>
          <w:rFonts w:ascii="Times New Roman" w:hAnsi="Times New Roman"/>
          <w:sz w:val="24"/>
          <w:szCs w:val="24"/>
        </w:rPr>
        <w:t>В соответствии с п. 16 ст. 65 Водного кодекса РФ под сооружениями, обеспечивающими охрану водных объектов от загрязнения, засорения, заиления и истощения вод, понимаются:</w:t>
      </w:r>
    </w:p>
    <w:p w:rsidR="00127BB1" w:rsidRPr="006A28B8" w:rsidRDefault="00127BB1" w:rsidP="00127BB1">
      <w:pPr>
        <w:autoSpaceDE w:val="0"/>
        <w:spacing w:after="0"/>
        <w:ind w:firstLine="567"/>
        <w:jc w:val="both"/>
        <w:rPr>
          <w:rFonts w:ascii="Times New Roman" w:hAnsi="Times New Roman"/>
          <w:sz w:val="24"/>
          <w:szCs w:val="24"/>
        </w:rPr>
      </w:pPr>
      <w:bookmarkStart w:id="110" w:name="Par24"/>
      <w:bookmarkEnd w:id="110"/>
      <w:r w:rsidRPr="006A28B8">
        <w:rPr>
          <w:rFonts w:ascii="Times New Roman" w:hAnsi="Times New Roman"/>
          <w:sz w:val="24"/>
          <w:szCs w:val="24"/>
        </w:rPr>
        <w:t>1) централизованные системы водоотведения (канализации), централизованные ливневые системы водоотведения;</w:t>
      </w:r>
    </w:p>
    <w:p w:rsidR="00127BB1" w:rsidRPr="006A28B8" w:rsidRDefault="00127BB1" w:rsidP="00127BB1">
      <w:pPr>
        <w:autoSpaceDE w:val="0"/>
        <w:spacing w:after="0"/>
        <w:ind w:firstLine="567"/>
        <w:jc w:val="both"/>
        <w:rPr>
          <w:rFonts w:ascii="Times New Roman" w:hAnsi="Times New Roman"/>
          <w:sz w:val="24"/>
          <w:szCs w:val="24"/>
        </w:rPr>
      </w:pPr>
      <w:r w:rsidRPr="006A28B8">
        <w:rPr>
          <w:rFonts w:ascii="Times New Roman" w:hAnsi="Times New Roman"/>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127BB1" w:rsidRPr="006A28B8" w:rsidRDefault="00127BB1" w:rsidP="00127BB1">
      <w:pPr>
        <w:autoSpaceDE w:val="0"/>
        <w:spacing w:after="0"/>
        <w:ind w:firstLine="567"/>
        <w:jc w:val="both"/>
        <w:rPr>
          <w:rFonts w:ascii="Times New Roman" w:hAnsi="Times New Roman"/>
          <w:sz w:val="24"/>
          <w:szCs w:val="24"/>
        </w:rPr>
      </w:pPr>
      <w:r w:rsidRPr="006A28B8">
        <w:rPr>
          <w:rFonts w:ascii="Times New Roman" w:hAnsi="Times New Roman"/>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rsidR="00127BB1" w:rsidRPr="006A28B8" w:rsidRDefault="00127BB1" w:rsidP="00127BB1">
      <w:pPr>
        <w:autoSpaceDE w:val="0"/>
        <w:spacing w:after="0"/>
        <w:ind w:firstLine="567"/>
        <w:jc w:val="both"/>
        <w:rPr>
          <w:rFonts w:ascii="Times New Roman" w:hAnsi="Times New Roman"/>
          <w:sz w:val="24"/>
          <w:szCs w:val="24"/>
        </w:rPr>
      </w:pPr>
      <w:r w:rsidRPr="006A28B8">
        <w:rPr>
          <w:rFonts w:ascii="Times New Roman" w:hAnsi="Times New Roman"/>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127BB1" w:rsidRPr="006A28B8" w:rsidRDefault="00127BB1" w:rsidP="00127BB1">
      <w:pPr>
        <w:autoSpaceDE w:val="0"/>
        <w:spacing w:after="0"/>
        <w:ind w:firstLine="567"/>
        <w:jc w:val="both"/>
        <w:rPr>
          <w:rFonts w:ascii="Times New Roman" w:hAnsi="Times New Roman"/>
          <w:sz w:val="24"/>
          <w:szCs w:val="24"/>
        </w:rPr>
      </w:pPr>
      <w:r w:rsidRPr="006A28B8">
        <w:rPr>
          <w:rFonts w:ascii="Times New Roman" w:hAnsi="Times New Roman"/>
          <w:sz w:val="24"/>
          <w:szCs w:val="24"/>
        </w:rPr>
        <w:lastRenderedPageBreak/>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bookmarkEnd w:id="109"/>
    </w:p>
    <w:p w:rsidR="00127BB1" w:rsidRPr="006A28B8" w:rsidRDefault="00127BB1" w:rsidP="00127BB1">
      <w:pPr>
        <w:autoSpaceDE w:val="0"/>
        <w:spacing w:after="0"/>
        <w:ind w:firstLine="567"/>
        <w:jc w:val="both"/>
        <w:rPr>
          <w:rFonts w:ascii="Times New Roman" w:hAnsi="Times New Roman"/>
          <w:sz w:val="24"/>
          <w:szCs w:val="24"/>
        </w:rPr>
      </w:pPr>
      <w:bookmarkStart w:id="111" w:name="Par30"/>
      <w:bookmarkEnd w:id="111"/>
      <w:r w:rsidRPr="006A28B8">
        <w:rPr>
          <w:rFonts w:ascii="Times New Roman" w:hAnsi="Times New Roman"/>
          <w:sz w:val="24"/>
          <w:szCs w:val="24"/>
        </w:rPr>
        <w:t xml:space="preserve">В границах прибрежных защитных полос наряду с установленными </w:t>
      </w:r>
      <w:hyperlink w:anchor="Par14" w:history="1">
        <w:r w:rsidRPr="006A28B8">
          <w:rPr>
            <w:rFonts w:ascii="Times New Roman" w:hAnsi="Times New Roman"/>
            <w:sz w:val="24"/>
            <w:szCs w:val="24"/>
          </w:rPr>
          <w:t>частью 15</w:t>
        </w:r>
      </w:hyperlink>
      <w:r w:rsidRPr="006A28B8">
        <w:rPr>
          <w:rFonts w:ascii="Times New Roman" w:hAnsi="Times New Roman"/>
          <w:sz w:val="24"/>
          <w:szCs w:val="24"/>
        </w:rPr>
        <w:t xml:space="preserve"> ст. 65 ВК РФ ограничениями запрещаются:</w:t>
      </w:r>
    </w:p>
    <w:p w:rsidR="00127BB1" w:rsidRPr="006A28B8" w:rsidRDefault="00127BB1" w:rsidP="00127BB1">
      <w:pPr>
        <w:autoSpaceDE w:val="0"/>
        <w:spacing w:after="0"/>
        <w:ind w:firstLine="567"/>
        <w:jc w:val="both"/>
        <w:rPr>
          <w:rFonts w:ascii="Times New Roman" w:hAnsi="Times New Roman"/>
          <w:sz w:val="24"/>
          <w:szCs w:val="24"/>
        </w:rPr>
      </w:pPr>
      <w:r w:rsidRPr="006A28B8">
        <w:rPr>
          <w:rFonts w:ascii="Times New Roman" w:hAnsi="Times New Roman"/>
          <w:sz w:val="24"/>
          <w:szCs w:val="24"/>
        </w:rPr>
        <w:t>1) распашка земель;</w:t>
      </w:r>
    </w:p>
    <w:p w:rsidR="00127BB1" w:rsidRPr="006A28B8" w:rsidRDefault="00127BB1" w:rsidP="00127BB1">
      <w:pPr>
        <w:autoSpaceDE w:val="0"/>
        <w:spacing w:after="0"/>
        <w:ind w:firstLine="567"/>
        <w:jc w:val="both"/>
        <w:rPr>
          <w:rFonts w:ascii="Times New Roman" w:hAnsi="Times New Roman"/>
          <w:sz w:val="24"/>
          <w:szCs w:val="24"/>
        </w:rPr>
      </w:pPr>
      <w:r w:rsidRPr="006A28B8">
        <w:rPr>
          <w:rFonts w:ascii="Times New Roman" w:hAnsi="Times New Roman"/>
          <w:sz w:val="24"/>
          <w:szCs w:val="24"/>
        </w:rPr>
        <w:t>2) размещение отвалов размываемых грунтов;</w:t>
      </w:r>
    </w:p>
    <w:p w:rsidR="00127BB1" w:rsidRPr="006A28B8" w:rsidRDefault="00127BB1" w:rsidP="00127BB1">
      <w:pPr>
        <w:autoSpaceDE w:val="0"/>
        <w:spacing w:after="0"/>
        <w:ind w:firstLine="567"/>
        <w:jc w:val="both"/>
        <w:rPr>
          <w:rFonts w:ascii="Times New Roman" w:hAnsi="Times New Roman"/>
          <w:sz w:val="24"/>
          <w:szCs w:val="24"/>
        </w:rPr>
      </w:pPr>
      <w:r w:rsidRPr="006A28B8">
        <w:rPr>
          <w:rFonts w:ascii="Times New Roman" w:hAnsi="Times New Roman"/>
          <w:sz w:val="24"/>
          <w:szCs w:val="24"/>
        </w:rPr>
        <w:t>3) выпас сельскохозяйственных животных и организация для них летних лагерей, ванн.</w:t>
      </w:r>
    </w:p>
    <w:p w:rsidR="00127BB1" w:rsidRPr="006A28B8" w:rsidRDefault="00127BB1" w:rsidP="00127BB1">
      <w:pPr>
        <w:autoSpaceDE w:val="0"/>
        <w:spacing w:after="0"/>
        <w:ind w:firstLine="567"/>
        <w:jc w:val="both"/>
        <w:rPr>
          <w:rFonts w:ascii="Times New Roman" w:hAnsi="Times New Roman"/>
          <w:sz w:val="24"/>
          <w:szCs w:val="24"/>
        </w:rPr>
      </w:pPr>
      <w:r w:rsidRPr="006A28B8">
        <w:rPr>
          <w:rFonts w:ascii="Times New Roman" w:hAnsi="Times New Roman"/>
          <w:sz w:val="24"/>
          <w:szCs w:val="24"/>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49" w:history="1">
        <w:r w:rsidRPr="006A28B8">
          <w:rPr>
            <w:rFonts w:ascii="Times New Roman" w:hAnsi="Times New Roman"/>
            <w:sz w:val="24"/>
            <w:szCs w:val="24"/>
          </w:rPr>
          <w:t>знаков</w:t>
        </w:r>
      </w:hyperlink>
      <w:r w:rsidRPr="006A28B8">
        <w:rPr>
          <w:rFonts w:ascii="Times New Roman" w:hAnsi="Times New Roman"/>
          <w:sz w:val="24"/>
          <w:szCs w:val="24"/>
        </w:rPr>
        <w:t xml:space="preserve">, осуществляется в </w:t>
      </w:r>
      <w:hyperlink r:id="rId50" w:history="1">
        <w:r w:rsidRPr="006A28B8">
          <w:rPr>
            <w:rFonts w:ascii="Times New Roman" w:hAnsi="Times New Roman"/>
            <w:sz w:val="24"/>
            <w:szCs w:val="24"/>
          </w:rPr>
          <w:t>порядке</w:t>
        </w:r>
      </w:hyperlink>
      <w:r w:rsidRPr="006A28B8">
        <w:rPr>
          <w:rFonts w:ascii="Times New Roman" w:hAnsi="Times New Roman"/>
          <w:sz w:val="24"/>
          <w:szCs w:val="24"/>
        </w:rPr>
        <w:t>, установленном Правительством Российской Федерации.</w:t>
      </w:r>
    </w:p>
    <w:p w:rsidR="00BB1B68" w:rsidRPr="006A28B8" w:rsidRDefault="005D6643" w:rsidP="005D6643">
      <w:pPr>
        <w:pStyle w:val="100"/>
        <w:spacing w:after="240"/>
        <w:rPr>
          <w:color w:val="auto"/>
        </w:rPr>
      </w:pPr>
      <w:r w:rsidRPr="006A28B8">
        <w:t>Поверхностные воды представлены пересыхающими водотоками без названия близ с. Мамоновка.</w:t>
      </w:r>
      <w:r w:rsidR="00BB1B68" w:rsidRPr="006A28B8">
        <w:br w:type="page"/>
      </w:r>
    </w:p>
    <w:p w:rsidR="00807A5B" w:rsidRPr="006A28B8" w:rsidRDefault="00F969E9" w:rsidP="00272466">
      <w:pPr>
        <w:pStyle w:val="111"/>
        <w:numPr>
          <w:ilvl w:val="2"/>
          <w:numId w:val="75"/>
        </w:numPr>
        <w:spacing w:after="0"/>
        <w:ind w:left="0" w:firstLine="0"/>
      </w:pPr>
      <w:hyperlink r:id="rId51" w:history="1"/>
      <w:bookmarkStart w:id="112" w:name="_Toc40350045"/>
      <w:bookmarkStart w:id="113" w:name="_Toc111478760"/>
      <w:bookmarkStart w:id="114" w:name="_Toc194573939"/>
      <w:r w:rsidR="00807A5B" w:rsidRPr="006A28B8">
        <w:t xml:space="preserve">Зоны санитарной охраны источников питьевого и хозяйственно-бытового водоснабжения, а также устанавливаемые в случаях, предусмотренных Водным </w:t>
      </w:r>
      <w:hyperlink r:id="rId52" w:history="1">
        <w:r w:rsidR="00807A5B" w:rsidRPr="006A28B8">
          <w:t>кодексом</w:t>
        </w:r>
      </w:hyperlink>
      <w:r w:rsidR="00807A5B" w:rsidRPr="006A28B8">
        <w:t xml:space="preserve"> Российской Федерации, в отношении подземных водных объектов зоны специальной охраны</w:t>
      </w:r>
      <w:bookmarkEnd w:id="112"/>
      <w:bookmarkEnd w:id="113"/>
      <w:bookmarkEnd w:id="114"/>
    </w:p>
    <w:p w:rsidR="00807A5B" w:rsidRPr="006A28B8" w:rsidRDefault="00807A5B" w:rsidP="00807A5B">
      <w:pPr>
        <w:autoSpaceDE w:val="0"/>
        <w:spacing w:after="0" w:line="240" w:lineRule="auto"/>
        <w:ind w:firstLine="567"/>
        <w:jc w:val="both"/>
        <w:rPr>
          <w:rFonts w:ascii="Times New Roman" w:hAnsi="Times New Roman"/>
          <w:sz w:val="24"/>
          <w:szCs w:val="24"/>
        </w:rPr>
      </w:pPr>
      <w:r w:rsidRPr="006A28B8">
        <w:rPr>
          <w:rFonts w:ascii="Times New Roman" w:hAnsi="Times New Roman"/>
          <w:sz w:val="24"/>
          <w:szCs w:val="24"/>
        </w:rPr>
        <w:t xml:space="preserve">В соответствии с Федеральным законом от 30.03.1999 №52-ФЗ «О санитарно-эпидемиологическом благополучии населения» </w:t>
      </w:r>
      <w:r w:rsidRPr="006A28B8">
        <w:rPr>
          <w:rFonts w:ascii="Times New Roman" w:hAnsi="Times New Roman"/>
          <w:b/>
          <w:sz w:val="24"/>
          <w:szCs w:val="24"/>
        </w:rPr>
        <w:t>зоны санитарной охраны источников питьевого и хозяйственно-бытового водоснабжения</w:t>
      </w:r>
      <w:r w:rsidRPr="006A28B8">
        <w:rPr>
          <w:rFonts w:ascii="Times New Roman" w:hAnsi="Times New Roman"/>
          <w:sz w:val="24"/>
          <w:szCs w:val="24"/>
        </w:rPr>
        <w:t xml:space="preserve">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807A5B" w:rsidRPr="006A28B8" w:rsidRDefault="00807A5B" w:rsidP="00807A5B">
      <w:pPr>
        <w:spacing w:after="0" w:line="240" w:lineRule="auto"/>
        <w:ind w:firstLine="567"/>
        <w:jc w:val="both"/>
        <w:rPr>
          <w:rFonts w:ascii="Times New Roman" w:hAnsi="Times New Roman"/>
          <w:snapToGrid w:val="0"/>
          <w:sz w:val="24"/>
          <w:szCs w:val="24"/>
        </w:rPr>
      </w:pPr>
      <w:r w:rsidRPr="006A28B8">
        <w:rPr>
          <w:rFonts w:ascii="Times New Roman" w:hAnsi="Times New Roman"/>
          <w:snapToGrid w:val="0"/>
          <w:sz w:val="24"/>
          <w:szCs w:val="24"/>
        </w:rPr>
        <w:t>В соответствии с ч.ч. 1,2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rsidR="00807A5B" w:rsidRPr="006A28B8" w:rsidRDefault="00807A5B" w:rsidP="00807A5B">
      <w:pPr>
        <w:spacing w:after="0" w:line="240" w:lineRule="auto"/>
        <w:ind w:firstLine="567"/>
        <w:jc w:val="both"/>
        <w:rPr>
          <w:rFonts w:ascii="Times New Roman" w:hAnsi="Times New Roman"/>
          <w:snapToGrid w:val="0"/>
          <w:sz w:val="24"/>
          <w:szCs w:val="24"/>
        </w:rPr>
      </w:pPr>
      <w:r w:rsidRPr="006A28B8">
        <w:rPr>
          <w:rFonts w:ascii="Times New Roman" w:hAnsi="Times New Roman"/>
          <w:snapToGrid w:val="0"/>
          <w:sz w:val="24"/>
          <w:szCs w:val="24"/>
        </w:rPr>
        <w:t>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807A5B" w:rsidRPr="006A28B8" w:rsidRDefault="00807A5B" w:rsidP="00807A5B">
      <w:pPr>
        <w:spacing w:after="0" w:line="240" w:lineRule="auto"/>
        <w:ind w:firstLine="567"/>
        <w:jc w:val="both"/>
        <w:rPr>
          <w:rFonts w:ascii="Times New Roman" w:hAnsi="Times New Roman"/>
          <w:snapToGrid w:val="0"/>
          <w:sz w:val="24"/>
          <w:szCs w:val="24"/>
        </w:rPr>
      </w:pPr>
      <w:r w:rsidRPr="006A28B8">
        <w:rPr>
          <w:rFonts w:ascii="Times New Roman" w:hAnsi="Times New Roman"/>
          <w:snapToGrid w:val="0"/>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807A5B" w:rsidRPr="006A28B8" w:rsidRDefault="00807A5B" w:rsidP="00807A5B">
      <w:pPr>
        <w:spacing w:after="0" w:line="240" w:lineRule="auto"/>
        <w:ind w:firstLine="567"/>
        <w:jc w:val="both"/>
        <w:rPr>
          <w:rFonts w:ascii="Times New Roman" w:hAnsi="Times New Roman"/>
          <w:snapToGrid w:val="0"/>
          <w:sz w:val="24"/>
          <w:szCs w:val="24"/>
        </w:rPr>
      </w:pPr>
      <w:r w:rsidRPr="006A28B8">
        <w:rPr>
          <w:rFonts w:ascii="Times New Roman" w:hAnsi="Times New Roman"/>
          <w:snapToGrid w:val="0"/>
          <w:sz w:val="24"/>
          <w:szCs w:val="24"/>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rsidR="00807A5B" w:rsidRPr="006A28B8" w:rsidRDefault="00807A5B" w:rsidP="00807A5B">
      <w:pPr>
        <w:spacing w:after="0" w:line="240" w:lineRule="auto"/>
        <w:ind w:firstLine="567"/>
        <w:jc w:val="both"/>
        <w:rPr>
          <w:rFonts w:ascii="Times New Roman" w:hAnsi="Times New Roman"/>
          <w:snapToGrid w:val="0"/>
          <w:sz w:val="24"/>
          <w:szCs w:val="24"/>
        </w:rPr>
      </w:pPr>
      <w:r w:rsidRPr="006A28B8">
        <w:rPr>
          <w:rFonts w:ascii="Times New Roman" w:hAnsi="Times New Roman"/>
          <w:snapToGrid w:val="0"/>
          <w:sz w:val="24"/>
          <w:szCs w:val="24"/>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807A5B" w:rsidRPr="006A28B8" w:rsidRDefault="00807A5B" w:rsidP="00807A5B">
      <w:pPr>
        <w:spacing w:after="0" w:line="240" w:lineRule="auto"/>
        <w:ind w:firstLine="567"/>
        <w:jc w:val="both"/>
        <w:rPr>
          <w:rFonts w:ascii="Times New Roman" w:hAnsi="Times New Roman"/>
          <w:snapToGrid w:val="0"/>
          <w:sz w:val="24"/>
          <w:szCs w:val="24"/>
        </w:rPr>
      </w:pPr>
      <w:r w:rsidRPr="006A28B8">
        <w:rPr>
          <w:rFonts w:ascii="Times New Roman" w:hAnsi="Times New Roman"/>
          <w:snapToGrid w:val="0"/>
          <w:sz w:val="24"/>
          <w:szCs w:val="24"/>
        </w:rPr>
        <w:t xml:space="preserve">Граница 3-го пояса ЗСО, предназначенного для защиты водоносного пласта от химических загрязнений, также определяется гидродинамическими расчетами. </w:t>
      </w:r>
    </w:p>
    <w:p w:rsidR="00807A5B" w:rsidRPr="006A28B8" w:rsidRDefault="00807A5B" w:rsidP="00807A5B">
      <w:pPr>
        <w:spacing w:after="0" w:line="240" w:lineRule="auto"/>
        <w:ind w:firstLine="567"/>
        <w:jc w:val="both"/>
        <w:rPr>
          <w:rFonts w:ascii="Times New Roman" w:hAnsi="Times New Roman"/>
          <w:sz w:val="24"/>
          <w:szCs w:val="24"/>
        </w:rPr>
      </w:pPr>
      <w:r w:rsidRPr="006A28B8">
        <w:rPr>
          <w:rFonts w:ascii="Times New Roman" w:hAnsi="Times New Roman"/>
          <w:snapToGrid w:val="0"/>
          <w:sz w:val="24"/>
          <w:szCs w:val="24"/>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6A28B8">
        <w:rPr>
          <w:rFonts w:ascii="Times New Roman" w:hAnsi="Times New Roman"/>
          <w:sz w:val="24"/>
          <w:szCs w:val="24"/>
        </w:rPr>
        <w:t>СП 31.13330.2021. Свод правил. Водоснабжение. Наружные сети и сооружения. СНиП 2.04.02-84*, утвержденным Приказом Минстроя России от 27.12.2021 № 1016/пр (далее по тексту - СП 31.13330.2021).</w:t>
      </w:r>
    </w:p>
    <w:p w:rsidR="00807A5B" w:rsidRPr="006A28B8" w:rsidRDefault="00807A5B" w:rsidP="00807A5B">
      <w:pPr>
        <w:spacing w:after="0" w:line="240" w:lineRule="auto"/>
        <w:ind w:firstLine="567"/>
        <w:jc w:val="both"/>
        <w:rPr>
          <w:rFonts w:ascii="Times New Roman" w:hAnsi="Times New Roman"/>
          <w:snapToGrid w:val="0"/>
          <w:sz w:val="24"/>
          <w:szCs w:val="24"/>
        </w:rPr>
      </w:pPr>
      <w:r w:rsidRPr="006A28B8">
        <w:rPr>
          <w:rFonts w:ascii="Times New Roman" w:hAnsi="Times New Roman"/>
          <w:snapToGrid w:val="0"/>
          <w:sz w:val="24"/>
          <w:szCs w:val="24"/>
        </w:rPr>
        <w:t xml:space="preserve">Водопроводные сооружения должны ограждаться. </w:t>
      </w:r>
    </w:p>
    <w:p w:rsidR="00807A5B" w:rsidRPr="006A28B8" w:rsidRDefault="00807A5B" w:rsidP="00807A5B">
      <w:pPr>
        <w:spacing w:after="0" w:line="240" w:lineRule="auto"/>
        <w:ind w:firstLine="567"/>
        <w:jc w:val="both"/>
        <w:rPr>
          <w:rFonts w:ascii="Times New Roman" w:hAnsi="Times New Roman"/>
          <w:snapToGrid w:val="0"/>
          <w:sz w:val="24"/>
          <w:szCs w:val="24"/>
        </w:rPr>
      </w:pPr>
      <w:r w:rsidRPr="006A28B8">
        <w:rPr>
          <w:rFonts w:ascii="Times New Roman" w:hAnsi="Times New Roman"/>
          <w:sz w:val="24"/>
          <w:szCs w:val="24"/>
        </w:rPr>
        <w:t xml:space="preserve">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w:t>
      </w:r>
      <w:r w:rsidRPr="006A28B8">
        <w:rPr>
          <w:rFonts w:ascii="Times New Roman" w:hAnsi="Times New Roman"/>
          <w:snapToGrid w:val="0"/>
          <w:sz w:val="24"/>
          <w:szCs w:val="24"/>
        </w:rPr>
        <w:t xml:space="preserve">(предусмотренное согласно п. 15.4. СП 31.13330.2021) и охранное </w:t>
      </w:r>
      <w:r w:rsidRPr="006A28B8">
        <w:rPr>
          <w:rFonts w:ascii="Times New Roman" w:hAnsi="Times New Roman"/>
          <w:snapToGrid w:val="0"/>
          <w:sz w:val="24"/>
          <w:szCs w:val="24"/>
        </w:rPr>
        <w:lastRenderedPageBreak/>
        <w:t xml:space="preserve">освещение; </w:t>
      </w:r>
      <w:r w:rsidRPr="006A28B8">
        <w:rPr>
          <w:rFonts w:ascii="Times New Roman" w:hAnsi="Times New Roman"/>
          <w:sz w:val="24"/>
          <w:szCs w:val="24"/>
        </w:rPr>
        <w:t xml:space="preserve">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w:t>
      </w:r>
      <w:r w:rsidRPr="006A28B8">
        <w:rPr>
          <w:rFonts w:ascii="Times New Roman" w:hAnsi="Times New Roman"/>
          <w:snapToGrid w:val="0"/>
          <w:sz w:val="24"/>
          <w:szCs w:val="24"/>
        </w:rPr>
        <w:t xml:space="preserve">(предусмотренное согласно п. 15.4. СП 31.13330.2021). </w:t>
      </w:r>
    </w:p>
    <w:p w:rsidR="00807A5B" w:rsidRPr="006A28B8" w:rsidRDefault="00807A5B" w:rsidP="00807A5B">
      <w:pPr>
        <w:spacing w:after="0" w:line="240" w:lineRule="auto"/>
        <w:ind w:firstLine="567"/>
        <w:jc w:val="both"/>
        <w:rPr>
          <w:rFonts w:ascii="Times New Roman" w:hAnsi="Times New Roman"/>
          <w:snapToGrid w:val="0"/>
          <w:sz w:val="24"/>
          <w:szCs w:val="24"/>
        </w:rPr>
      </w:pPr>
      <w:r w:rsidRPr="006A28B8">
        <w:rPr>
          <w:rFonts w:ascii="Times New Roman" w:hAnsi="Times New Roman"/>
          <w:sz w:val="24"/>
          <w:szCs w:val="24"/>
        </w:rPr>
        <w:t>К зданиям и сооружениям водопровода, расположенным вне поселений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807A5B" w:rsidRPr="006A28B8" w:rsidRDefault="00807A5B" w:rsidP="00807A5B">
      <w:pPr>
        <w:spacing w:after="0" w:line="240" w:lineRule="auto"/>
        <w:ind w:firstLine="567"/>
        <w:jc w:val="both"/>
        <w:rPr>
          <w:rFonts w:ascii="Times New Roman" w:hAnsi="Times New Roman"/>
          <w:snapToGrid w:val="0"/>
          <w:sz w:val="24"/>
          <w:szCs w:val="24"/>
        </w:rPr>
      </w:pPr>
      <w:r w:rsidRPr="006A28B8">
        <w:rPr>
          <w:rFonts w:ascii="Times New Roman" w:hAnsi="Times New Roman"/>
          <w:snapToGrid w:val="0"/>
          <w:sz w:val="24"/>
          <w:szCs w:val="24"/>
        </w:rPr>
        <w:t xml:space="preserve">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утверждённым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 акваторий в соответствии с законодательством Российской Федерации. </w:t>
      </w:r>
    </w:p>
    <w:p w:rsidR="00807A5B" w:rsidRPr="006A28B8" w:rsidRDefault="00807A5B" w:rsidP="00807A5B">
      <w:pPr>
        <w:spacing w:after="0" w:line="240" w:lineRule="auto"/>
        <w:ind w:firstLine="567"/>
        <w:jc w:val="both"/>
        <w:rPr>
          <w:rFonts w:ascii="Times New Roman" w:hAnsi="Times New Roman"/>
          <w:snapToGrid w:val="0"/>
          <w:sz w:val="24"/>
          <w:szCs w:val="24"/>
        </w:rPr>
      </w:pPr>
      <w:r w:rsidRPr="006A28B8">
        <w:rPr>
          <w:rFonts w:ascii="Times New Roman" w:hAnsi="Times New Roman"/>
          <w:snapToGrid w:val="0"/>
          <w:sz w:val="24"/>
          <w:szCs w:val="24"/>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rsidR="00807A5B" w:rsidRPr="006A28B8" w:rsidRDefault="00807A5B" w:rsidP="00807A5B">
      <w:pPr>
        <w:spacing w:after="0" w:line="240" w:lineRule="auto"/>
        <w:ind w:firstLine="567"/>
        <w:jc w:val="both"/>
        <w:rPr>
          <w:rFonts w:ascii="Times New Roman" w:hAnsi="Times New Roman"/>
          <w:snapToGrid w:val="0"/>
          <w:sz w:val="24"/>
          <w:szCs w:val="24"/>
        </w:rPr>
      </w:pPr>
      <w:r w:rsidRPr="006A28B8">
        <w:rPr>
          <w:rFonts w:ascii="Times New Roman" w:hAnsi="Times New Roman"/>
          <w:snapToGrid w:val="0"/>
          <w:sz w:val="24"/>
          <w:szCs w:val="24"/>
        </w:rPr>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rsidR="003C2A5C" w:rsidRPr="006A28B8" w:rsidRDefault="00807A5B" w:rsidP="00CC6EA0">
      <w:pPr>
        <w:spacing w:line="240" w:lineRule="auto"/>
        <w:ind w:firstLine="567"/>
        <w:jc w:val="both"/>
        <w:rPr>
          <w:rFonts w:ascii="Times New Roman" w:hAnsi="Times New Roman"/>
          <w:i/>
          <w:sz w:val="24"/>
          <w:szCs w:val="24"/>
          <w:shd w:val="clear" w:color="auto" w:fill="FFFFFF"/>
        </w:rPr>
      </w:pPr>
      <w:r w:rsidRPr="006A28B8">
        <w:rPr>
          <w:rFonts w:ascii="Times New Roman" w:hAnsi="Times New Roman"/>
          <w:i/>
          <w:sz w:val="24"/>
          <w:szCs w:val="24"/>
          <w:shd w:val="clear" w:color="auto" w:fill="FFFFFF"/>
        </w:rPr>
        <w:t xml:space="preserve">В соответствии с муниципальным паспортом на территории </w:t>
      </w:r>
      <w:r w:rsidR="00436ECD" w:rsidRPr="006A28B8">
        <w:rPr>
          <w:rFonts w:ascii="Times New Roman" w:hAnsi="Times New Roman"/>
          <w:i/>
          <w:sz w:val="24"/>
          <w:szCs w:val="24"/>
        </w:rPr>
        <w:t>Мамоновского</w:t>
      </w:r>
      <w:r w:rsidRPr="006A28B8">
        <w:rPr>
          <w:rFonts w:ascii="Times New Roman" w:hAnsi="Times New Roman"/>
          <w:i/>
          <w:sz w:val="24"/>
          <w:szCs w:val="24"/>
        </w:rPr>
        <w:t xml:space="preserve"> сельского поселения</w:t>
      </w:r>
      <w:r w:rsidR="008818D0" w:rsidRPr="006A28B8">
        <w:rPr>
          <w:rFonts w:ascii="Times New Roman" w:hAnsi="Times New Roman"/>
          <w:i/>
          <w:sz w:val="24"/>
          <w:szCs w:val="24"/>
          <w:shd w:val="clear" w:color="auto" w:fill="FFFFFF"/>
        </w:rPr>
        <w:t xml:space="preserve"> </w:t>
      </w:r>
      <w:r w:rsidR="00C52CF3" w:rsidRPr="006A28B8">
        <w:rPr>
          <w:rFonts w:ascii="Times New Roman" w:hAnsi="Times New Roman"/>
          <w:i/>
          <w:sz w:val="24"/>
          <w:szCs w:val="24"/>
          <w:shd w:val="clear" w:color="auto" w:fill="FFFFFF"/>
        </w:rPr>
        <w:t>располагается 5 артезианских</w:t>
      </w:r>
      <w:r w:rsidR="008818D0" w:rsidRPr="006A28B8">
        <w:rPr>
          <w:rFonts w:ascii="Times New Roman" w:hAnsi="Times New Roman"/>
          <w:i/>
          <w:sz w:val="24"/>
          <w:szCs w:val="24"/>
          <w:shd w:val="clear" w:color="auto" w:fill="FFFFFF"/>
        </w:rPr>
        <w:t xml:space="preserve"> скважин</w:t>
      </w:r>
      <w:r w:rsidRPr="006A28B8">
        <w:rPr>
          <w:rFonts w:ascii="Times New Roman" w:hAnsi="Times New Roman"/>
          <w:i/>
          <w:sz w:val="24"/>
          <w:szCs w:val="24"/>
          <w:shd w:val="clear" w:color="auto" w:fill="FFFFFF"/>
        </w:rPr>
        <w:t xml:space="preserve"> для хозяйственного питьевого водоснабжения</w:t>
      </w:r>
      <w:r w:rsidR="003C2A5C" w:rsidRPr="006A28B8">
        <w:rPr>
          <w:rFonts w:ascii="Times New Roman" w:hAnsi="Times New Roman"/>
          <w:i/>
          <w:sz w:val="24"/>
          <w:szCs w:val="24"/>
          <w:shd w:val="clear" w:color="auto" w:fill="FFFFFF"/>
        </w:rPr>
        <w:t xml:space="preserve">. </w:t>
      </w:r>
    </w:p>
    <w:p w:rsidR="00807A5B" w:rsidRPr="006A28B8" w:rsidRDefault="003C2A5C" w:rsidP="00CC6EA0">
      <w:pPr>
        <w:spacing w:line="240" w:lineRule="auto"/>
        <w:ind w:firstLine="567"/>
        <w:jc w:val="both"/>
        <w:rPr>
          <w:rFonts w:ascii="Times New Roman" w:hAnsi="Times New Roman"/>
          <w:i/>
          <w:snapToGrid w:val="0"/>
          <w:sz w:val="24"/>
          <w:szCs w:val="24"/>
        </w:rPr>
      </w:pPr>
      <w:r w:rsidRPr="006A28B8">
        <w:rPr>
          <w:rFonts w:ascii="Times New Roman" w:hAnsi="Times New Roman"/>
          <w:i/>
          <w:sz w:val="24"/>
          <w:szCs w:val="24"/>
          <w:shd w:val="clear" w:color="auto" w:fill="FFFFFF"/>
        </w:rPr>
        <w:t>В соответствии с приказом Министерства природных ресурсов и экологии Воронежской области</w:t>
      </w:r>
      <w:r w:rsidR="00E70A45" w:rsidRPr="006A28B8">
        <w:rPr>
          <w:rFonts w:ascii="Times New Roman" w:hAnsi="Times New Roman"/>
          <w:i/>
          <w:sz w:val="24"/>
          <w:szCs w:val="24"/>
          <w:shd w:val="clear" w:color="auto" w:fill="FFFFFF"/>
        </w:rPr>
        <w:t xml:space="preserve"> </w:t>
      </w:r>
      <w:r w:rsidR="004618BD" w:rsidRPr="006A28B8">
        <w:rPr>
          <w:rFonts w:ascii="Times New Roman" w:hAnsi="Times New Roman"/>
          <w:i/>
          <w:sz w:val="24"/>
          <w:szCs w:val="24"/>
          <w:shd w:val="clear" w:color="auto" w:fill="FFFFFF"/>
        </w:rPr>
        <w:t xml:space="preserve">№499 от 28 декабря 2024г. на территории </w:t>
      </w:r>
      <w:r w:rsidR="004618BD" w:rsidRPr="006A28B8">
        <w:rPr>
          <w:rFonts w:ascii="Times New Roman" w:hAnsi="Times New Roman"/>
          <w:i/>
          <w:sz w:val="24"/>
          <w:szCs w:val="24"/>
        </w:rPr>
        <w:t>Мамоновского сельского поселения</w:t>
      </w:r>
      <w:r w:rsidR="003F640B" w:rsidRPr="006A28B8">
        <w:rPr>
          <w:rFonts w:ascii="Times New Roman" w:hAnsi="Times New Roman"/>
          <w:i/>
          <w:sz w:val="24"/>
          <w:szCs w:val="24"/>
        </w:rPr>
        <w:t>,</w:t>
      </w:r>
      <w:r w:rsidR="004618BD" w:rsidRPr="006A28B8">
        <w:rPr>
          <w:rFonts w:ascii="Times New Roman" w:hAnsi="Times New Roman"/>
          <w:i/>
          <w:sz w:val="24"/>
          <w:szCs w:val="24"/>
          <w:shd w:val="clear" w:color="auto" w:fill="FFFFFF"/>
        </w:rPr>
        <w:t xml:space="preserve"> </w:t>
      </w:r>
      <w:r w:rsidR="003F640B" w:rsidRPr="006A28B8">
        <w:rPr>
          <w:rFonts w:ascii="Times New Roman" w:hAnsi="Times New Roman"/>
          <w:i/>
          <w:sz w:val="24"/>
          <w:szCs w:val="24"/>
          <w:shd w:val="clear" w:color="auto" w:fill="FFFFFF"/>
        </w:rPr>
        <w:t xml:space="preserve">по адресу ул. Первомайская, д. 1, </w:t>
      </w:r>
      <w:r w:rsidR="004618BD" w:rsidRPr="006A28B8">
        <w:rPr>
          <w:rFonts w:ascii="Times New Roman" w:hAnsi="Times New Roman"/>
          <w:i/>
          <w:sz w:val="24"/>
          <w:szCs w:val="24"/>
          <w:shd w:val="clear" w:color="auto" w:fill="FFFFFF"/>
        </w:rPr>
        <w:t xml:space="preserve">располагается </w:t>
      </w:r>
      <w:r w:rsidR="00E70A45" w:rsidRPr="006A28B8">
        <w:rPr>
          <w:rFonts w:ascii="Times New Roman" w:hAnsi="Times New Roman"/>
          <w:i/>
          <w:sz w:val="24"/>
          <w:szCs w:val="24"/>
          <w:shd w:val="clear" w:color="auto" w:fill="FFFFFF"/>
        </w:rPr>
        <w:t xml:space="preserve">4 артезианские скважины </w:t>
      </w:r>
      <w:r w:rsidR="009B508E" w:rsidRPr="006A28B8">
        <w:rPr>
          <w:rFonts w:ascii="Times New Roman" w:hAnsi="Times New Roman"/>
          <w:i/>
          <w:sz w:val="24"/>
          <w:szCs w:val="24"/>
          <w:shd w:val="clear" w:color="auto" w:fill="FFFFFF"/>
        </w:rPr>
        <w:t xml:space="preserve">для </w:t>
      </w:r>
      <w:r w:rsidR="00FB3C83" w:rsidRPr="006A28B8">
        <w:rPr>
          <w:rFonts w:ascii="Times New Roman" w:hAnsi="Times New Roman"/>
          <w:i/>
          <w:sz w:val="24"/>
          <w:szCs w:val="24"/>
          <w:shd w:val="clear" w:color="auto" w:fill="FFFFFF"/>
        </w:rPr>
        <w:t xml:space="preserve">питьевого, хозяйственно-бытового и </w:t>
      </w:r>
      <w:r w:rsidR="009B508E" w:rsidRPr="006A28B8">
        <w:rPr>
          <w:rFonts w:ascii="Times New Roman" w:hAnsi="Times New Roman"/>
          <w:i/>
          <w:sz w:val="24"/>
          <w:szCs w:val="24"/>
          <w:shd w:val="clear" w:color="auto" w:fill="FFFFFF"/>
        </w:rPr>
        <w:t>технического водоснабжения</w:t>
      </w:r>
      <w:r w:rsidR="00B16067" w:rsidRPr="006A28B8">
        <w:rPr>
          <w:rFonts w:ascii="Times New Roman" w:hAnsi="Times New Roman"/>
          <w:i/>
          <w:sz w:val="24"/>
          <w:szCs w:val="24"/>
          <w:shd w:val="clear" w:color="auto" w:fill="FFFFFF"/>
        </w:rPr>
        <w:t xml:space="preserve"> ООО «Мамоновские фкрмы»</w:t>
      </w:r>
      <w:r w:rsidR="00AA7F64" w:rsidRPr="006A28B8">
        <w:rPr>
          <w:rFonts w:ascii="Times New Roman" w:hAnsi="Times New Roman"/>
          <w:i/>
          <w:sz w:val="24"/>
          <w:szCs w:val="24"/>
          <w:shd w:val="clear" w:color="auto" w:fill="FFFFFF"/>
        </w:rPr>
        <w:t>.</w:t>
      </w:r>
      <w:r w:rsidR="008818D0" w:rsidRPr="006A28B8">
        <w:rPr>
          <w:rFonts w:ascii="Times New Roman" w:hAnsi="Times New Roman"/>
          <w:i/>
          <w:sz w:val="24"/>
          <w:szCs w:val="24"/>
          <w:shd w:val="clear" w:color="auto" w:fill="FFFFFF"/>
        </w:rPr>
        <w:t xml:space="preserve"> </w:t>
      </w:r>
    </w:p>
    <w:p w:rsidR="00807A5B" w:rsidRPr="006A28B8" w:rsidRDefault="00807A5B" w:rsidP="00272466">
      <w:pPr>
        <w:pStyle w:val="111"/>
        <w:numPr>
          <w:ilvl w:val="2"/>
          <w:numId w:val="75"/>
        </w:numPr>
        <w:spacing w:after="0"/>
        <w:ind w:left="0" w:firstLine="0"/>
      </w:pPr>
      <w:bookmarkStart w:id="115" w:name="_Toc40350046"/>
      <w:bookmarkStart w:id="116" w:name="_Toc111478761"/>
      <w:bookmarkStart w:id="117" w:name="_Toc194573940"/>
      <w:r w:rsidRPr="006A28B8">
        <w:t>Зоны затопления и подтопления</w:t>
      </w:r>
      <w:bookmarkEnd w:id="115"/>
      <w:bookmarkEnd w:id="116"/>
      <w:bookmarkEnd w:id="117"/>
    </w:p>
    <w:p w:rsidR="00807A5B" w:rsidRPr="006A28B8" w:rsidRDefault="00807A5B" w:rsidP="00807A5B">
      <w:pPr>
        <w:pStyle w:val="a8"/>
        <w:ind w:firstLine="567"/>
        <w:jc w:val="both"/>
      </w:pPr>
      <w:r w:rsidRPr="006A28B8">
        <w:t>В соответствии со статьей 67.1 Водного кодекса РФ с целью предотвращения негативного воздействия вод на определенные территории и объекты, строительства сооружений инженерной защиты от затопления и подтопления допускается изъятие земельных участков для государственных или муниципальных нужд в порядке, установленном земельным и гражданским законодательством и Постановлением Правительства РФ от 18.04.2014 №360, «Положение о зонах затопления, подтопления», которое устанавливает порядок установления, изменения и прекращения существования зон затопления, подтопления.</w:t>
      </w:r>
    </w:p>
    <w:p w:rsidR="00807A5B" w:rsidRPr="006A28B8" w:rsidRDefault="00807A5B" w:rsidP="00807A5B">
      <w:pPr>
        <w:pStyle w:val="a8"/>
        <w:ind w:firstLine="567"/>
        <w:jc w:val="both"/>
      </w:pPr>
      <w:r w:rsidRPr="006A28B8">
        <w:t>В границах зон затопления, подтопления, запрещаются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807A5B" w:rsidRPr="006A28B8" w:rsidRDefault="00807A5B" w:rsidP="00807A5B">
      <w:pPr>
        <w:spacing w:after="0"/>
        <w:ind w:firstLine="567"/>
        <w:jc w:val="both"/>
        <w:rPr>
          <w:rFonts w:ascii="Times New Roman" w:hAnsi="Times New Roman"/>
          <w:sz w:val="24"/>
          <w:szCs w:val="24"/>
        </w:rPr>
      </w:pPr>
      <w:r w:rsidRPr="006A28B8">
        <w:rPr>
          <w:rFonts w:ascii="Times New Roman" w:hAnsi="Times New Roman"/>
          <w:sz w:val="24"/>
          <w:szCs w:val="24"/>
        </w:rPr>
        <w:t>Приложение к Постановлению Правительства РФ № 360 содержит описание территорий, в отношении которых определяются зоны затоплений и подтоплений.</w:t>
      </w:r>
    </w:p>
    <w:p w:rsidR="00807A5B" w:rsidRPr="006A28B8" w:rsidRDefault="00807A5B" w:rsidP="00807A5B">
      <w:pPr>
        <w:spacing w:after="0"/>
        <w:ind w:firstLine="567"/>
        <w:jc w:val="both"/>
        <w:rPr>
          <w:rFonts w:ascii="Times New Roman" w:hAnsi="Times New Roman"/>
          <w:sz w:val="24"/>
          <w:szCs w:val="24"/>
        </w:rPr>
      </w:pPr>
      <w:r w:rsidRPr="006A28B8">
        <w:rPr>
          <w:rFonts w:ascii="Times New Roman" w:hAnsi="Times New Roman"/>
          <w:sz w:val="24"/>
          <w:szCs w:val="24"/>
        </w:rPr>
        <w:t xml:space="preserve">Так, </w:t>
      </w:r>
      <w:r w:rsidRPr="006A28B8">
        <w:rPr>
          <w:rFonts w:ascii="Times New Roman" w:hAnsi="Times New Roman"/>
          <w:b/>
          <w:iCs/>
          <w:sz w:val="24"/>
          <w:szCs w:val="24"/>
        </w:rPr>
        <w:t>зоны затоплений</w:t>
      </w:r>
      <w:r w:rsidRPr="006A28B8">
        <w:rPr>
          <w:rFonts w:ascii="Times New Roman" w:hAnsi="Times New Roman"/>
          <w:sz w:val="24"/>
          <w:szCs w:val="24"/>
        </w:rPr>
        <w:t xml:space="preserve"> устанавливаются в отношении территорий, прилегающих к:</w:t>
      </w:r>
    </w:p>
    <w:p w:rsidR="00AA10E3" w:rsidRPr="006A28B8" w:rsidRDefault="00AA10E3" w:rsidP="00AA10E3">
      <w:pPr>
        <w:numPr>
          <w:ilvl w:val="0"/>
          <w:numId w:val="30"/>
        </w:numPr>
        <w:tabs>
          <w:tab w:val="clear" w:pos="1637"/>
          <w:tab w:val="left" w:pos="851"/>
        </w:tabs>
        <w:spacing w:after="0" w:line="240" w:lineRule="auto"/>
        <w:ind w:left="0" w:firstLine="567"/>
        <w:jc w:val="both"/>
        <w:rPr>
          <w:rFonts w:ascii="Times New Roman" w:hAnsi="Times New Roman"/>
          <w:sz w:val="24"/>
          <w:szCs w:val="24"/>
        </w:rPr>
      </w:pPr>
      <w:r w:rsidRPr="006A28B8">
        <w:rPr>
          <w:rFonts w:ascii="Times New Roman" w:hAnsi="Times New Roman"/>
          <w:sz w:val="24"/>
          <w:szCs w:val="24"/>
        </w:rPr>
        <w:t>незарегулированным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rsidR="00AA10E3" w:rsidRPr="006A28B8" w:rsidRDefault="00AA10E3" w:rsidP="00AA10E3">
      <w:pPr>
        <w:numPr>
          <w:ilvl w:val="0"/>
          <w:numId w:val="30"/>
        </w:numPr>
        <w:tabs>
          <w:tab w:val="clear" w:pos="1637"/>
          <w:tab w:val="left" w:pos="851"/>
        </w:tabs>
        <w:spacing w:after="0" w:line="240" w:lineRule="auto"/>
        <w:ind w:left="0" w:firstLine="567"/>
        <w:jc w:val="both"/>
        <w:rPr>
          <w:rFonts w:ascii="Times New Roman" w:hAnsi="Times New Roman"/>
          <w:sz w:val="24"/>
          <w:szCs w:val="24"/>
        </w:rPr>
      </w:pPr>
      <w:r w:rsidRPr="006A28B8">
        <w:rPr>
          <w:rFonts w:ascii="Times New Roman" w:hAnsi="Times New Roman"/>
          <w:sz w:val="24"/>
          <w:szCs w:val="24"/>
        </w:rPr>
        <w:lastRenderedPageBreak/>
        <w:t>устьевым участкам водотоков, затапливаемых в результате нагонных явлений однопроцентной расчётной обеспеченности;</w:t>
      </w:r>
    </w:p>
    <w:p w:rsidR="00AA10E3" w:rsidRPr="006A28B8" w:rsidRDefault="00AA10E3" w:rsidP="00AA10E3">
      <w:pPr>
        <w:numPr>
          <w:ilvl w:val="0"/>
          <w:numId w:val="30"/>
        </w:numPr>
        <w:tabs>
          <w:tab w:val="clear" w:pos="1637"/>
          <w:tab w:val="left" w:pos="851"/>
        </w:tabs>
        <w:spacing w:after="0" w:line="240" w:lineRule="auto"/>
        <w:ind w:left="0" w:firstLine="567"/>
        <w:jc w:val="both"/>
        <w:rPr>
          <w:rFonts w:ascii="Times New Roman" w:hAnsi="Times New Roman"/>
          <w:sz w:val="24"/>
          <w:szCs w:val="24"/>
        </w:rPr>
      </w:pPr>
      <w:r w:rsidRPr="006A28B8">
        <w:rPr>
          <w:rFonts w:ascii="Times New Roman" w:hAnsi="Times New Roman"/>
          <w:sz w:val="24"/>
          <w:szCs w:val="24"/>
        </w:rPr>
        <w:t>естественным водоёмам, затапливаемым при уровнях воды однопроцентной обеспеченности;</w:t>
      </w:r>
    </w:p>
    <w:p w:rsidR="00AA10E3" w:rsidRPr="006A28B8" w:rsidRDefault="00AA10E3" w:rsidP="00AA10E3">
      <w:pPr>
        <w:numPr>
          <w:ilvl w:val="0"/>
          <w:numId w:val="30"/>
        </w:numPr>
        <w:tabs>
          <w:tab w:val="clear" w:pos="1637"/>
          <w:tab w:val="left" w:pos="851"/>
        </w:tabs>
        <w:spacing w:after="0" w:line="240" w:lineRule="auto"/>
        <w:ind w:left="0" w:firstLine="567"/>
        <w:jc w:val="both"/>
        <w:rPr>
          <w:rFonts w:ascii="Times New Roman" w:hAnsi="Times New Roman"/>
          <w:sz w:val="24"/>
          <w:szCs w:val="24"/>
        </w:rPr>
      </w:pPr>
      <w:r w:rsidRPr="006A28B8">
        <w:rPr>
          <w:rFonts w:ascii="Times New Roman" w:hAnsi="Times New Roman"/>
          <w:sz w:val="24"/>
          <w:szCs w:val="24"/>
        </w:rPr>
        <w:t>водохранилищам, затапливаемых при уровнях воды, соответствующих подпорному уровню воды водохранилища при пропуске паводка однопроцентной обеспеченности;</w:t>
      </w:r>
    </w:p>
    <w:p w:rsidR="00AA10E3" w:rsidRPr="006A28B8" w:rsidRDefault="00AA10E3" w:rsidP="00AA10E3">
      <w:pPr>
        <w:numPr>
          <w:ilvl w:val="0"/>
          <w:numId w:val="30"/>
        </w:numPr>
        <w:tabs>
          <w:tab w:val="clear" w:pos="1637"/>
          <w:tab w:val="left" w:pos="851"/>
        </w:tabs>
        <w:spacing w:after="0" w:line="240" w:lineRule="auto"/>
        <w:ind w:left="0" w:firstLine="567"/>
        <w:jc w:val="both"/>
        <w:rPr>
          <w:rFonts w:ascii="Times New Roman" w:hAnsi="Times New Roman"/>
          <w:sz w:val="24"/>
          <w:szCs w:val="24"/>
        </w:rPr>
      </w:pPr>
      <w:r w:rsidRPr="006A28B8">
        <w:rPr>
          <w:rFonts w:ascii="Times New Roman" w:hAnsi="Times New Roman"/>
          <w:sz w:val="24"/>
          <w:szCs w:val="24"/>
        </w:rPr>
        <w:t>зарегулированным водотокам в нижних бьефах гидроузлов, затапливаемым при пропуске гидроузлами паводков однопроцентной расчётной обеспеченности;</w:t>
      </w:r>
    </w:p>
    <w:p w:rsidR="00AA10E3" w:rsidRPr="006A28B8" w:rsidRDefault="00AA10E3" w:rsidP="00AA10E3">
      <w:pPr>
        <w:numPr>
          <w:ilvl w:val="0"/>
          <w:numId w:val="30"/>
        </w:numPr>
        <w:tabs>
          <w:tab w:val="clear" w:pos="1637"/>
          <w:tab w:val="left" w:pos="851"/>
        </w:tabs>
        <w:spacing w:after="0" w:line="240" w:lineRule="auto"/>
        <w:ind w:left="0" w:firstLine="567"/>
        <w:jc w:val="both"/>
        <w:rPr>
          <w:rFonts w:ascii="Times New Roman" w:hAnsi="Times New Roman"/>
          <w:sz w:val="24"/>
          <w:szCs w:val="24"/>
        </w:rPr>
      </w:pPr>
      <w:r w:rsidRPr="006A28B8">
        <w:rPr>
          <w:rFonts w:ascii="Times New Roman" w:hAnsi="Times New Roman"/>
          <w:sz w:val="24"/>
          <w:szCs w:val="24"/>
        </w:rPr>
        <w:t>к участкам водотоков, затапливаемых в результате заторных явлений однопроцентной расчетной обеспеченности.</w:t>
      </w:r>
    </w:p>
    <w:p w:rsidR="00AA10E3" w:rsidRPr="006A28B8" w:rsidRDefault="00AA10E3" w:rsidP="00AA10E3">
      <w:pPr>
        <w:spacing w:after="0"/>
        <w:ind w:firstLine="567"/>
        <w:jc w:val="both"/>
        <w:rPr>
          <w:rFonts w:ascii="Times New Roman" w:hAnsi="Times New Roman"/>
          <w:sz w:val="24"/>
          <w:szCs w:val="24"/>
        </w:rPr>
      </w:pPr>
      <w:r w:rsidRPr="006A28B8">
        <w:rPr>
          <w:rFonts w:ascii="Times New Roman" w:hAnsi="Times New Roman"/>
          <w:b/>
          <w:bCs/>
          <w:sz w:val="24"/>
          <w:szCs w:val="24"/>
        </w:rPr>
        <w:t>Зоны подтопления</w:t>
      </w:r>
      <w:r w:rsidRPr="006A28B8">
        <w:rPr>
          <w:rFonts w:ascii="Times New Roman" w:hAnsi="Times New Roman"/>
          <w:sz w:val="24"/>
          <w:szCs w:val="24"/>
        </w:rPr>
        <w:t xml:space="preserve"> устанавливаются в отношении территорий, прилегающих к зонам затопления, указанным выше. Границы зон подтопления устанавливаются параллельно границам зон затопления на расстоянии 50 метров от них для рек, ручьев, озер, водохранилищ.</w:t>
      </w:r>
    </w:p>
    <w:p w:rsidR="006E765A" w:rsidRPr="006A28B8" w:rsidRDefault="006E765A" w:rsidP="006E765A">
      <w:pPr>
        <w:spacing w:after="0"/>
        <w:ind w:firstLine="567"/>
        <w:jc w:val="both"/>
        <w:rPr>
          <w:rFonts w:ascii="Times New Roman" w:hAnsi="Times New Roman"/>
          <w:sz w:val="24"/>
          <w:szCs w:val="24"/>
        </w:rPr>
      </w:pPr>
      <w:r w:rsidRPr="006A28B8">
        <w:rPr>
          <w:rFonts w:ascii="Times New Roman" w:hAnsi="Times New Roman"/>
          <w:b/>
          <w:bCs/>
          <w:sz w:val="24"/>
          <w:szCs w:val="24"/>
        </w:rPr>
        <w:t>Зоны подтопления</w:t>
      </w:r>
      <w:r w:rsidRPr="006A28B8">
        <w:rPr>
          <w:rFonts w:ascii="Times New Roman" w:hAnsi="Times New Roman"/>
          <w:sz w:val="24"/>
          <w:szCs w:val="24"/>
        </w:rPr>
        <w:t xml:space="preserve"> устанавливаются в отношении территорий, прилегающих к зонам затопления, указанным выше. Границы зон подтопления устанавливаются параллельно границам зон затопления на расстоянии 50 метров от них для рек, ручьев, озер, водохранилищ.</w:t>
      </w:r>
    </w:p>
    <w:p w:rsidR="00807A5B" w:rsidRPr="006A28B8" w:rsidRDefault="00807A5B" w:rsidP="007526AA">
      <w:pPr>
        <w:spacing w:after="0"/>
        <w:ind w:firstLine="567"/>
        <w:jc w:val="both"/>
        <w:rPr>
          <w:rFonts w:ascii="Times New Roman" w:hAnsi="Times New Roman"/>
          <w:sz w:val="24"/>
          <w:szCs w:val="24"/>
        </w:rPr>
      </w:pPr>
      <w:r w:rsidRPr="006A28B8">
        <w:rPr>
          <w:rFonts w:ascii="Times New Roman" w:hAnsi="Times New Roman"/>
          <w:sz w:val="24"/>
          <w:szCs w:val="24"/>
        </w:rPr>
        <w:t>В соответствии с п. 16 ст. 1 ВК РФ затопление и подтопление являются одними из возможных форм негативного воздействия вод на определённые территории и объекты. Исходя из положений ст. 67.1 ВК РФ, установление зон затопления и подтопления является специальным защитным мероприятием и осуществляется для предотвращения негативного воздействия вод и ликвидации его последствий.</w:t>
      </w:r>
    </w:p>
    <w:p w:rsidR="00807A5B" w:rsidRPr="006A28B8" w:rsidRDefault="00807A5B" w:rsidP="00807A5B">
      <w:pPr>
        <w:spacing w:after="0"/>
        <w:ind w:firstLine="567"/>
        <w:jc w:val="both"/>
        <w:rPr>
          <w:rFonts w:ascii="Times New Roman" w:hAnsi="Times New Roman"/>
          <w:sz w:val="24"/>
          <w:szCs w:val="24"/>
        </w:rPr>
      </w:pPr>
      <w:r w:rsidRPr="006A28B8">
        <w:rPr>
          <w:rFonts w:ascii="Times New Roman" w:hAnsi="Times New Roman"/>
          <w:sz w:val="24"/>
          <w:szCs w:val="24"/>
        </w:rPr>
        <w:t>Порядок установления зон затопления, подтопления и их границы в настоящее время (до утверждения положения о данном виде ЗОУИТ) определяются на основании Постановления Правительства РФ от 18.04.2014 № 360 «Положение о зонах затопления, подтопления» (далее – Постановление Правительства РФ № 360).</w:t>
      </w:r>
    </w:p>
    <w:p w:rsidR="00AA10E3" w:rsidRPr="006A28B8" w:rsidRDefault="00AA10E3" w:rsidP="00AA10E3">
      <w:pPr>
        <w:spacing w:after="0"/>
        <w:ind w:firstLine="567"/>
        <w:jc w:val="both"/>
        <w:rPr>
          <w:rFonts w:ascii="Times New Roman" w:hAnsi="Times New Roman"/>
          <w:sz w:val="24"/>
          <w:szCs w:val="24"/>
        </w:rPr>
      </w:pPr>
      <w:r w:rsidRPr="006A28B8">
        <w:rPr>
          <w:rFonts w:ascii="Times New Roman" w:hAnsi="Times New Roman"/>
          <w:sz w:val="24"/>
          <w:szCs w:val="24"/>
        </w:rPr>
        <w:t>Так, в соответствии с п. 3 Постановления Правительства РФ № 360 зоны затопления, подтопления устанавливаются, изменяются, прекращают свое существование решением Федерального агентства водных ресурсов (его территориальных органов) на основании предложений исполнительного органа субъекта Российской Федерации об установлении границ зон затопления и при необходимости границ зон подтопления или о прекращении существования зон затопления, подтопления (далее - предложения) и сведений о границах этих зон, которые должны содержать графическое описание местоположения границ этих зон, перечень координат характерных точек границ таких зон в системе координат, установленной для ведения ЕГРН.</w:t>
      </w:r>
    </w:p>
    <w:p w:rsidR="00AA10E3" w:rsidRPr="006A28B8" w:rsidRDefault="00AA10E3" w:rsidP="00AA10E3">
      <w:pPr>
        <w:spacing w:after="0"/>
        <w:ind w:firstLine="567"/>
        <w:jc w:val="both"/>
        <w:rPr>
          <w:rFonts w:ascii="Times New Roman" w:hAnsi="Times New Roman"/>
          <w:sz w:val="24"/>
          <w:szCs w:val="24"/>
        </w:rPr>
      </w:pPr>
      <w:r w:rsidRPr="006A28B8">
        <w:rPr>
          <w:rFonts w:ascii="Times New Roman" w:hAnsi="Times New Roman"/>
          <w:sz w:val="24"/>
          <w:szCs w:val="24"/>
        </w:rPr>
        <w:t>Форма графического описания местоположения границ зон затопления, подтопления, а также требования к точности определения координат характерных точек границ зоны с особыми условиями использования территории, формату электронного документа, содержащего сведения о границах зон затопления, подтопления, устанавливаются Федеральной службой государственной регистрации, кадастра и картографии.</w:t>
      </w:r>
    </w:p>
    <w:p w:rsidR="00AA10E3" w:rsidRPr="006A28B8" w:rsidRDefault="00AA10E3" w:rsidP="00AA10E3">
      <w:pPr>
        <w:spacing w:after="0"/>
        <w:ind w:firstLine="567"/>
        <w:jc w:val="both"/>
        <w:rPr>
          <w:rFonts w:ascii="Times New Roman" w:hAnsi="Times New Roman"/>
          <w:sz w:val="24"/>
          <w:szCs w:val="24"/>
        </w:rPr>
      </w:pPr>
      <w:r w:rsidRPr="006A28B8">
        <w:rPr>
          <w:rFonts w:ascii="Times New Roman" w:hAnsi="Times New Roman"/>
          <w:sz w:val="24"/>
          <w:szCs w:val="24"/>
        </w:rPr>
        <w:t>Решение об установлении, изменении или прекращении существования зон затопления, подтопления оформляется актом Федерального агентства водных ресурсов (его территориальных органов) в течение 30 календарных дней со дня получения предложений.</w:t>
      </w:r>
    </w:p>
    <w:p w:rsidR="00AA10E3" w:rsidRPr="006A28B8" w:rsidRDefault="00AA10E3" w:rsidP="00AA10E3">
      <w:pPr>
        <w:spacing w:after="0"/>
        <w:ind w:firstLine="567"/>
        <w:jc w:val="both"/>
        <w:rPr>
          <w:rFonts w:ascii="Times New Roman" w:hAnsi="Times New Roman"/>
          <w:sz w:val="24"/>
          <w:szCs w:val="24"/>
        </w:rPr>
      </w:pPr>
      <w:r w:rsidRPr="006A28B8">
        <w:rPr>
          <w:rFonts w:ascii="Times New Roman" w:hAnsi="Times New Roman"/>
          <w:sz w:val="24"/>
          <w:szCs w:val="24"/>
        </w:rPr>
        <w:t xml:space="preserve">В соответствии с п. 5 Постановления Правительства РФ № 360 зоны затопления, подтопления считаются установленными, измененными со дня внесения сведений о зонах затопления, подтопления, соответствующих изменений в сведения о таких зонах в Единый государственный реестр недвижимости. Зоны затопления, подтопления считаются </w:t>
      </w:r>
      <w:r w:rsidRPr="006A28B8">
        <w:rPr>
          <w:rFonts w:ascii="Times New Roman" w:hAnsi="Times New Roman"/>
          <w:sz w:val="24"/>
          <w:szCs w:val="24"/>
        </w:rPr>
        <w:lastRenderedPageBreak/>
        <w:t>прекратившими существование со дня исключения сведений о них из Единого государственного реестра недвижимости.</w:t>
      </w:r>
    </w:p>
    <w:p w:rsidR="00807A5B" w:rsidRPr="006A28B8" w:rsidRDefault="00807A5B" w:rsidP="006E765A">
      <w:pPr>
        <w:spacing w:after="0"/>
        <w:ind w:firstLine="567"/>
        <w:jc w:val="both"/>
        <w:rPr>
          <w:rFonts w:ascii="Times New Roman" w:hAnsi="Times New Roman"/>
          <w:sz w:val="24"/>
          <w:szCs w:val="24"/>
        </w:rPr>
      </w:pPr>
      <w:r w:rsidRPr="006A28B8">
        <w:rPr>
          <w:rFonts w:ascii="Times New Roman" w:hAnsi="Times New Roman"/>
          <w:b/>
          <w:iCs/>
          <w:sz w:val="24"/>
          <w:szCs w:val="24"/>
        </w:rPr>
        <w:t>Зоны подтопления</w:t>
      </w:r>
      <w:r w:rsidRPr="006A28B8">
        <w:rPr>
          <w:rFonts w:ascii="Times New Roman" w:hAnsi="Times New Roman"/>
          <w:sz w:val="24"/>
          <w:szCs w:val="24"/>
        </w:rPr>
        <w:t xml:space="preserve">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rsidR="00807A5B" w:rsidRPr="006A28B8" w:rsidRDefault="00807A5B" w:rsidP="00807A5B">
      <w:pPr>
        <w:spacing w:after="0"/>
        <w:ind w:firstLine="567"/>
        <w:jc w:val="both"/>
        <w:rPr>
          <w:rFonts w:ascii="Times New Roman" w:hAnsi="Times New Roman"/>
          <w:sz w:val="24"/>
          <w:szCs w:val="24"/>
        </w:rPr>
      </w:pPr>
      <w:r w:rsidRPr="006A28B8">
        <w:rPr>
          <w:rFonts w:ascii="Times New Roman" w:hAnsi="Times New Roman"/>
          <w:sz w:val="24"/>
          <w:szCs w:val="24"/>
        </w:rPr>
        <w:t>В границах зон подтопления определяются:</w:t>
      </w:r>
    </w:p>
    <w:p w:rsidR="00807A5B" w:rsidRPr="006A28B8" w:rsidRDefault="00807A5B" w:rsidP="002739E4">
      <w:pPr>
        <w:pStyle w:val="ac"/>
        <w:numPr>
          <w:ilvl w:val="0"/>
          <w:numId w:val="31"/>
        </w:numPr>
        <w:tabs>
          <w:tab w:val="left" w:pos="1134"/>
        </w:tabs>
        <w:ind w:left="0" w:firstLine="567"/>
        <w:jc w:val="both"/>
      </w:pPr>
      <w:r w:rsidRPr="006A28B8">
        <w:t>территории сильного подтопления – при глубине залегания грунтовых вод менее 0,3 м;</w:t>
      </w:r>
    </w:p>
    <w:p w:rsidR="00807A5B" w:rsidRPr="006A28B8" w:rsidRDefault="00807A5B" w:rsidP="002739E4">
      <w:pPr>
        <w:pStyle w:val="ac"/>
        <w:numPr>
          <w:ilvl w:val="0"/>
          <w:numId w:val="31"/>
        </w:numPr>
        <w:tabs>
          <w:tab w:val="left" w:pos="1134"/>
        </w:tabs>
        <w:ind w:left="0" w:firstLine="567"/>
        <w:jc w:val="both"/>
      </w:pPr>
      <w:r w:rsidRPr="006A28B8">
        <w:t>территории умеренного подтопления – при глубине залегания грунтовых вод от 0,3–0,7 до 1,2–2 м от поверхности;</w:t>
      </w:r>
    </w:p>
    <w:p w:rsidR="00807A5B" w:rsidRPr="006A28B8" w:rsidRDefault="00807A5B" w:rsidP="002739E4">
      <w:pPr>
        <w:pStyle w:val="ac"/>
        <w:numPr>
          <w:ilvl w:val="0"/>
          <w:numId w:val="31"/>
        </w:numPr>
        <w:tabs>
          <w:tab w:val="left" w:pos="1134"/>
        </w:tabs>
        <w:ind w:left="0" w:firstLine="567"/>
        <w:jc w:val="both"/>
      </w:pPr>
      <w:r w:rsidRPr="006A28B8">
        <w:t>территории слабого подтопления – при глубине залегания грунтовых вод от 2 до 3 м.</w:t>
      </w:r>
    </w:p>
    <w:p w:rsidR="006B7031" w:rsidRPr="006A28B8" w:rsidRDefault="006B7031" w:rsidP="006B7031">
      <w:pPr>
        <w:spacing w:after="0"/>
        <w:ind w:firstLine="567"/>
        <w:jc w:val="both"/>
        <w:rPr>
          <w:rFonts w:ascii="Times New Roman" w:hAnsi="Times New Roman"/>
          <w:sz w:val="24"/>
          <w:szCs w:val="24"/>
        </w:rPr>
      </w:pPr>
      <w:r w:rsidRPr="006A28B8">
        <w:rPr>
          <w:rFonts w:ascii="Times New Roman" w:hAnsi="Times New Roman"/>
          <w:b/>
          <w:bCs/>
          <w:sz w:val="24"/>
          <w:szCs w:val="24"/>
        </w:rPr>
        <w:t>Правовой режим зон затопления, подтопления:</w:t>
      </w:r>
    </w:p>
    <w:p w:rsidR="006B7031" w:rsidRPr="006A28B8" w:rsidRDefault="006B7031" w:rsidP="006B7031">
      <w:pPr>
        <w:spacing w:after="0"/>
        <w:ind w:firstLine="567"/>
        <w:jc w:val="both"/>
        <w:rPr>
          <w:rFonts w:ascii="Times New Roman" w:hAnsi="Times New Roman"/>
          <w:sz w:val="24"/>
          <w:szCs w:val="24"/>
        </w:rPr>
      </w:pPr>
      <w:r w:rsidRPr="006A28B8">
        <w:rPr>
          <w:rFonts w:ascii="Times New Roman" w:hAnsi="Times New Roman"/>
          <w:sz w:val="24"/>
          <w:szCs w:val="24"/>
        </w:rPr>
        <w:t>Согласно п. 3 ст. 67.1 ВК РФ в границах зон затопления, подтопления запрещается:</w:t>
      </w:r>
    </w:p>
    <w:p w:rsidR="006B7031" w:rsidRPr="006A28B8" w:rsidRDefault="006B7031" w:rsidP="006B7031">
      <w:pPr>
        <w:autoSpaceDE w:val="0"/>
        <w:autoSpaceDN w:val="0"/>
        <w:adjustRightInd w:val="0"/>
        <w:spacing w:after="0" w:line="240" w:lineRule="auto"/>
        <w:jc w:val="both"/>
        <w:rPr>
          <w:rFonts w:ascii="Times New Roman" w:hAnsi="Times New Roman"/>
          <w:sz w:val="24"/>
          <w:szCs w:val="24"/>
        </w:rPr>
      </w:pPr>
      <w:r w:rsidRPr="006A28B8">
        <w:rPr>
          <w:rFonts w:ascii="Times New Roman" w:hAnsi="Times New Roman"/>
          <w:sz w:val="24"/>
          <w:szCs w:val="24"/>
        </w:rPr>
        <w:t>В границах зон затопления, подтопления запрещаются:</w:t>
      </w:r>
    </w:p>
    <w:p w:rsidR="006B7031" w:rsidRPr="006A28B8" w:rsidRDefault="006B7031" w:rsidP="006B7031">
      <w:pPr>
        <w:autoSpaceDE w:val="0"/>
        <w:autoSpaceDN w:val="0"/>
        <w:adjustRightInd w:val="0"/>
        <w:spacing w:after="0" w:line="240" w:lineRule="auto"/>
        <w:ind w:firstLine="539"/>
        <w:jc w:val="both"/>
        <w:rPr>
          <w:rFonts w:ascii="Times New Roman" w:hAnsi="Times New Roman"/>
          <w:sz w:val="24"/>
          <w:szCs w:val="24"/>
        </w:rPr>
      </w:pPr>
      <w:r w:rsidRPr="006A28B8">
        <w:rPr>
          <w:rFonts w:ascii="Times New Roman" w:hAnsi="Times New Roman"/>
          <w:sz w:val="24"/>
          <w:szCs w:val="24"/>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6B7031" w:rsidRPr="006A28B8" w:rsidRDefault="006B7031" w:rsidP="006B7031">
      <w:pPr>
        <w:autoSpaceDE w:val="0"/>
        <w:autoSpaceDN w:val="0"/>
        <w:adjustRightInd w:val="0"/>
        <w:spacing w:after="0" w:line="240" w:lineRule="auto"/>
        <w:ind w:firstLine="539"/>
        <w:jc w:val="both"/>
        <w:rPr>
          <w:rFonts w:ascii="Times New Roman" w:hAnsi="Times New Roman"/>
          <w:sz w:val="24"/>
          <w:szCs w:val="24"/>
        </w:rPr>
      </w:pPr>
      <w:r w:rsidRPr="006A28B8">
        <w:rPr>
          <w:rFonts w:ascii="Times New Roman" w:hAnsi="Times New Roman"/>
          <w:sz w:val="24"/>
          <w:szCs w:val="24"/>
        </w:rPr>
        <w:t>2) использование сточных вод в целях повышения почвенного плодородия;</w:t>
      </w:r>
    </w:p>
    <w:p w:rsidR="006B7031" w:rsidRPr="006A28B8" w:rsidRDefault="006B7031" w:rsidP="006B7031">
      <w:pPr>
        <w:autoSpaceDE w:val="0"/>
        <w:autoSpaceDN w:val="0"/>
        <w:adjustRightInd w:val="0"/>
        <w:spacing w:after="0" w:line="240" w:lineRule="auto"/>
        <w:ind w:firstLine="539"/>
        <w:jc w:val="both"/>
        <w:rPr>
          <w:rFonts w:ascii="Times New Roman" w:hAnsi="Times New Roman"/>
          <w:sz w:val="24"/>
          <w:szCs w:val="24"/>
        </w:rPr>
      </w:pPr>
      <w:r w:rsidRPr="006A28B8">
        <w:rPr>
          <w:rFonts w:ascii="Times New Roman" w:hAnsi="Times New Roman"/>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6B7031" w:rsidRPr="006A28B8" w:rsidRDefault="006B7031" w:rsidP="006B7031">
      <w:pPr>
        <w:autoSpaceDE w:val="0"/>
        <w:autoSpaceDN w:val="0"/>
        <w:adjustRightInd w:val="0"/>
        <w:spacing w:after="0" w:line="240" w:lineRule="auto"/>
        <w:ind w:firstLine="539"/>
        <w:jc w:val="both"/>
        <w:rPr>
          <w:rFonts w:ascii="Times New Roman" w:hAnsi="Times New Roman"/>
          <w:sz w:val="24"/>
          <w:szCs w:val="24"/>
        </w:rPr>
      </w:pPr>
      <w:r w:rsidRPr="006A28B8">
        <w:rPr>
          <w:rFonts w:ascii="Times New Roman" w:hAnsi="Times New Roman"/>
          <w:sz w:val="24"/>
          <w:szCs w:val="24"/>
        </w:rPr>
        <w:t>4) осуществление авиационных мер по борьбе с вредными организмами.</w:t>
      </w:r>
    </w:p>
    <w:p w:rsidR="006B7031" w:rsidRPr="006A28B8" w:rsidRDefault="006B7031" w:rsidP="006B7031">
      <w:pPr>
        <w:spacing w:after="0"/>
        <w:ind w:firstLine="567"/>
        <w:jc w:val="both"/>
        <w:rPr>
          <w:rFonts w:ascii="Times New Roman" w:hAnsi="Times New Roman"/>
          <w:sz w:val="24"/>
          <w:szCs w:val="24"/>
        </w:rPr>
      </w:pPr>
      <w:r w:rsidRPr="006A28B8">
        <w:rPr>
          <w:rFonts w:ascii="Times New Roman" w:hAnsi="Times New Roman"/>
          <w:sz w:val="24"/>
          <w:szCs w:val="24"/>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 (п. 4 ст. 67.1 ВК РФ).</w:t>
      </w:r>
    </w:p>
    <w:p w:rsidR="00054A43" w:rsidRPr="006A28B8" w:rsidRDefault="00B157A8" w:rsidP="00C10C96">
      <w:pPr>
        <w:ind w:firstLine="567"/>
        <w:jc w:val="both"/>
        <w:rPr>
          <w:rFonts w:ascii="Times New Roman" w:hAnsi="Times New Roman"/>
          <w:i/>
          <w:sz w:val="24"/>
          <w:szCs w:val="24"/>
        </w:rPr>
      </w:pPr>
      <w:r w:rsidRPr="006A28B8">
        <w:rPr>
          <w:rFonts w:ascii="Times New Roman" w:hAnsi="Times New Roman"/>
          <w:i/>
          <w:sz w:val="24"/>
          <w:szCs w:val="24"/>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w:t>
      </w:r>
      <w:r w:rsidRPr="006A28B8">
        <w:rPr>
          <w:rFonts w:ascii="Times New Roman" w:hAnsi="Times New Roman"/>
          <w:b/>
          <w:i/>
          <w:sz w:val="24"/>
          <w:szCs w:val="24"/>
        </w:rPr>
        <w:t xml:space="preserve">в </w:t>
      </w:r>
      <w:r w:rsidR="00436ECD" w:rsidRPr="006A28B8">
        <w:rPr>
          <w:rFonts w:ascii="Times New Roman" w:hAnsi="Times New Roman"/>
          <w:b/>
          <w:i/>
          <w:sz w:val="24"/>
          <w:szCs w:val="24"/>
        </w:rPr>
        <w:t>Мамоновского</w:t>
      </w:r>
      <w:r w:rsidR="006D6539" w:rsidRPr="006A28B8">
        <w:rPr>
          <w:rFonts w:ascii="Times New Roman" w:hAnsi="Times New Roman"/>
          <w:b/>
          <w:i/>
          <w:sz w:val="24"/>
          <w:szCs w:val="24"/>
        </w:rPr>
        <w:t xml:space="preserve"> сельском поселении</w:t>
      </w:r>
      <w:r w:rsidR="00057FC5" w:rsidRPr="006A28B8">
        <w:rPr>
          <w:rFonts w:ascii="Times New Roman" w:hAnsi="Times New Roman"/>
          <w:b/>
          <w:i/>
          <w:sz w:val="24"/>
          <w:szCs w:val="24"/>
        </w:rPr>
        <w:t xml:space="preserve"> зона </w:t>
      </w:r>
      <w:r w:rsidRPr="006A28B8">
        <w:rPr>
          <w:rFonts w:ascii="Times New Roman" w:hAnsi="Times New Roman"/>
          <w:b/>
          <w:i/>
          <w:sz w:val="24"/>
          <w:szCs w:val="24"/>
        </w:rPr>
        <w:t>затопления паводком 1% обеспеченности</w:t>
      </w:r>
      <w:r w:rsidR="00054A43" w:rsidRPr="006A28B8">
        <w:rPr>
          <w:rFonts w:ascii="Times New Roman" w:hAnsi="Times New Roman"/>
          <w:b/>
          <w:i/>
          <w:sz w:val="24"/>
          <w:szCs w:val="24"/>
        </w:rPr>
        <w:t xml:space="preserve"> </w:t>
      </w:r>
      <w:r w:rsidR="00265A0E" w:rsidRPr="006A28B8">
        <w:rPr>
          <w:rFonts w:ascii="Times New Roman" w:hAnsi="Times New Roman"/>
          <w:b/>
          <w:i/>
          <w:sz w:val="24"/>
          <w:szCs w:val="24"/>
        </w:rPr>
        <w:t>не установлен</w:t>
      </w:r>
      <w:r w:rsidR="00132EF8" w:rsidRPr="006A28B8">
        <w:rPr>
          <w:rFonts w:ascii="Times New Roman" w:hAnsi="Times New Roman"/>
          <w:b/>
          <w:i/>
          <w:sz w:val="24"/>
          <w:szCs w:val="24"/>
        </w:rPr>
        <w:t>а</w:t>
      </w:r>
      <w:r w:rsidR="00057FC5" w:rsidRPr="006A28B8">
        <w:rPr>
          <w:rFonts w:ascii="Times New Roman" w:hAnsi="Times New Roman"/>
          <w:b/>
          <w:i/>
          <w:sz w:val="24"/>
          <w:szCs w:val="24"/>
        </w:rPr>
        <w:t>.</w:t>
      </w:r>
    </w:p>
    <w:p w:rsidR="00807A5B" w:rsidRPr="006A28B8" w:rsidRDefault="00807A5B" w:rsidP="00272466">
      <w:pPr>
        <w:pStyle w:val="111"/>
        <w:numPr>
          <w:ilvl w:val="2"/>
          <w:numId w:val="75"/>
        </w:numPr>
        <w:spacing w:after="0"/>
        <w:ind w:left="0" w:firstLine="0"/>
      </w:pPr>
      <w:bookmarkStart w:id="118" w:name="_Toc40350047"/>
      <w:bookmarkStart w:id="119" w:name="_Toc194573941"/>
      <w:r w:rsidRPr="006A28B8">
        <w:t>Санитарно-защитные зоны</w:t>
      </w:r>
      <w:bookmarkEnd w:id="118"/>
      <w:bookmarkEnd w:id="119"/>
    </w:p>
    <w:p w:rsidR="003D57A9" w:rsidRPr="006A28B8" w:rsidRDefault="003D57A9" w:rsidP="003D57A9">
      <w:pPr>
        <w:spacing w:after="0" w:line="240" w:lineRule="auto"/>
        <w:ind w:firstLine="567"/>
        <w:jc w:val="both"/>
        <w:rPr>
          <w:rFonts w:ascii="Times New Roman" w:hAnsi="Times New Roman"/>
          <w:sz w:val="24"/>
          <w:szCs w:val="24"/>
        </w:rPr>
      </w:pPr>
      <w:r w:rsidRPr="006A28B8">
        <w:rPr>
          <w:rFonts w:ascii="Times New Roman" w:hAnsi="Times New Roman"/>
          <w:sz w:val="24"/>
          <w:szCs w:val="24"/>
        </w:rPr>
        <w:t>В целях обеспечения безопасности населения и в соответствии</w:t>
      </w:r>
      <w:r w:rsidRPr="006A28B8">
        <w:rPr>
          <w:rStyle w:val="apple-converted-space"/>
          <w:rFonts w:ascii="Times New Roman" w:hAnsi="Times New Roman"/>
          <w:sz w:val="24"/>
          <w:szCs w:val="24"/>
        </w:rPr>
        <w:t> </w:t>
      </w:r>
      <w:r w:rsidRPr="006A28B8">
        <w:rPr>
          <w:rFonts w:ascii="Times New Roman" w:hAnsi="Times New Roman"/>
          <w:sz w:val="24"/>
          <w:szCs w:val="24"/>
        </w:rPr>
        <w:t xml:space="preserve">с Федеральным законом от 30.03.1999 № </w:t>
      </w:r>
      <w:hyperlink r:id="rId53" w:tooltip="О санитарно-эпидемиологическом благополучии населения" w:history="1">
        <w:r w:rsidRPr="006A28B8">
          <w:rPr>
            <w:rStyle w:val="ab"/>
            <w:rFonts w:ascii="Times New Roman" w:eastAsia="Times New Roman" w:hAnsi="Times New Roman"/>
            <w:color w:val="auto"/>
            <w:sz w:val="24"/>
            <w:szCs w:val="24"/>
            <w:u w:val="none"/>
          </w:rPr>
          <w:t>52-ФЗ</w:t>
        </w:r>
      </w:hyperlink>
      <w:r w:rsidRPr="006A28B8">
        <w:rPr>
          <w:rFonts w:ascii="Times New Roman" w:hAnsi="Times New Roman"/>
          <w:sz w:val="24"/>
          <w:szCs w:val="24"/>
        </w:rPr>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w:t>
      </w:r>
      <w:r w:rsidRPr="006A28B8">
        <w:rPr>
          <w:rFonts w:ascii="Times New Roman" w:hAnsi="Times New Roman"/>
          <w:b/>
          <w:sz w:val="24"/>
          <w:szCs w:val="24"/>
        </w:rPr>
        <w:t>санитарно-защитные зоны</w:t>
      </w:r>
      <w:r w:rsidRPr="006A28B8">
        <w:rPr>
          <w:rFonts w:ascii="Times New Roman" w:hAnsi="Times New Roman"/>
          <w:sz w:val="24"/>
          <w:szCs w:val="24"/>
        </w:rPr>
        <w:t xml:space="preserve"> (СЗЗ).</w:t>
      </w:r>
    </w:p>
    <w:p w:rsidR="003D57A9" w:rsidRPr="006A28B8" w:rsidRDefault="003D57A9" w:rsidP="003D57A9">
      <w:pPr>
        <w:spacing w:after="0"/>
        <w:ind w:firstLine="567"/>
        <w:jc w:val="both"/>
        <w:rPr>
          <w:rFonts w:ascii="Times New Roman" w:hAnsi="Times New Roman"/>
          <w:sz w:val="24"/>
          <w:szCs w:val="24"/>
        </w:rPr>
      </w:pPr>
      <w:r w:rsidRPr="006A28B8">
        <w:rPr>
          <w:rFonts w:ascii="Times New Roman" w:hAnsi="Times New Roman"/>
          <w:sz w:val="24"/>
          <w:szCs w:val="24"/>
        </w:rPr>
        <w:lastRenderedPageBreak/>
        <w:t xml:space="preserve">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(далее - </w:t>
      </w:r>
      <w:r w:rsidRPr="006A28B8">
        <w:rPr>
          <w:rFonts w:ascii="Times New Roman" w:hAnsi="Times New Roman"/>
          <w:bCs/>
          <w:sz w:val="24"/>
          <w:szCs w:val="24"/>
        </w:rPr>
        <w:t>Федеральный закон</w:t>
      </w:r>
      <w:r w:rsidRPr="006A28B8">
        <w:rPr>
          <w:rFonts w:ascii="Times New Roman" w:hAnsi="Times New Roman"/>
          <w:sz w:val="24"/>
          <w:szCs w:val="24"/>
        </w:rPr>
        <w:t xml:space="preserve"> от 03.08.2018 № 342-ФЗ) и Постановлением Правительства Российской Федерации от 03.03.2018 № 222 (далее – Правила).</w:t>
      </w:r>
    </w:p>
    <w:p w:rsidR="003D57A9" w:rsidRPr="006A28B8" w:rsidRDefault="003D57A9" w:rsidP="003D57A9">
      <w:pPr>
        <w:pStyle w:val="a8"/>
        <w:spacing w:line="240" w:lineRule="auto"/>
        <w:ind w:firstLine="567"/>
        <w:jc w:val="both"/>
      </w:pPr>
      <w:r w:rsidRPr="006A28B8">
        <w:t xml:space="preserve">В соответствии с п. 5 Правил в СЗЗ </w:t>
      </w:r>
      <w:r w:rsidRPr="006A28B8">
        <w:rPr>
          <w:b/>
        </w:rPr>
        <w:t>не допускается использования земельных участков в целях:</w:t>
      </w:r>
    </w:p>
    <w:p w:rsidR="003D57A9" w:rsidRPr="006A28B8" w:rsidRDefault="003D57A9" w:rsidP="003D57A9">
      <w:pPr>
        <w:pStyle w:val="a8"/>
        <w:spacing w:line="240" w:lineRule="auto"/>
        <w:ind w:firstLine="567"/>
        <w:jc w:val="both"/>
      </w:pPr>
      <w:r w:rsidRPr="006A28B8">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rsidR="003D57A9" w:rsidRPr="006A28B8" w:rsidRDefault="003D57A9" w:rsidP="003D57A9">
      <w:pPr>
        <w:pStyle w:val="a8"/>
        <w:spacing w:line="240" w:lineRule="auto"/>
        <w:ind w:firstLine="567"/>
        <w:jc w:val="both"/>
      </w:pPr>
      <w:r w:rsidRPr="006A28B8">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3D57A9" w:rsidRPr="006A28B8" w:rsidRDefault="003D57A9" w:rsidP="003D57A9">
      <w:pPr>
        <w:spacing w:after="0" w:line="225" w:lineRule="atLeast"/>
        <w:ind w:firstLine="567"/>
        <w:jc w:val="both"/>
        <w:rPr>
          <w:rFonts w:ascii="Times New Roman" w:hAnsi="Times New Roman"/>
          <w:sz w:val="24"/>
          <w:szCs w:val="24"/>
        </w:rPr>
      </w:pPr>
      <w:r w:rsidRPr="006A28B8">
        <w:rPr>
          <w:rFonts w:ascii="Times New Roman" w:hAnsi="Times New Roman"/>
          <w:sz w:val="24"/>
          <w:szCs w:val="24"/>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3D57A9" w:rsidRPr="006A28B8" w:rsidRDefault="003D57A9" w:rsidP="003D57A9">
      <w:pPr>
        <w:spacing w:after="0" w:line="225" w:lineRule="atLeast"/>
        <w:ind w:firstLine="567"/>
        <w:jc w:val="both"/>
        <w:rPr>
          <w:rFonts w:ascii="Times New Roman" w:hAnsi="Times New Roman"/>
          <w:sz w:val="24"/>
          <w:szCs w:val="24"/>
        </w:rPr>
      </w:pPr>
      <w:r w:rsidRPr="006A28B8">
        <w:rPr>
          <w:rFonts w:ascii="Times New Roman" w:hAnsi="Times New Roman"/>
          <w:sz w:val="24"/>
          <w:szCs w:val="24"/>
        </w:rPr>
        <w:t>Согласно п. 7 Правил в срок не более 1 года со дня ввода в эксплуатацию построенного, реконструированного объекта, в отношении которого установлена или изменена санитарно-защитная зона, правообладатель такого объекта обязан обеспечить проведение исследований (измерений) атмосферного воздуха, уровней физического и (или) биологического воздействия на атмосферный воздух за контуром объекта и в случае, если выявится необходимость изменения санитарно-защитной зоны, установленной или изменённой исходя из расчётных показателей уровня химического, физического и (или) биологического воздействия объекта на среду обитания человека, представить в уполномоченный орган заявление об изменении санитарно-защитной зоны.</w:t>
      </w:r>
    </w:p>
    <w:p w:rsidR="003D57A9" w:rsidRPr="006A28B8" w:rsidRDefault="003D57A9" w:rsidP="003D57A9">
      <w:pPr>
        <w:spacing w:after="0" w:line="225" w:lineRule="atLeast"/>
        <w:ind w:firstLine="567"/>
        <w:jc w:val="both"/>
        <w:rPr>
          <w:rFonts w:ascii="Times New Roman" w:hAnsi="Times New Roman"/>
          <w:sz w:val="24"/>
          <w:szCs w:val="24"/>
        </w:rPr>
      </w:pPr>
      <w:r w:rsidRPr="006A28B8">
        <w:rPr>
          <w:rFonts w:ascii="Times New Roman" w:hAnsi="Times New Roman"/>
          <w:sz w:val="24"/>
          <w:szCs w:val="24"/>
        </w:rPr>
        <w:t>В соответствии с п 70 и п 71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к источникам 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rsidR="003D57A9" w:rsidRPr="006A28B8" w:rsidRDefault="003D57A9" w:rsidP="00CC6EA0">
      <w:pPr>
        <w:pStyle w:val="ConsPlusNormal"/>
        <w:ind w:firstLine="540"/>
        <w:jc w:val="both"/>
      </w:pPr>
      <w:r w:rsidRPr="006A28B8">
        <w:lastRenderedPageBreak/>
        <w:t>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 оформления прав на земельные участки и установления сервитута, а также объекта, архитектурно-строительное проектирование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rsidR="009D68D3" w:rsidRPr="006A28B8" w:rsidRDefault="00004514" w:rsidP="009D68D3">
      <w:pPr>
        <w:autoSpaceDE w:val="0"/>
        <w:autoSpaceDN w:val="0"/>
        <w:adjustRightInd w:val="0"/>
        <w:spacing w:line="276" w:lineRule="auto"/>
        <w:ind w:firstLine="567"/>
        <w:jc w:val="both"/>
        <w:rPr>
          <w:rFonts w:ascii="Times New Roman" w:eastAsia="Arial" w:hAnsi="Times New Roman"/>
          <w:i/>
          <w:sz w:val="24"/>
          <w:szCs w:val="24"/>
          <w:lang w:bidi="en-US"/>
        </w:rPr>
      </w:pPr>
      <w:r w:rsidRPr="006A28B8">
        <w:rPr>
          <w:rFonts w:ascii="Times New Roman" w:eastAsia="Arial" w:hAnsi="Times New Roman"/>
          <w:i/>
          <w:sz w:val="24"/>
          <w:szCs w:val="24"/>
          <w:lang w:bidi="en-US"/>
        </w:rPr>
        <w:t xml:space="preserve">По данным ЕГРН, от границ промышленных площадок большинства предприятий, осуществляющих хозяйственную деятельность на территории </w:t>
      </w:r>
      <w:r w:rsidR="00436ECD" w:rsidRPr="006A28B8">
        <w:rPr>
          <w:rFonts w:ascii="Times New Roman" w:eastAsia="Arial" w:hAnsi="Times New Roman"/>
          <w:i/>
          <w:sz w:val="24"/>
          <w:szCs w:val="24"/>
          <w:lang w:bidi="en-US"/>
        </w:rPr>
        <w:t>Мамоновского</w:t>
      </w:r>
      <w:r w:rsidRPr="006A28B8">
        <w:rPr>
          <w:rFonts w:ascii="Times New Roman" w:eastAsia="Arial" w:hAnsi="Times New Roman"/>
          <w:i/>
          <w:sz w:val="24"/>
          <w:szCs w:val="24"/>
          <w:lang w:bidi="en-US"/>
        </w:rPr>
        <w:t xml:space="preserve"> </w:t>
      </w:r>
      <w:r w:rsidRPr="006A28B8">
        <w:rPr>
          <w:rFonts w:ascii="Times New Roman" w:hAnsi="Times New Roman"/>
          <w:i/>
          <w:sz w:val="24"/>
          <w:szCs w:val="24"/>
          <w:lang w:eastAsia="ar-SA"/>
        </w:rPr>
        <w:t xml:space="preserve">сельского </w:t>
      </w:r>
      <w:r w:rsidRPr="006A28B8">
        <w:rPr>
          <w:rFonts w:ascii="Times New Roman" w:eastAsia="Arial" w:hAnsi="Times New Roman"/>
          <w:i/>
          <w:sz w:val="24"/>
          <w:szCs w:val="24"/>
          <w:lang w:bidi="en-US"/>
        </w:rPr>
        <w:t xml:space="preserve">поселения, санитарно-защитные зоны не установлены. В соответствии с п. 13 ст. 26 </w:t>
      </w:r>
      <w:r w:rsidRPr="006A28B8">
        <w:rPr>
          <w:rFonts w:ascii="Times New Roman" w:hAnsi="Times New Roman"/>
          <w:bCs/>
          <w:i/>
          <w:sz w:val="24"/>
          <w:szCs w:val="24"/>
        </w:rPr>
        <w:t>Федерального закона</w:t>
      </w:r>
      <w:r w:rsidRPr="006A28B8">
        <w:rPr>
          <w:rFonts w:ascii="Times New Roman" w:hAnsi="Times New Roman"/>
          <w:i/>
          <w:sz w:val="24"/>
          <w:szCs w:val="24"/>
        </w:rPr>
        <w:t xml:space="preserve"> от 03.08.2018 № 342-ФЗ</w:t>
      </w:r>
      <w:r w:rsidRPr="006A28B8">
        <w:rPr>
          <w:rFonts w:ascii="Times New Roman" w:eastAsia="Arial" w:hAnsi="Times New Roman"/>
          <w:i/>
          <w:sz w:val="24"/>
          <w:szCs w:val="24"/>
          <w:lang w:bidi="en-US"/>
        </w:rPr>
        <w:t xml:space="preserve"> и Правилами необходимо установление санитарно-защитных зон.</w:t>
      </w:r>
    </w:p>
    <w:p w:rsidR="009D68D3" w:rsidRPr="006A28B8" w:rsidRDefault="009D68D3" w:rsidP="009D68D3">
      <w:pPr>
        <w:autoSpaceDE w:val="0"/>
        <w:autoSpaceDN w:val="0"/>
        <w:adjustRightInd w:val="0"/>
        <w:spacing w:line="276" w:lineRule="auto"/>
        <w:ind w:firstLine="567"/>
        <w:jc w:val="center"/>
        <w:rPr>
          <w:rFonts w:ascii="Times New Roman" w:eastAsia="Arial" w:hAnsi="Times New Roman"/>
          <w:i/>
          <w:sz w:val="24"/>
          <w:szCs w:val="24"/>
          <w:lang w:bidi="en-US"/>
        </w:rPr>
      </w:pPr>
      <w:r w:rsidRPr="006A28B8">
        <w:rPr>
          <w:rFonts w:ascii="Times New Roman" w:eastAsia="Times New Roman" w:hAnsi="Times New Roman"/>
          <w:b/>
          <w:i/>
          <w:sz w:val="24"/>
          <w:szCs w:val="24"/>
          <w:lang w:eastAsia="ru-RU"/>
        </w:rPr>
        <w:t>Санитарно-защитные зоны объектов, оказывающих негативное воздействие на окружающую среду, расположенных на территории поселения</w:t>
      </w:r>
    </w:p>
    <w:tbl>
      <w:tblPr>
        <w:tblW w:w="9718" w:type="dxa"/>
        <w:jc w:val="center"/>
        <w:tblInd w:w="-1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2056"/>
        <w:gridCol w:w="3402"/>
        <w:gridCol w:w="2268"/>
        <w:gridCol w:w="1456"/>
      </w:tblGrid>
      <w:tr w:rsidR="00A22307" w:rsidRPr="006A28B8" w:rsidTr="00A22307">
        <w:trPr>
          <w:trHeight w:val="300"/>
          <w:jc w:val="center"/>
        </w:trPr>
        <w:tc>
          <w:tcPr>
            <w:tcW w:w="5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D68D3" w:rsidRPr="006A28B8" w:rsidRDefault="009D68D3" w:rsidP="009D68D3">
            <w:pPr>
              <w:spacing w:after="0" w:line="240" w:lineRule="auto"/>
              <w:ind w:left="-236" w:right="-313" w:hanging="2"/>
              <w:jc w:val="center"/>
              <w:rPr>
                <w:rFonts w:ascii="Times New Roman" w:hAnsi="Times New Roman"/>
                <w:b/>
                <w:sz w:val="24"/>
              </w:rPr>
            </w:pPr>
            <w:r w:rsidRPr="006A28B8">
              <w:rPr>
                <w:rFonts w:ascii="Times New Roman" w:hAnsi="Times New Roman"/>
                <w:b/>
                <w:sz w:val="24"/>
              </w:rPr>
              <w:t>№</w:t>
            </w:r>
          </w:p>
          <w:p w:rsidR="009D68D3" w:rsidRPr="006A28B8" w:rsidRDefault="009D68D3" w:rsidP="009D68D3">
            <w:pPr>
              <w:spacing w:after="0" w:line="254" w:lineRule="auto"/>
              <w:ind w:left="-236" w:right="-313" w:hanging="2"/>
              <w:jc w:val="center"/>
              <w:rPr>
                <w:rFonts w:ascii="Times New Roman" w:hAnsi="Times New Roman"/>
                <w:b/>
                <w:sz w:val="24"/>
              </w:rPr>
            </w:pPr>
            <w:r w:rsidRPr="006A28B8">
              <w:rPr>
                <w:rFonts w:ascii="Times New Roman" w:hAnsi="Times New Roman"/>
                <w:b/>
                <w:sz w:val="24"/>
              </w:rPr>
              <w:t>п/п</w:t>
            </w:r>
          </w:p>
        </w:tc>
        <w:tc>
          <w:tcPr>
            <w:tcW w:w="205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9D68D3" w:rsidRPr="006A28B8" w:rsidRDefault="009D68D3" w:rsidP="009D68D3">
            <w:pPr>
              <w:spacing w:after="0" w:line="254" w:lineRule="auto"/>
              <w:ind w:right="-240"/>
              <w:jc w:val="center"/>
              <w:rPr>
                <w:rFonts w:ascii="Times New Roman" w:eastAsia="Times New Roman" w:hAnsi="Times New Roman"/>
                <w:sz w:val="24"/>
                <w:lang w:eastAsia="ru-RU"/>
              </w:rPr>
            </w:pPr>
            <w:r w:rsidRPr="006A28B8">
              <w:rPr>
                <w:rFonts w:ascii="Times New Roman" w:hAnsi="Times New Roman"/>
                <w:b/>
                <w:sz w:val="24"/>
              </w:rPr>
              <w:t>Наименование предприятия</w:t>
            </w:r>
          </w:p>
        </w:tc>
        <w:tc>
          <w:tcPr>
            <w:tcW w:w="340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9D68D3" w:rsidRPr="006A28B8" w:rsidRDefault="009D68D3" w:rsidP="009D68D3">
            <w:pPr>
              <w:spacing w:after="0" w:line="240" w:lineRule="auto"/>
              <w:jc w:val="center"/>
              <w:rPr>
                <w:rFonts w:ascii="Times New Roman" w:hAnsi="Times New Roman"/>
                <w:b/>
                <w:sz w:val="24"/>
              </w:rPr>
            </w:pPr>
            <w:r w:rsidRPr="006A28B8">
              <w:rPr>
                <w:rFonts w:ascii="Times New Roman" w:hAnsi="Times New Roman"/>
                <w:b/>
                <w:sz w:val="24"/>
              </w:rPr>
              <w:t>Местоположение (адрес)</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D68D3" w:rsidRPr="006A28B8" w:rsidRDefault="009D68D3" w:rsidP="009D68D3">
            <w:pPr>
              <w:spacing w:after="0" w:line="240" w:lineRule="auto"/>
              <w:jc w:val="center"/>
              <w:rPr>
                <w:rFonts w:ascii="Times New Roman" w:hAnsi="Times New Roman"/>
                <w:b/>
                <w:sz w:val="24"/>
              </w:rPr>
            </w:pPr>
            <w:r w:rsidRPr="006A28B8">
              <w:rPr>
                <w:rFonts w:ascii="Times New Roman" w:hAnsi="Times New Roman"/>
                <w:b/>
                <w:sz w:val="24"/>
              </w:rPr>
              <w:t>Вид (сфера) деятельности</w:t>
            </w:r>
          </w:p>
        </w:tc>
        <w:tc>
          <w:tcPr>
            <w:tcW w:w="1456" w:type="dxa"/>
            <w:tcBorders>
              <w:top w:val="single" w:sz="4" w:space="0" w:color="auto"/>
              <w:left w:val="single" w:sz="4" w:space="0" w:color="auto"/>
              <w:bottom w:val="single" w:sz="4" w:space="0" w:color="auto"/>
              <w:right w:val="single" w:sz="4" w:space="0" w:color="auto"/>
            </w:tcBorders>
            <w:shd w:val="clear" w:color="auto" w:fill="D9D9D9"/>
            <w:vAlign w:val="center"/>
          </w:tcPr>
          <w:p w:rsidR="009D68D3" w:rsidRPr="006A28B8" w:rsidRDefault="009D68D3" w:rsidP="009D68D3">
            <w:pPr>
              <w:spacing w:after="0" w:line="240" w:lineRule="auto"/>
              <w:jc w:val="center"/>
              <w:rPr>
                <w:rFonts w:ascii="Times New Roman" w:hAnsi="Times New Roman"/>
                <w:b/>
                <w:sz w:val="24"/>
              </w:rPr>
            </w:pPr>
            <w:r w:rsidRPr="006A28B8">
              <w:rPr>
                <w:rFonts w:ascii="Times New Roman" w:hAnsi="Times New Roman"/>
                <w:b/>
                <w:sz w:val="24"/>
              </w:rPr>
              <w:t>Сведения о СЗЗ</w:t>
            </w:r>
            <w:r w:rsidR="00A22307" w:rsidRPr="006A28B8">
              <w:rPr>
                <w:rFonts w:ascii="Times New Roman" w:hAnsi="Times New Roman"/>
                <w:b/>
                <w:sz w:val="24"/>
              </w:rPr>
              <w:t>*</w:t>
            </w:r>
          </w:p>
        </w:tc>
      </w:tr>
      <w:tr w:rsidR="00A22307" w:rsidRPr="006A28B8" w:rsidTr="00A22307">
        <w:trPr>
          <w:trHeight w:val="556"/>
          <w:jc w:val="center"/>
        </w:trPr>
        <w:tc>
          <w:tcPr>
            <w:tcW w:w="536" w:type="dxa"/>
            <w:tcBorders>
              <w:top w:val="single" w:sz="4" w:space="0" w:color="auto"/>
              <w:left w:val="single" w:sz="4" w:space="0" w:color="auto"/>
              <w:right w:val="single" w:sz="4" w:space="0" w:color="auto"/>
            </w:tcBorders>
            <w:shd w:val="clear" w:color="auto" w:fill="auto"/>
            <w:vAlign w:val="center"/>
          </w:tcPr>
          <w:p w:rsidR="00A22307" w:rsidRPr="006A28B8" w:rsidRDefault="00A22307" w:rsidP="00272466">
            <w:pPr>
              <w:numPr>
                <w:ilvl w:val="0"/>
                <w:numId w:val="91"/>
              </w:numPr>
              <w:spacing w:after="0" w:line="240" w:lineRule="auto"/>
              <w:ind w:hanging="635"/>
              <w:jc w:val="center"/>
              <w:rPr>
                <w:rFonts w:ascii="Times New Roman" w:hAnsi="Times New Roman"/>
                <w:b/>
                <w:i/>
                <w:color w:val="1120AF"/>
                <w:sz w:val="24"/>
              </w:rPr>
            </w:pPr>
          </w:p>
        </w:tc>
        <w:tc>
          <w:tcPr>
            <w:tcW w:w="2056" w:type="dxa"/>
            <w:tcBorders>
              <w:top w:val="single" w:sz="4" w:space="0" w:color="auto"/>
              <w:left w:val="single" w:sz="4" w:space="0" w:color="auto"/>
              <w:right w:val="single" w:sz="4" w:space="0" w:color="auto"/>
            </w:tcBorders>
            <w:shd w:val="clear" w:color="auto" w:fill="auto"/>
            <w:noWrap/>
            <w:vAlign w:val="center"/>
            <w:hideMark/>
          </w:tcPr>
          <w:p w:rsidR="00A22307" w:rsidRPr="006A28B8" w:rsidRDefault="00A22307" w:rsidP="00A22307">
            <w:pPr>
              <w:spacing w:line="240" w:lineRule="auto"/>
              <w:contextualSpacing/>
              <w:jc w:val="center"/>
              <w:rPr>
                <w:rFonts w:ascii="Times New Roman" w:hAnsi="Times New Roman"/>
                <w:color w:val="000000" w:themeColor="text1"/>
                <w:sz w:val="24"/>
                <w:szCs w:val="24"/>
              </w:rPr>
            </w:pPr>
            <w:r w:rsidRPr="006A28B8">
              <w:rPr>
                <w:rFonts w:ascii="Times New Roman" w:hAnsi="Times New Roman"/>
              </w:rPr>
              <w:t>ООО «Мамоновские фермы»</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2307" w:rsidRPr="006A28B8" w:rsidRDefault="00A22307" w:rsidP="00A22307">
            <w:pPr>
              <w:widowControl w:val="0"/>
              <w:suppressLineNumbers/>
              <w:suppressAutoHyphens/>
              <w:spacing w:after="0" w:line="240" w:lineRule="auto"/>
              <w:contextualSpacing/>
              <w:jc w:val="center"/>
              <w:rPr>
                <w:rFonts w:ascii="Times New Roman" w:eastAsia="Lucida Sans Unicode" w:hAnsi="Times New Roman"/>
                <w:color w:val="000000" w:themeColor="text1"/>
                <w:sz w:val="24"/>
                <w:szCs w:val="24"/>
                <w:lang w:eastAsia="ar-SA"/>
              </w:rPr>
            </w:pPr>
            <w:r w:rsidRPr="005276AC">
              <w:rPr>
                <w:rFonts w:ascii="Times New Roman" w:eastAsia="Lucida Sans Unicode" w:hAnsi="Times New Roman"/>
                <w:color w:val="000000" w:themeColor="text1"/>
                <w:sz w:val="24"/>
                <w:szCs w:val="24"/>
                <w:highlight w:val="yellow"/>
                <w:lang w:eastAsia="ar-SA"/>
              </w:rPr>
              <w:t>Верхнемамонский р-н, юго-восточная часть кадастрового квартала 36:06:1600002</w:t>
            </w:r>
          </w:p>
        </w:tc>
        <w:tc>
          <w:tcPr>
            <w:tcW w:w="2268" w:type="dxa"/>
            <w:tcBorders>
              <w:top w:val="single" w:sz="4" w:space="0" w:color="auto"/>
              <w:left w:val="single" w:sz="4" w:space="0" w:color="auto"/>
              <w:right w:val="single" w:sz="4" w:space="0" w:color="auto"/>
            </w:tcBorders>
            <w:shd w:val="clear" w:color="auto" w:fill="auto"/>
            <w:vAlign w:val="center"/>
          </w:tcPr>
          <w:p w:rsidR="00A22307" w:rsidRPr="006A28B8" w:rsidRDefault="00A22307" w:rsidP="00A22307">
            <w:pPr>
              <w:widowControl w:val="0"/>
              <w:suppressLineNumbers/>
              <w:suppressAutoHyphens/>
              <w:spacing w:after="0" w:line="240" w:lineRule="auto"/>
              <w:contextualSpacing/>
              <w:jc w:val="center"/>
              <w:rPr>
                <w:rFonts w:ascii="Times New Roman" w:eastAsia="Lucida Sans Unicode" w:hAnsi="Times New Roman"/>
                <w:color w:val="000000" w:themeColor="text1"/>
                <w:sz w:val="24"/>
                <w:szCs w:val="24"/>
                <w:lang w:eastAsia="ar-SA"/>
              </w:rPr>
            </w:pPr>
            <w:r w:rsidRPr="006A28B8">
              <w:rPr>
                <w:rFonts w:ascii="Times New Roman" w:eastAsia="Lucida Sans Unicode" w:hAnsi="Times New Roman"/>
                <w:color w:val="000000" w:themeColor="text1"/>
                <w:sz w:val="24"/>
                <w:szCs w:val="24"/>
                <w:lang w:eastAsia="ar-SA"/>
              </w:rPr>
              <w:t>Животноводческая ферма крупного рогатого скота</w:t>
            </w:r>
          </w:p>
          <w:p w:rsidR="00A22307" w:rsidRPr="006A28B8" w:rsidRDefault="00A22307" w:rsidP="00A22307">
            <w:pPr>
              <w:widowControl w:val="0"/>
              <w:suppressLineNumbers/>
              <w:suppressAutoHyphens/>
              <w:spacing w:after="0" w:line="240" w:lineRule="auto"/>
              <w:contextualSpacing/>
              <w:jc w:val="center"/>
              <w:rPr>
                <w:rFonts w:ascii="Times New Roman" w:eastAsia="Lucida Sans Unicode" w:hAnsi="Times New Roman"/>
                <w:color w:val="000000" w:themeColor="text1"/>
                <w:sz w:val="24"/>
                <w:szCs w:val="24"/>
                <w:lang w:eastAsia="ar-SA"/>
              </w:rPr>
            </w:pPr>
            <w:r w:rsidRPr="006A28B8">
              <w:rPr>
                <w:rFonts w:ascii="Times New Roman" w:hAnsi="Times New Roman"/>
                <w:sz w:val="24"/>
                <w:szCs w:val="24"/>
              </w:rPr>
              <w:t>Поголовье скота – 2200</w:t>
            </w:r>
          </w:p>
        </w:tc>
        <w:tc>
          <w:tcPr>
            <w:tcW w:w="1456" w:type="dxa"/>
            <w:tcBorders>
              <w:top w:val="single" w:sz="4" w:space="0" w:color="auto"/>
              <w:left w:val="single" w:sz="4" w:space="0" w:color="auto"/>
              <w:right w:val="single" w:sz="4" w:space="0" w:color="auto"/>
            </w:tcBorders>
            <w:shd w:val="clear" w:color="auto" w:fill="auto"/>
            <w:vAlign w:val="center"/>
          </w:tcPr>
          <w:p w:rsidR="00A22307" w:rsidRPr="006A28B8" w:rsidRDefault="00A22307" w:rsidP="00A22307">
            <w:pPr>
              <w:spacing w:line="240" w:lineRule="auto"/>
              <w:contextualSpacing/>
              <w:jc w:val="center"/>
              <w:rPr>
                <w:rFonts w:ascii="Times New Roman" w:hAnsi="Times New Roman"/>
                <w:color w:val="000000" w:themeColor="text1"/>
                <w:sz w:val="24"/>
                <w:szCs w:val="24"/>
              </w:rPr>
            </w:pPr>
            <w:r w:rsidRPr="006A28B8">
              <w:rPr>
                <w:rFonts w:ascii="Times New Roman" w:hAnsi="Times New Roman"/>
                <w:color w:val="000000" w:themeColor="text1"/>
                <w:sz w:val="24"/>
                <w:szCs w:val="24"/>
              </w:rPr>
              <w:t>1</w:t>
            </w:r>
          </w:p>
        </w:tc>
      </w:tr>
    </w:tbl>
    <w:p w:rsidR="009D68D3" w:rsidRPr="006A28B8" w:rsidRDefault="009D68D3" w:rsidP="009D68D3">
      <w:pPr>
        <w:spacing w:before="240" w:after="0" w:line="276" w:lineRule="auto"/>
        <w:ind w:firstLine="426"/>
        <w:rPr>
          <w:rFonts w:ascii="Times New Roman" w:hAnsi="Times New Roman"/>
          <w:b/>
          <w:szCs w:val="20"/>
          <w:u w:val="single"/>
        </w:rPr>
      </w:pPr>
      <w:r w:rsidRPr="006A28B8">
        <w:rPr>
          <w:rFonts w:ascii="Times New Roman" w:hAnsi="Times New Roman"/>
          <w:b/>
          <w:szCs w:val="20"/>
          <w:u w:val="single"/>
        </w:rPr>
        <w:t xml:space="preserve">Примечание к таблице: </w:t>
      </w:r>
    </w:p>
    <w:p w:rsidR="009D68D3" w:rsidRPr="006A28B8" w:rsidRDefault="009D68D3" w:rsidP="009D68D3">
      <w:pPr>
        <w:spacing w:after="0" w:line="276" w:lineRule="auto"/>
        <w:ind w:firstLine="426"/>
        <w:rPr>
          <w:rFonts w:ascii="Times New Roman" w:hAnsi="Times New Roman"/>
          <w:b/>
          <w:bCs/>
          <w:szCs w:val="20"/>
        </w:rPr>
      </w:pPr>
      <w:r w:rsidRPr="006A28B8">
        <w:rPr>
          <w:rFonts w:ascii="Times New Roman" w:hAnsi="Times New Roman"/>
          <w:b/>
          <w:bCs/>
          <w:szCs w:val="20"/>
        </w:rPr>
        <w:t>*Тип санитарно-защитной зоны:</w:t>
      </w:r>
    </w:p>
    <w:p w:rsidR="009D68D3" w:rsidRPr="006A28B8" w:rsidRDefault="009D68D3" w:rsidP="00A22307">
      <w:pPr>
        <w:spacing w:after="0" w:line="276" w:lineRule="auto"/>
        <w:ind w:firstLine="426"/>
        <w:jc w:val="both"/>
        <w:rPr>
          <w:rFonts w:ascii="Times New Roman" w:hAnsi="Times New Roman"/>
          <w:szCs w:val="20"/>
        </w:rPr>
      </w:pPr>
      <w:r w:rsidRPr="006A28B8">
        <w:rPr>
          <w:rFonts w:ascii="Times New Roman" w:hAnsi="Times New Roman"/>
          <w:b/>
          <w:bCs/>
          <w:szCs w:val="20"/>
        </w:rPr>
        <w:t>1</w:t>
      </w:r>
      <w:r w:rsidR="00893E7C" w:rsidRPr="006A28B8">
        <w:rPr>
          <w:rFonts w:ascii="Times New Roman" w:hAnsi="Times New Roman"/>
          <w:b/>
          <w:bCs/>
          <w:szCs w:val="20"/>
        </w:rPr>
        <w:t xml:space="preserve"> </w:t>
      </w:r>
      <w:r w:rsidRPr="006A28B8">
        <w:rPr>
          <w:rFonts w:ascii="Times New Roman" w:hAnsi="Times New Roman"/>
          <w:szCs w:val="20"/>
        </w:rPr>
        <w:t xml:space="preserve">– </w:t>
      </w:r>
      <w:r w:rsidRPr="006A28B8">
        <w:rPr>
          <w:rFonts w:ascii="Times New Roman" w:eastAsia="Times New Roman" w:hAnsi="Times New Roman"/>
          <w:szCs w:val="24"/>
        </w:rPr>
        <w:t>СЗЗ</w:t>
      </w:r>
      <w:r w:rsidRPr="006A28B8">
        <w:rPr>
          <w:rFonts w:ascii="Times New Roman" w:eastAsia="Times New Roman" w:hAnsi="Times New Roman"/>
          <w:szCs w:val="24"/>
          <w:lang w:eastAsia="ru-RU"/>
        </w:rPr>
        <w:t xml:space="preserve"> установлен</w:t>
      </w:r>
      <w:r w:rsidR="003906CF" w:rsidRPr="006A28B8">
        <w:rPr>
          <w:rFonts w:ascii="Times New Roman" w:eastAsia="Times New Roman" w:hAnsi="Times New Roman"/>
          <w:szCs w:val="24"/>
          <w:lang w:eastAsia="ru-RU"/>
        </w:rPr>
        <w:t xml:space="preserve">а </w:t>
      </w:r>
      <w:r w:rsidR="00893E7C" w:rsidRPr="006A28B8">
        <w:rPr>
          <w:rFonts w:ascii="Times New Roman" w:eastAsia="Times New Roman" w:hAnsi="Times New Roman"/>
          <w:szCs w:val="24"/>
          <w:lang w:eastAsia="ru-RU"/>
        </w:rPr>
        <w:t>р</w:t>
      </w:r>
      <w:r w:rsidR="003906CF" w:rsidRPr="006A28B8">
        <w:rPr>
          <w:rFonts w:ascii="Times New Roman" w:eastAsia="Times New Roman" w:hAnsi="Times New Roman"/>
          <w:szCs w:val="24"/>
          <w:lang w:eastAsia="ru-RU"/>
        </w:rPr>
        <w:t>ешением Федеральной службы по надзору в сфере защиты прав потребителей и благополучия человека №</w:t>
      </w:r>
      <w:r w:rsidR="00893E7C" w:rsidRPr="006A28B8">
        <w:rPr>
          <w:rFonts w:ascii="Times New Roman" w:eastAsia="Times New Roman" w:hAnsi="Times New Roman"/>
          <w:szCs w:val="24"/>
          <w:lang w:eastAsia="ru-RU"/>
        </w:rPr>
        <w:t xml:space="preserve"> </w:t>
      </w:r>
      <w:r w:rsidR="003906CF" w:rsidRPr="006A28B8">
        <w:rPr>
          <w:rFonts w:ascii="Times New Roman" w:eastAsia="Times New Roman" w:hAnsi="Times New Roman"/>
          <w:szCs w:val="24"/>
          <w:lang w:eastAsia="ru-RU"/>
        </w:rPr>
        <w:t>202-РСЗЗ от 15.10.2021 «Об установлении санитарно-защитной зоны для действующего животноводческого комплекса ООО «Мамоновские фермы»</w:t>
      </w:r>
      <w:r w:rsidR="00893E7C" w:rsidRPr="006A28B8">
        <w:rPr>
          <w:rFonts w:ascii="Times New Roman" w:eastAsia="Times New Roman" w:hAnsi="Times New Roman"/>
          <w:szCs w:val="24"/>
          <w:lang w:eastAsia="ru-RU"/>
        </w:rPr>
        <w:t xml:space="preserve"> (приведено в Приложении)</w:t>
      </w:r>
      <w:r w:rsidR="003906CF" w:rsidRPr="006A28B8">
        <w:rPr>
          <w:rFonts w:ascii="Times New Roman" w:eastAsia="Times New Roman" w:hAnsi="Times New Roman"/>
          <w:szCs w:val="24"/>
          <w:lang w:eastAsia="ru-RU"/>
        </w:rPr>
        <w:t xml:space="preserve">. </w:t>
      </w:r>
    </w:p>
    <w:p w:rsidR="00807A5B" w:rsidRPr="006A28B8" w:rsidRDefault="00807A5B" w:rsidP="0060604D">
      <w:pPr>
        <w:spacing w:before="240" w:after="0"/>
        <w:jc w:val="center"/>
        <w:outlineLvl w:val="0"/>
        <w:rPr>
          <w:rFonts w:ascii="Times New Roman" w:hAnsi="Times New Roman"/>
          <w:b/>
          <w:i/>
          <w:snapToGrid w:val="0"/>
          <w:sz w:val="24"/>
          <w:szCs w:val="24"/>
        </w:rPr>
      </w:pPr>
      <w:bookmarkStart w:id="120" w:name="_Toc63929119"/>
      <w:bookmarkStart w:id="121" w:name="_Toc64275736"/>
      <w:bookmarkStart w:id="122" w:name="_Toc65659585"/>
      <w:bookmarkStart w:id="123" w:name="_Toc65686020"/>
      <w:bookmarkStart w:id="124" w:name="_Toc63929120"/>
      <w:bookmarkStart w:id="125" w:name="_Toc64275737"/>
      <w:bookmarkStart w:id="126" w:name="_Toc65659586"/>
      <w:bookmarkStart w:id="127" w:name="_Toc65686021"/>
      <w:bookmarkStart w:id="128" w:name="_Toc59800182"/>
      <w:bookmarkStart w:id="129" w:name="_Toc59800371"/>
      <w:bookmarkStart w:id="130" w:name="_Toc59800185"/>
      <w:bookmarkStart w:id="131" w:name="_Toc59800374"/>
      <w:bookmarkEnd w:id="120"/>
      <w:bookmarkEnd w:id="121"/>
      <w:bookmarkEnd w:id="122"/>
      <w:bookmarkEnd w:id="123"/>
      <w:bookmarkEnd w:id="124"/>
      <w:bookmarkEnd w:id="125"/>
      <w:bookmarkEnd w:id="126"/>
      <w:bookmarkEnd w:id="127"/>
      <w:bookmarkEnd w:id="128"/>
      <w:bookmarkEnd w:id="129"/>
      <w:bookmarkEnd w:id="130"/>
      <w:bookmarkEnd w:id="131"/>
      <w:r w:rsidRPr="006A28B8">
        <w:rPr>
          <w:rFonts w:ascii="Times New Roman" w:hAnsi="Times New Roman"/>
          <w:b/>
          <w:i/>
          <w:snapToGrid w:val="0"/>
          <w:sz w:val="24"/>
          <w:szCs w:val="24"/>
        </w:rPr>
        <w:t>Санитарно-защитные зоны объектов специального назначения</w:t>
      </w:r>
    </w:p>
    <w:p w:rsidR="00807A5B" w:rsidRPr="006A28B8" w:rsidRDefault="00D546E6" w:rsidP="0060604D">
      <w:pPr>
        <w:jc w:val="both"/>
        <w:rPr>
          <w:rFonts w:ascii="Times New Roman" w:hAnsi="Times New Roman"/>
          <w:sz w:val="24"/>
          <w:szCs w:val="24"/>
        </w:rPr>
      </w:pPr>
      <w:r w:rsidRPr="006A28B8">
        <w:rPr>
          <w:rFonts w:ascii="Times New Roman" w:hAnsi="Times New Roman"/>
          <w:sz w:val="24"/>
          <w:szCs w:val="24"/>
        </w:rPr>
        <w:t xml:space="preserve">Объекты специального назначения, оказывающие негативное воздействие на окружающую среду – </w:t>
      </w:r>
      <w:r w:rsidR="003373D3" w:rsidRPr="006A28B8">
        <w:rPr>
          <w:rFonts w:ascii="Times New Roman" w:hAnsi="Times New Roman"/>
          <w:sz w:val="24"/>
          <w:szCs w:val="24"/>
        </w:rPr>
        <w:t>места захоронениия</w:t>
      </w:r>
      <w:r w:rsidRPr="006A28B8">
        <w:rPr>
          <w:rFonts w:ascii="Times New Roman" w:hAnsi="Times New Roman"/>
          <w:sz w:val="24"/>
          <w:szCs w:val="24"/>
        </w:rPr>
        <w:t>, объекты размещения отходов, скотомогильники</w:t>
      </w:r>
      <w:r w:rsidR="00807A5B" w:rsidRPr="006A28B8">
        <w:rPr>
          <w:rFonts w:ascii="Times New Roman" w:hAnsi="Times New Roman"/>
          <w:sz w:val="24"/>
          <w:szCs w:val="24"/>
        </w:rPr>
        <w:t>.</w:t>
      </w:r>
    </w:p>
    <w:p w:rsidR="00E70FEC" w:rsidRPr="006A28B8" w:rsidRDefault="00E70FEC" w:rsidP="0060604D">
      <w:pPr>
        <w:spacing w:after="0"/>
        <w:jc w:val="center"/>
        <w:rPr>
          <w:rFonts w:ascii="Times New Roman" w:hAnsi="Times New Roman"/>
          <w:b/>
          <w:i/>
          <w:sz w:val="24"/>
          <w:szCs w:val="24"/>
        </w:rPr>
      </w:pPr>
      <w:r w:rsidRPr="006A28B8">
        <w:rPr>
          <w:rFonts w:ascii="Times New Roman" w:hAnsi="Times New Roman"/>
          <w:b/>
          <w:i/>
          <w:sz w:val="24"/>
          <w:szCs w:val="24"/>
        </w:rPr>
        <w:t>Места захоронения</w:t>
      </w:r>
    </w:p>
    <w:p w:rsidR="00807A5B" w:rsidRPr="006A28B8" w:rsidRDefault="00807A5B" w:rsidP="00E70FEC">
      <w:pPr>
        <w:spacing w:after="0"/>
        <w:ind w:firstLine="567"/>
        <w:jc w:val="both"/>
        <w:rPr>
          <w:rFonts w:ascii="Times New Roman" w:hAnsi="Times New Roman"/>
          <w:sz w:val="24"/>
          <w:szCs w:val="24"/>
        </w:rPr>
      </w:pPr>
      <w:r w:rsidRPr="006A28B8">
        <w:rPr>
          <w:rFonts w:ascii="Times New Roman" w:hAnsi="Times New Roman"/>
          <w:sz w:val="24"/>
          <w:szCs w:val="24"/>
        </w:rPr>
        <w:t xml:space="preserve">На территории </w:t>
      </w:r>
      <w:r w:rsidR="00436ECD" w:rsidRPr="006A28B8">
        <w:rPr>
          <w:rFonts w:ascii="Times New Roman" w:hAnsi="Times New Roman"/>
          <w:sz w:val="24"/>
          <w:szCs w:val="24"/>
        </w:rPr>
        <w:t>Мамоновского</w:t>
      </w:r>
      <w:r w:rsidRPr="006A28B8">
        <w:rPr>
          <w:rFonts w:ascii="Times New Roman" w:hAnsi="Times New Roman"/>
          <w:sz w:val="24"/>
          <w:szCs w:val="24"/>
        </w:rPr>
        <w:t xml:space="preserve"> сельского поселения расположено </w:t>
      </w:r>
      <w:r w:rsidR="005A0B69" w:rsidRPr="006A28B8">
        <w:rPr>
          <w:rFonts w:ascii="Times New Roman" w:hAnsi="Times New Roman"/>
          <w:sz w:val="24"/>
          <w:szCs w:val="24"/>
        </w:rPr>
        <w:t>1</w:t>
      </w:r>
      <w:r w:rsidRPr="006A28B8">
        <w:rPr>
          <w:rFonts w:ascii="Times New Roman" w:hAnsi="Times New Roman"/>
          <w:sz w:val="24"/>
          <w:szCs w:val="24"/>
        </w:rPr>
        <w:t xml:space="preserve"> кладбищ</w:t>
      </w:r>
      <w:r w:rsidR="005A0B69" w:rsidRPr="006A28B8">
        <w:rPr>
          <w:rFonts w:ascii="Times New Roman" w:hAnsi="Times New Roman"/>
          <w:sz w:val="24"/>
          <w:szCs w:val="24"/>
        </w:rPr>
        <w:t>е</w:t>
      </w:r>
      <w:r w:rsidRPr="006A28B8">
        <w:rPr>
          <w:rFonts w:ascii="Times New Roman" w:hAnsi="Times New Roman"/>
          <w:sz w:val="24"/>
          <w:szCs w:val="24"/>
        </w:rPr>
        <w:t>.</w:t>
      </w:r>
    </w:p>
    <w:p w:rsidR="00807A5B" w:rsidRPr="006A28B8" w:rsidRDefault="00D546E6" w:rsidP="008E5DB8">
      <w:pPr>
        <w:spacing w:after="0"/>
        <w:ind w:firstLine="567"/>
        <w:jc w:val="both"/>
        <w:rPr>
          <w:rFonts w:ascii="Times New Roman" w:hAnsi="Times New Roman"/>
          <w:b/>
          <w:i/>
          <w:sz w:val="24"/>
          <w:szCs w:val="24"/>
        </w:rPr>
      </w:pPr>
      <w:r w:rsidRPr="006A28B8">
        <w:rPr>
          <w:rFonts w:ascii="Times New Roman" w:eastAsia="Arial" w:hAnsi="Times New Roman"/>
          <w:i/>
          <w:iCs/>
          <w:sz w:val="24"/>
          <w:szCs w:val="24"/>
          <w:lang w:bidi="en-US"/>
        </w:rPr>
        <w:t xml:space="preserve">По данным ЕГРН санитарно-защитная зона от границ земельного участка, на котором расположено кладбище, не установлена. В соответствии со ст. </w:t>
      </w:r>
      <w:r w:rsidR="00575597" w:rsidRPr="006A28B8">
        <w:rPr>
          <w:rFonts w:ascii="Times New Roman" w:eastAsia="Arial" w:hAnsi="Times New Roman"/>
          <w:i/>
          <w:iCs/>
          <w:sz w:val="24"/>
          <w:szCs w:val="24"/>
          <w:lang w:bidi="en-US"/>
        </w:rPr>
        <w:t>26</w:t>
      </w:r>
      <w:r w:rsidRPr="006A28B8">
        <w:rPr>
          <w:rFonts w:ascii="Times New Roman" w:eastAsia="Arial" w:hAnsi="Times New Roman"/>
          <w:i/>
          <w:iCs/>
          <w:sz w:val="24"/>
          <w:szCs w:val="24"/>
          <w:lang w:bidi="en-US"/>
        </w:rPr>
        <w:t xml:space="preserve"> </w:t>
      </w:r>
      <w:r w:rsidRPr="006A28B8">
        <w:rPr>
          <w:rFonts w:ascii="Times New Roman" w:hAnsi="Times New Roman"/>
          <w:bCs/>
          <w:i/>
          <w:iCs/>
          <w:sz w:val="24"/>
          <w:szCs w:val="24"/>
        </w:rPr>
        <w:t>Федерального закона</w:t>
      </w:r>
      <w:r w:rsidRPr="006A28B8">
        <w:rPr>
          <w:rFonts w:ascii="Times New Roman" w:hAnsi="Times New Roman"/>
          <w:i/>
          <w:iCs/>
          <w:sz w:val="24"/>
          <w:szCs w:val="24"/>
        </w:rPr>
        <w:t xml:space="preserve"> от 03.08.2018 № 342-ФЗ</w:t>
      </w:r>
      <w:r w:rsidRPr="006A28B8">
        <w:rPr>
          <w:rFonts w:ascii="Times New Roman" w:eastAsia="Arial" w:hAnsi="Times New Roman"/>
          <w:i/>
          <w:iCs/>
          <w:sz w:val="24"/>
          <w:szCs w:val="24"/>
          <w:lang w:bidi="en-US"/>
        </w:rPr>
        <w:t xml:space="preserve"> и Правилами необходимо установление санитарно-защитной зоны.</w:t>
      </w:r>
    </w:p>
    <w:p w:rsidR="00807A5B" w:rsidRPr="006A28B8" w:rsidRDefault="00807A5B" w:rsidP="00111713">
      <w:pPr>
        <w:spacing w:after="0"/>
        <w:jc w:val="center"/>
        <w:outlineLvl w:val="0"/>
        <w:rPr>
          <w:rFonts w:ascii="Times New Roman" w:hAnsi="Times New Roman"/>
          <w:b/>
          <w:i/>
          <w:sz w:val="24"/>
          <w:szCs w:val="24"/>
        </w:rPr>
      </w:pPr>
      <w:r w:rsidRPr="006A28B8">
        <w:rPr>
          <w:rFonts w:ascii="Times New Roman" w:hAnsi="Times New Roman"/>
          <w:b/>
          <w:i/>
          <w:sz w:val="24"/>
          <w:szCs w:val="24"/>
        </w:rPr>
        <w:t>Объекты размещения отходов</w:t>
      </w:r>
    </w:p>
    <w:p w:rsidR="00CC6EA0" w:rsidRPr="006A28B8" w:rsidRDefault="00D324D7" w:rsidP="00F9005A">
      <w:pPr>
        <w:spacing w:after="0" w:line="240" w:lineRule="auto"/>
        <w:ind w:firstLine="567"/>
        <w:jc w:val="both"/>
        <w:rPr>
          <w:rFonts w:ascii="Times New Roman" w:hAnsi="Times New Roman"/>
          <w:kern w:val="24"/>
          <w:sz w:val="24"/>
          <w:szCs w:val="24"/>
        </w:rPr>
      </w:pPr>
      <w:r w:rsidRPr="006A28B8">
        <w:rPr>
          <w:rFonts w:ascii="Times New Roman" w:hAnsi="Times New Roman"/>
          <w:kern w:val="24"/>
          <w:sz w:val="24"/>
          <w:szCs w:val="24"/>
        </w:rPr>
        <w:t xml:space="preserve">На территории </w:t>
      </w:r>
      <w:r w:rsidR="00436ECD" w:rsidRPr="006A28B8">
        <w:rPr>
          <w:rFonts w:ascii="Times New Roman" w:hAnsi="Times New Roman"/>
          <w:kern w:val="24"/>
          <w:sz w:val="24"/>
          <w:szCs w:val="24"/>
        </w:rPr>
        <w:t>Мамоновского</w:t>
      </w:r>
      <w:r w:rsidRPr="006A28B8">
        <w:rPr>
          <w:rFonts w:ascii="Times New Roman" w:hAnsi="Times New Roman"/>
          <w:kern w:val="24"/>
          <w:sz w:val="24"/>
          <w:szCs w:val="24"/>
        </w:rPr>
        <w:t xml:space="preserve"> сельского поселения </w:t>
      </w:r>
      <w:r w:rsidR="00D546E6" w:rsidRPr="006A28B8">
        <w:rPr>
          <w:rFonts w:ascii="Times New Roman" w:hAnsi="Times New Roman"/>
          <w:sz w:val="24"/>
          <w:szCs w:val="24"/>
        </w:rPr>
        <w:t>объекты размещения отходов</w:t>
      </w:r>
      <w:r w:rsidR="00575597" w:rsidRPr="006A28B8">
        <w:rPr>
          <w:rFonts w:ascii="Times New Roman" w:hAnsi="Times New Roman"/>
          <w:sz w:val="24"/>
          <w:szCs w:val="24"/>
        </w:rPr>
        <w:t xml:space="preserve"> (</w:t>
      </w:r>
      <w:r w:rsidR="00C64119" w:rsidRPr="006A28B8">
        <w:rPr>
          <w:rFonts w:ascii="Times New Roman" w:hAnsi="Times New Roman"/>
          <w:sz w:val="24"/>
          <w:szCs w:val="24"/>
        </w:rPr>
        <w:t xml:space="preserve">полигон </w:t>
      </w:r>
      <w:r w:rsidR="00575597" w:rsidRPr="006A28B8">
        <w:rPr>
          <w:rFonts w:ascii="Times New Roman" w:hAnsi="Times New Roman"/>
          <w:sz w:val="24"/>
          <w:szCs w:val="24"/>
        </w:rPr>
        <w:t>ТКО)</w:t>
      </w:r>
      <w:r w:rsidR="00D546E6" w:rsidRPr="006A28B8">
        <w:rPr>
          <w:rFonts w:ascii="Times New Roman" w:hAnsi="Times New Roman"/>
          <w:sz w:val="24"/>
          <w:szCs w:val="24"/>
        </w:rPr>
        <w:t xml:space="preserve"> отсутствуют</w:t>
      </w:r>
      <w:r w:rsidRPr="006A28B8">
        <w:rPr>
          <w:rFonts w:ascii="Times New Roman" w:hAnsi="Times New Roman"/>
          <w:kern w:val="24"/>
          <w:sz w:val="24"/>
          <w:szCs w:val="24"/>
        </w:rPr>
        <w:t>.</w:t>
      </w:r>
      <w:r w:rsidR="00575597" w:rsidRPr="006A28B8">
        <w:rPr>
          <w:rFonts w:ascii="Times New Roman" w:hAnsi="Times New Roman"/>
          <w:kern w:val="24"/>
          <w:sz w:val="24"/>
          <w:szCs w:val="24"/>
        </w:rPr>
        <w:t xml:space="preserve"> </w:t>
      </w:r>
    </w:p>
    <w:p w:rsidR="00575597" w:rsidRPr="006A28B8" w:rsidRDefault="00575597" w:rsidP="00575597">
      <w:pPr>
        <w:spacing w:after="0"/>
        <w:ind w:firstLine="567"/>
        <w:jc w:val="both"/>
        <w:rPr>
          <w:rFonts w:ascii="Times New Roman" w:hAnsi="Times New Roman"/>
          <w:b/>
          <w:i/>
          <w:sz w:val="24"/>
          <w:szCs w:val="24"/>
        </w:rPr>
      </w:pPr>
      <w:r w:rsidRPr="006A28B8">
        <w:rPr>
          <w:rFonts w:ascii="Times New Roman" w:eastAsia="Arial" w:hAnsi="Times New Roman"/>
          <w:i/>
          <w:iCs/>
          <w:sz w:val="24"/>
          <w:szCs w:val="24"/>
          <w:lang w:bidi="en-US"/>
        </w:rPr>
        <w:lastRenderedPageBreak/>
        <w:t>По данным ЕГРН санитарно-защитная зона от границ земельн</w:t>
      </w:r>
      <w:r w:rsidR="00D96437" w:rsidRPr="006A28B8">
        <w:rPr>
          <w:rFonts w:ascii="Times New Roman" w:eastAsia="Arial" w:hAnsi="Times New Roman"/>
          <w:i/>
          <w:iCs/>
          <w:sz w:val="24"/>
          <w:szCs w:val="24"/>
          <w:lang w:bidi="en-US"/>
        </w:rPr>
        <w:t>ых</w:t>
      </w:r>
      <w:r w:rsidRPr="006A28B8">
        <w:rPr>
          <w:rFonts w:ascii="Times New Roman" w:eastAsia="Arial" w:hAnsi="Times New Roman"/>
          <w:i/>
          <w:iCs/>
          <w:sz w:val="24"/>
          <w:szCs w:val="24"/>
          <w:lang w:bidi="en-US"/>
        </w:rPr>
        <w:t xml:space="preserve"> участк</w:t>
      </w:r>
      <w:r w:rsidR="00D96437" w:rsidRPr="006A28B8">
        <w:rPr>
          <w:rFonts w:ascii="Times New Roman" w:eastAsia="Arial" w:hAnsi="Times New Roman"/>
          <w:i/>
          <w:iCs/>
          <w:sz w:val="24"/>
          <w:szCs w:val="24"/>
          <w:lang w:bidi="en-US"/>
        </w:rPr>
        <w:t>ов</w:t>
      </w:r>
      <w:r w:rsidRPr="006A28B8">
        <w:rPr>
          <w:rFonts w:ascii="Times New Roman" w:eastAsia="Arial" w:hAnsi="Times New Roman"/>
          <w:i/>
          <w:iCs/>
          <w:sz w:val="24"/>
          <w:szCs w:val="24"/>
          <w:lang w:bidi="en-US"/>
        </w:rPr>
        <w:t>, на котор</w:t>
      </w:r>
      <w:r w:rsidR="00D96437" w:rsidRPr="006A28B8">
        <w:rPr>
          <w:rFonts w:ascii="Times New Roman" w:eastAsia="Arial" w:hAnsi="Times New Roman"/>
          <w:i/>
          <w:iCs/>
          <w:sz w:val="24"/>
          <w:szCs w:val="24"/>
          <w:lang w:bidi="en-US"/>
        </w:rPr>
        <w:t>ых</w:t>
      </w:r>
      <w:r w:rsidRPr="006A28B8">
        <w:rPr>
          <w:rFonts w:ascii="Times New Roman" w:eastAsia="Arial" w:hAnsi="Times New Roman"/>
          <w:i/>
          <w:iCs/>
          <w:sz w:val="24"/>
          <w:szCs w:val="24"/>
          <w:lang w:bidi="en-US"/>
        </w:rPr>
        <w:t xml:space="preserve"> расположен</w:t>
      </w:r>
      <w:r w:rsidR="00D96437" w:rsidRPr="006A28B8">
        <w:rPr>
          <w:rFonts w:ascii="Times New Roman" w:eastAsia="Arial" w:hAnsi="Times New Roman"/>
          <w:i/>
          <w:iCs/>
          <w:sz w:val="24"/>
          <w:szCs w:val="24"/>
          <w:lang w:bidi="en-US"/>
        </w:rPr>
        <w:t>ы</w:t>
      </w:r>
      <w:r w:rsidRPr="006A28B8">
        <w:rPr>
          <w:rFonts w:ascii="Times New Roman" w:eastAsia="Arial" w:hAnsi="Times New Roman"/>
          <w:i/>
          <w:iCs/>
          <w:sz w:val="24"/>
          <w:szCs w:val="24"/>
          <w:lang w:bidi="en-US"/>
        </w:rPr>
        <w:t xml:space="preserve"> </w:t>
      </w:r>
      <w:r w:rsidR="00C64119" w:rsidRPr="006A28B8">
        <w:rPr>
          <w:rFonts w:ascii="Times New Roman" w:eastAsia="Arial" w:hAnsi="Times New Roman"/>
          <w:i/>
          <w:iCs/>
          <w:sz w:val="24"/>
          <w:szCs w:val="24"/>
          <w:lang w:bidi="en-US"/>
        </w:rPr>
        <w:t>несанкционированные свалки</w:t>
      </w:r>
      <w:r w:rsidRPr="006A28B8">
        <w:rPr>
          <w:rFonts w:ascii="Times New Roman" w:eastAsia="Arial" w:hAnsi="Times New Roman"/>
          <w:i/>
          <w:iCs/>
          <w:sz w:val="24"/>
          <w:szCs w:val="24"/>
          <w:lang w:bidi="en-US"/>
        </w:rPr>
        <w:t xml:space="preserve">, не установлена. </w:t>
      </w:r>
      <w:r w:rsidR="00C045AE" w:rsidRPr="006A28B8">
        <w:rPr>
          <w:rFonts w:ascii="Times New Roman" w:eastAsia="Arial" w:hAnsi="Times New Roman"/>
          <w:i/>
          <w:iCs/>
          <w:sz w:val="24"/>
          <w:szCs w:val="24"/>
          <w:lang w:bidi="en-US"/>
        </w:rPr>
        <w:t>Необходим</w:t>
      </w:r>
      <w:r w:rsidR="00D96437" w:rsidRPr="006A28B8">
        <w:rPr>
          <w:rFonts w:ascii="Times New Roman" w:eastAsia="Arial" w:hAnsi="Times New Roman"/>
          <w:i/>
          <w:iCs/>
          <w:sz w:val="24"/>
          <w:szCs w:val="24"/>
          <w:lang w:bidi="en-US"/>
        </w:rPr>
        <w:t xml:space="preserve">ы </w:t>
      </w:r>
      <w:r w:rsidR="00C045AE" w:rsidRPr="006A28B8">
        <w:rPr>
          <w:rFonts w:ascii="Times New Roman" w:eastAsia="Arial" w:hAnsi="Times New Roman"/>
          <w:i/>
          <w:iCs/>
          <w:sz w:val="24"/>
          <w:szCs w:val="24"/>
          <w:lang w:bidi="en-US"/>
        </w:rPr>
        <w:t>закрытие и рекультивация имеющихся свалок.</w:t>
      </w:r>
    </w:p>
    <w:p w:rsidR="00807A5B" w:rsidRPr="006A28B8" w:rsidRDefault="00807A5B" w:rsidP="00D56183">
      <w:pPr>
        <w:spacing w:before="240" w:after="0"/>
        <w:jc w:val="center"/>
        <w:outlineLvl w:val="0"/>
        <w:rPr>
          <w:rFonts w:ascii="Times New Roman" w:hAnsi="Times New Roman"/>
          <w:b/>
          <w:i/>
          <w:sz w:val="24"/>
          <w:szCs w:val="24"/>
        </w:rPr>
      </w:pPr>
      <w:r w:rsidRPr="006A28B8">
        <w:rPr>
          <w:rFonts w:ascii="Times New Roman" w:hAnsi="Times New Roman"/>
          <w:b/>
          <w:i/>
          <w:sz w:val="24"/>
          <w:szCs w:val="24"/>
        </w:rPr>
        <w:t>Скотомогильники</w:t>
      </w:r>
    </w:p>
    <w:p w:rsidR="002A2F9D" w:rsidRPr="006A28B8" w:rsidRDefault="00D41218" w:rsidP="002A2F9D">
      <w:pPr>
        <w:ind w:firstLine="567"/>
        <w:contextualSpacing/>
        <w:jc w:val="both"/>
        <w:rPr>
          <w:rFonts w:ascii="Times New Roman" w:hAnsi="Times New Roman"/>
          <w:sz w:val="24"/>
          <w:szCs w:val="24"/>
        </w:rPr>
      </w:pPr>
      <w:r w:rsidRPr="006A28B8">
        <w:rPr>
          <w:rFonts w:ascii="Times New Roman" w:hAnsi="Times New Roman"/>
          <w:sz w:val="24"/>
          <w:szCs w:val="24"/>
        </w:rPr>
        <w:t xml:space="preserve">На территории </w:t>
      </w:r>
      <w:r w:rsidR="00436ECD" w:rsidRPr="006A28B8">
        <w:rPr>
          <w:rFonts w:ascii="Times New Roman" w:hAnsi="Times New Roman"/>
          <w:sz w:val="24"/>
          <w:szCs w:val="24"/>
        </w:rPr>
        <w:t>Мамоновского</w:t>
      </w:r>
      <w:r w:rsidRPr="006A28B8">
        <w:rPr>
          <w:rFonts w:ascii="Times New Roman" w:hAnsi="Times New Roman"/>
          <w:sz w:val="24"/>
          <w:szCs w:val="24"/>
        </w:rPr>
        <w:t xml:space="preserve"> сельского поселения </w:t>
      </w:r>
      <w:r w:rsidR="002A2F9D" w:rsidRPr="006A28B8">
        <w:rPr>
          <w:rFonts w:ascii="Times New Roman" w:hAnsi="Times New Roman"/>
          <w:sz w:val="24"/>
          <w:szCs w:val="24"/>
        </w:rPr>
        <w:t>скотомогильники отсутствуют</w:t>
      </w:r>
      <w:r w:rsidRPr="006A28B8">
        <w:rPr>
          <w:rFonts w:ascii="Times New Roman" w:hAnsi="Times New Roman"/>
          <w:sz w:val="24"/>
          <w:szCs w:val="24"/>
        </w:rPr>
        <w:t xml:space="preserve">. </w:t>
      </w:r>
    </w:p>
    <w:p w:rsidR="00A25271" w:rsidRPr="006A28B8" w:rsidRDefault="00A25271" w:rsidP="00724C9A">
      <w:pPr>
        <w:ind w:firstLine="567"/>
        <w:contextualSpacing/>
        <w:jc w:val="both"/>
        <w:rPr>
          <w:rFonts w:ascii="Times New Roman" w:hAnsi="Times New Roman"/>
          <w:sz w:val="24"/>
          <w:szCs w:val="24"/>
        </w:rPr>
      </w:pPr>
      <w:r w:rsidRPr="006A28B8">
        <w:rPr>
          <w:rFonts w:ascii="Times New Roman" w:hAnsi="Times New Roman"/>
          <w:sz w:val="24"/>
          <w:szCs w:val="24"/>
        </w:rPr>
        <w:t xml:space="preserve">В соответствии с «Ветеринарными правилами перемещения, хранения, переработки и утилизации биологических отходов», утверждённых приказом Минсельхоза России от 26.10.2020 № 626 биологические отходы должны быть вывезены для переработки на ветсанутильзавод или утилизированы путём сжигания. Свободные территории для размещения скотомогильников отсутствуют. Строительство новых скотомогильников настоящим проектом не предусматриваются. </w:t>
      </w:r>
    </w:p>
    <w:p w:rsidR="002A2F9D" w:rsidRPr="006A28B8" w:rsidRDefault="002A2F9D" w:rsidP="002A2F9D">
      <w:pPr>
        <w:ind w:firstLine="567"/>
        <w:contextualSpacing/>
        <w:jc w:val="both"/>
        <w:rPr>
          <w:rFonts w:ascii="Times New Roman" w:hAnsi="Times New Roman"/>
          <w:sz w:val="24"/>
          <w:szCs w:val="24"/>
        </w:rPr>
      </w:pPr>
      <w:r w:rsidRPr="006A28B8">
        <w:rPr>
          <w:rFonts w:ascii="Times New Roman" w:hAnsi="Times New Roman"/>
          <w:sz w:val="24"/>
          <w:szCs w:val="24"/>
        </w:rPr>
        <w:t xml:space="preserve">В настоящее время вывоз трупов животных осуществляется за пределы поселения. Информация о заключении договора на оказание услуг на сбор, утилизацию и уничтожение биологических отходов Администрацией </w:t>
      </w:r>
      <w:r w:rsidR="00436ECD" w:rsidRPr="006A28B8">
        <w:rPr>
          <w:rFonts w:ascii="Times New Roman" w:hAnsi="Times New Roman"/>
          <w:sz w:val="24"/>
          <w:szCs w:val="24"/>
        </w:rPr>
        <w:t>Мамоновского</w:t>
      </w:r>
      <w:r w:rsidRPr="006A28B8">
        <w:rPr>
          <w:rFonts w:ascii="Times New Roman" w:hAnsi="Times New Roman"/>
          <w:sz w:val="24"/>
          <w:szCs w:val="24"/>
        </w:rPr>
        <w:t xml:space="preserve"> сельского поселения не предоставлен.</w:t>
      </w:r>
    </w:p>
    <w:p w:rsidR="00807A5B" w:rsidRPr="006A28B8" w:rsidRDefault="00807A5B" w:rsidP="00D56183">
      <w:pPr>
        <w:tabs>
          <w:tab w:val="left" w:pos="4700"/>
        </w:tabs>
        <w:spacing w:before="240" w:after="0" w:line="240" w:lineRule="auto"/>
        <w:ind w:left="11" w:firstLine="556"/>
        <w:jc w:val="both"/>
        <w:rPr>
          <w:rFonts w:ascii="Times New Roman" w:hAnsi="Times New Roman"/>
          <w:i/>
          <w:sz w:val="24"/>
          <w:szCs w:val="24"/>
        </w:rPr>
      </w:pPr>
      <w:r w:rsidRPr="006A28B8">
        <w:rPr>
          <w:rFonts w:ascii="Times New Roman" w:hAnsi="Times New Roman"/>
          <w:b/>
          <w:i/>
          <w:sz w:val="24"/>
          <w:szCs w:val="24"/>
        </w:rPr>
        <w:t xml:space="preserve">Выводы: </w:t>
      </w:r>
      <w:r w:rsidRPr="006A28B8">
        <w:rPr>
          <w:rFonts w:ascii="Times New Roman" w:hAnsi="Times New Roman"/>
          <w:i/>
          <w:sz w:val="24"/>
          <w:szCs w:val="24"/>
        </w:rPr>
        <w:t>в результате анализа, проведенного в пункте 1.9, выявлены следующие проблемы:</w:t>
      </w:r>
    </w:p>
    <w:p w:rsidR="00807A5B" w:rsidRPr="006A28B8" w:rsidRDefault="00807A5B" w:rsidP="00690093">
      <w:pPr>
        <w:numPr>
          <w:ilvl w:val="0"/>
          <w:numId w:val="12"/>
        </w:numPr>
        <w:tabs>
          <w:tab w:val="left" w:pos="1134"/>
        </w:tabs>
        <w:suppressAutoHyphens/>
        <w:autoSpaceDE w:val="0"/>
        <w:spacing w:after="0" w:line="240" w:lineRule="auto"/>
        <w:ind w:left="0" w:firstLine="567"/>
        <w:jc w:val="both"/>
        <w:rPr>
          <w:rFonts w:ascii="Times New Roman" w:hAnsi="Times New Roman"/>
          <w:i/>
          <w:sz w:val="24"/>
          <w:szCs w:val="24"/>
        </w:rPr>
      </w:pPr>
      <w:r w:rsidRPr="006A28B8">
        <w:rPr>
          <w:rFonts w:ascii="Times New Roman" w:hAnsi="Times New Roman"/>
          <w:i/>
          <w:sz w:val="24"/>
          <w:szCs w:val="24"/>
        </w:rPr>
        <w:t>Дл</w:t>
      </w:r>
      <w:r w:rsidR="00E42FB1" w:rsidRPr="006A28B8">
        <w:rPr>
          <w:rFonts w:ascii="Times New Roman" w:hAnsi="Times New Roman"/>
          <w:i/>
          <w:sz w:val="24"/>
          <w:szCs w:val="24"/>
        </w:rPr>
        <w:t>я объектов, указанных в п. 2</w:t>
      </w:r>
      <w:r w:rsidR="00B54369" w:rsidRPr="006A28B8">
        <w:rPr>
          <w:rFonts w:ascii="Times New Roman" w:hAnsi="Times New Roman"/>
          <w:i/>
          <w:sz w:val="24"/>
          <w:szCs w:val="24"/>
        </w:rPr>
        <w:t>.9.7</w:t>
      </w:r>
      <w:r w:rsidRPr="006A28B8">
        <w:rPr>
          <w:rFonts w:ascii="Times New Roman" w:hAnsi="Times New Roman"/>
          <w:i/>
          <w:sz w:val="24"/>
          <w:szCs w:val="24"/>
        </w:rPr>
        <w:t>. настоящего тома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rsidR="00BB1B68" w:rsidRPr="006A28B8" w:rsidRDefault="00807A5B" w:rsidP="00CC6EA0">
      <w:pPr>
        <w:numPr>
          <w:ilvl w:val="0"/>
          <w:numId w:val="12"/>
        </w:numPr>
        <w:tabs>
          <w:tab w:val="left" w:pos="1134"/>
        </w:tabs>
        <w:suppressAutoHyphens/>
        <w:autoSpaceDE w:val="0"/>
        <w:spacing w:line="240" w:lineRule="auto"/>
        <w:ind w:left="0" w:firstLine="567"/>
        <w:jc w:val="both"/>
        <w:rPr>
          <w:rFonts w:ascii="Times New Roman" w:hAnsi="Times New Roman"/>
          <w:i/>
          <w:sz w:val="24"/>
          <w:szCs w:val="24"/>
        </w:rPr>
      </w:pPr>
      <w:r w:rsidRPr="006A28B8">
        <w:rPr>
          <w:rFonts w:ascii="Times New Roman" w:hAnsi="Times New Roman"/>
          <w:i/>
          <w:sz w:val="24"/>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BB1B68" w:rsidRPr="006A28B8" w:rsidRDefault="00BB1B68">
      <w:pPr>
        <w:spacing w:after="0" w:line="240" w:lineRule="auto"/>
        <w:rPr>
          <w:rFonts w:ascii="Times New Roman" w:hAnsi="Times New Roman"/>
          <w:i/>
          <w:sz w:val="24"/>
          <w:szCs w:val="24"/>
        </w:rPr>
      </w:pPr>
      <w:r w:rsidRPr="006A28B8">
        <w:rPr>
          <w:rFonts w:ascii="Times New Roman" w:hAnsi="Times New Roman"/>
          <w:i/>
          <w:sz w:val="24"/>
          <w:szCs w:val="24"/>
        </w:rPr>
        <w:br w:type="page"/>
      </w:r>
    </w:p>
    <w:p w:rsidR="00807A5B" w:rsidRPr="006A28B8" w:rsidRDefault="00807A5B" w:rsidP="00272466">
      <w:pPr>
        <w:pStyle w:val="110"/>
        <w:numPr>
          <w:ilvl w:val="1"/>
          <w:numId w:val="75"/>
        </w:numPr>
        <w:spacing w:after="0"/>
        <w:ind w:left="0" w:firstLine="0"/>
      </w:pPr>
      <w:bookmarkStart w:id="132" w:name="_Toc469398955"/>
      <w:bookmarkStart w:id="133" w:name="_Toc32498614"/>
      <w:bookmarkStart w:id="134" w:name="_Toc59800188"/>
      <w:bookmarkStart w:id="135" w:name="_Toc194573942"/>
      <w:r w:rsidRPr="006A28B8">
        <w:lastRenderedPageBreak/>
        <w:t>Объекты капитального строительства местного значения</w:t>
      </w:r>
      <w:bookmarkEnd w:id="132"/>
      <w:bookmarkEnd w:id="133"/>
      <w:bookmarkEnd w:id="134"/>
      <w:bookmarkEnd w:id="135"/>
    </w:p>
    <w:p w:rsidR="00807A5B" w:rsidRPr="006A28B8" w:rsidRDefault="00807A5B" w:rsidP="00807A5B">
      <w:pPr>
        <w:spacing w:after="0"/>
        <w:ind w:firstLine="567"/>
        <w:jc w:val="both"/>
        <w:rPr>
          <w:rFonts w:ascii="Times New Roman" w:eastAsia="TimesNewRomanPSMT" w:hAnsi="Times New Roman"/>
          <w:spacing w:val="-2"/>
          <w:sz w:val="24"/>
          <w:szCs w:val="24"/>
        </w:rPr>
      </w:pPr>
      <w:r w:rsidRPr="006A28B8">
        <w:rPr>
          <w:rFonts w:ascii="Times New Roman" w:eastAsia="TimesNewRomanPSMT" w:hAnsi="Times New Roman"/>
          <w:spacing w:val="-2"/>
          <w:sz w:val="24"/>
          <w:szCs w:val="24"/>
        </w:rPr>
        <w:t>В соответствии со ст. 14 Федерального закона от 06.10.2003 № 131-ФЗ «Об общих принципах организации местного самоуправления в Российской Федерации» к вопросам местного значения сельского поселения относятся:</w:t>
      </w:r>
    </w:p>
    <w:p w:rsidR="00807A5B" w:rsidRPr="006A28B8" w:rsidRDefault="00807A5B" w:rsidP="00150380">
      <w:pPr>
        <w:pStyle w:val="ac"/>
        <w:widowControl/>
        <w:numPr>
          <w:ilvl w:val="0"/>
          <w:numId w:val="39"/>
        </w:numPr>
        <w:tabs>
          <w:tab w:val="left" w:pos="851"/>
        </w:tabs>
        <w:suppressAutoHyphens w:val="0"/>
        <w:autoSpaceDE w:val="0"/>
        <w:autoSpaceDN w:val="0"/>
        <w:adjustRightInd w:val="0"/>
        <w:ind w:left="0" w:firstLine="567"/>
        <w:jc w:val="both"/>
        <w:rPr>
          <w:rFonts w:eastAsia="Calibri"/>
          <w:kern w:val="0"/>
          <w:lang w:eastAsia="ru-RU"/>
        </w:rPr>
      </w:pPr>
      <w:r w:rsidRPr="006A28B8">
        <w:rPr>
          <w:rFonts w:eastAsia="Calibri"/>
          <w:kern w:val="0"/>
          <w:lang w:eastAsia="ru-RU"/>
        </w:rPr>
        <w:t>владение, пользование и распоряжение имуществом, находящимся в муниципальной собственности поселения;</w:t>
      </w:r>
    </w:p>
    <w:p w:rsidR="00807A5B" w:rsidRPr="006A28B8" w:rsidRDefault="00807A5B" w:rsidP="00150380">
      <w:pPr>
        <w:pStyle w:val="ac"/>
        <w:widowControl/>
        <w:numPr>
          <w:ilvl w:val="0"/>
          <w:numId w:val="39"/>
        </w:numPr>
        <w:tabs>
          <w:tab w:val="left" w:pos="851"/>
        </w:tabs>
        <w:suppressAutoHyphens w:val="0"/>
        <w:autoSpaceDE w:val="0"/>
        <w:autoSpaceDN w:val="0"/>
        <w:adjustRightInd w:val="0"/>
        <w:ind w:left="0" w:firstLine="567"/>
        <w:jc w:val="both"/>
        <w:rPr>
          <w:rFonts w:eastAsia="Calibri"/>
          <w:kern w:val="0"/>
          <w:lang w:eastAsia="ru-RU"/>
        </w:rPr>
      </w:pPr>
      <w:r w:rsidRPr="006A28B8">
        <w:rPr>
          <w:rFonts w:eastAsia="Calibri"/>
          <w:kern w:val="0"/>
          <w:lang w:eastAsia="ru-RU"/>
        </w:rPr>
        <w:t xml:space="preserve"> обеспечение первичных мер пожарной безопасности в границах населенных пунктов поселения;</w:t>
      </w:r>
    </w:p>
    <w:p w:rsidR="00807A5B" w:rsidRPr="006A28B8" w:rsidRDefault="00807A5B" w:rsidP="00150380">
      <w:pPr>
        <w:pStyle w:val="ac"/>
        <w:widowControl/>
        <w:numPr>
          <w:ilvl w:val="0"/>
          <w:numId w:val="39"/>
        </w:numPr>
        <w:tabs>
          <w:tab w:val="left" w:pos="851"/>
        </w:tabs>
        <w:suppressAutoHyphens w:val="0"/>
        <w:autoSpaceDE w:val="0"/>
        <w:autoSpaceDN w:val="0"/>
        <w:adjustRightInd w:val="0"/>
        <w:ind w:left="0" w:firstLine="567"/>
        <w:jc w:val="both"/>
        <w:rPr>
          <w:rFonts w:eastAsia="Calibri"/>
          <w:kern w:val="0"/>
          <w:lang w:eastAsia="ru-RU"/>
        </w:rPr>
      </w:pPr>
      <w:r w:rsidRPr="006A28B8">
        <w:rPr>
          <w:rFonts w:eastAsia="Calibri"/>
          <w:kern w:val="0"/>
          <w:lang w:eastAsia="ru-RU"/>
        </w:rPr>
        <w:t>создание условий для обеспечения жителей поселения услугами связи, общественного питания, торговли и бытового обслуживания;</w:t>
      </w:r>
    </w:p>
    <w:p w:rsidR="00807A5B" w:rsidRPr="006A28B8" w:rsidRDefault="00807A5B" w:rsidP="00150380">
      <w:pPr>
        <w:pStyle w:val="ac"/>
        <w:widowControl/>
        <w:numPr>
          <w:ilvl w:val="0"/>
          <w:numId w:val="39"/>
        </w:numPr>
        <w:tabs>
          <w:tab w:val="left" w:pos="851"/>
        </w:tabs>
        <w:suppressAutoHyphens w:val="0"/>
        <w:autoSpaceDE w:val="0"/>
        <w:autoSpaceDN w:val="0"/>
        <w:adjustRightInd w:val="0"/>
        <w:ind w:left="0" w:firstLine="567"/>
        <w:jc w:val="both"/>
        <w:rPr>
          <w:rFonts w:eastAsia="Calibri"/>
          <w:kern w:val="0"/>
          <w:lang w:eastAsia="ru-RU"/>
        </w:rPr>
      </w:pPr>
      <w:r w:rsidRPr="006A28B8">
        <w:rPr>
          <w:rFonts w:eastAsia="Calibri"/>
          <w:kern w:val="0"/>
          <w:lang w:eastAsia="ru-RU"/>
        </w:rPr>
        <w:t>создание условий для организации досуга и обеспечения жителей поселения услугами организаций культуры;</w:t>
      </w:r>
    </w:p>
    <w:p w:rsidR="00807A5B" w:rsidRPr="006A28B8" w:rsidRDefault="00F969E9" w:rsidP="00150380">
      <w:pPr>
        <w:pStyle w:val="ac"/>
        <w:widowControl/>
        <w:numPr>
          <w:ilvl w:val="0"/>
          <w:numId w:val="39"/>
        </w:numPr>
        <w:tabs>
          <w:tab w:val="left" w:pos="851"/>
        </w:tabs>
        <w:suppressAutoHyphens w:val="0"/>
        <w:autoSpaceDE w:val="0"/>
        <w:autoSpaceDN w:val="0"/>
        <w:adjustRightInd w:val="0"/>
        <w:ind w:left="0" w:firstLine="567"/>
        <w:jc w:val="both"/>
        <w:rPr>
          <w:rFonts w:eastAsia="Calibri"/>
          <w:kern w:val="0"/>
          <w:lang w:eastAsia="ru-RU"/>
        </w:rPr>
      </w:pPr>
      <w:hyperlink r:id="rId54" w:history="1">
        <w:r w:rsidR="00807A5B" w:rsidRPr="006A28B8">
          <w:rPr>
            <w:rStyle w:val="ab"/>
            <w:rFonts w:eastAsia="Calibri"/>
            <w:color w:val="auto"/>
            <w:kern w:val="0"/>
            <w:u w:val="none"/>
            <w:lang w:eastAsia="ru-RU"/>
          </w:rPr>
          <w:t>обеспечение условий</w:t>
        </w:r>
      </w:hyperlink>
      <w:r w:rsidR="00807A5B" w:rsidRPr="006A28B8">
        <w:rPr>
          <w:rFonts w:eastAsia="Calibri"/>
          <w:kern w:val="0"/>
          <w:lang w:eastAsia="ru-RU"/>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807A5B" w:rsidRPr="006A28B8" w:rsidRDefault="00807A5B" w:rsidP="00150380">
      <w:pPr>
        <w:pStyle w:val="ac"/>
        <w:widowControl/>
        <w:numPr>
          <w:ilvl w:val="0"/>
          <w:numId w:val="39"/>
        </w:numPr>
        <w:tabs>
          <w:tab w:val="left" w:pos="851"/>
        </w:tabs>
        <w:suppressAutoHyphens w:val="0"/>
        <w:autoSpaceDE w:val="0"/>
        <w:autoSpaceDN w:val="0"/>
        <w:adjustRightInd w:val="0"/>
        <w:ind w:left="0" w:firstLine="567"/>
        <w:jc w:val="both"/>
        <w:rPr>
          <w:rFonts w:eastAsia="Calibri"/>
          <w:kern w:val="0"/>
          <w:lang w:eastAsia="ru-RU"/>
        </w:rPr>
      </w:pPr>
      <w:r w:rsidRPr="006A28B8">
        <w:rPr>
          <w:rFonts w:eastAsia="Calibri"/>
          <w:kern w:val="0"/>
          <w:lang w:eastAsia="ru-RU"/>
        </w:rPr>
        <w:t>формирование архивных фондов поселения;</w:t>
      </w:r>
    </w:p>
    <w:p w:rsidR="00807A5B" w:rsidRPr="006A28B8" w:rsidRDefault="00807A5B" w:rsidP="00150380">
      <w:pPr>
        <w:pStyle w:val="ac"/>
        <w:widowControl/>
        <w:numPr>
          <w:ilvl w:val="0"/>
          <w:numId w:val="39"/>
        </w:numPr>
        <w:tabs>
          <w:tab w:val="left" w:pos="851"/>
        </w:tabs>
        <w:suppressAutoHyphens w:val="0"/>
        <w:autoSpaceDE w:val="0"/>
        <w:autoSpaceDN w:val="0"/>
        <w:adjustRightInd w:val="0"/>
        <w:ind w:left="0" w:firstLine="567"/>
        <w:jc w:val="both"/>
        <w:rPr>
          <w:rFonts w:eastAsia="Calibri"/>
          <w:kern w:val="0"/>
          <w:lang w:eastAsia="ru-RU"/>
        </w:rPr>
      </w:pPr>
      <w:r w:rsidRPr="006A28B8">
        <w:rPr>
          <w:rFonts w:eastAsia="Calibri"/>
          <w:kern w:val="0"/>
          <w:lang w:eastAsia="ru-RU"/>
        </w:rPr>
        <w:t xml:space="preserve">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p>
    <w:p w:rsidR="00807A5B" w:rsidRPr="006A28B8" w:rsidRDefault="00807A5B" w:rsidP="00150380">
      <w:pPr>
        <w:pStyle w:val="ac"/>
        <w:widowControl/>
        <w:numPr>
          <w:ilvl w:val="0"/>
          <w:numId w:val="39"/>
        </w:numPr>
        <w:tabs>
          <w:tab w:val="left" w:pos="851"/>
        </w:tabs>
        <w:suppressAutoHyphens w:val="0"/>
        <w:autoSpaceDE w:val="0"/>
        <w:autoSpaceDN w:val="0"/>
        <w:adjustRightInd w:val="0"/>
        <w:ind w:left="0" w:firstLine="567"/>
        <w:jc w:val="both"/>
        <w:rPr>
          <w:rFonts w:eastAsia="Calibri"/>
          <w:kern w:val="0"/>
          <w:lang w:eastAsia="ru-RU"/>
        </w:rPr>
      </w:pPr>
      <w:r w:rsidRPr="006A28B8">
        <w:t xml:space="preserve">принятие в соответствии с гражданским </w:t>
      </w:r>
      <w:hyperlink r:id="rId55" w:history="1">
        <w:r w:rsidRPr="006A28B8">
          <w:t>законодательством</w:t>
        </w:r>
      </w:hyperlink>
      <w:r w:rsidRPr="006A28B8">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w:t>
      </w:r>
    </w:p>
    <w:p w:rsidR="00807A5B" w:rsidRPr="006A28B8" w:rsidRDefault="00807A5B" w:rsidP="00150380">
      <w:pPr>
        <w:pStyle w:val="ac"/>
        <w:widowControl/>
        <w:numPr>
          <w:ilvl w:val="0"/>
          <w:numId w:val="39"/>
        </w:numPr>
        <w:tabs>
          <w:tab w:val="left" w:pos="851"/>
        </w:tabs>
        <w:suppressAutoHyphens w:val="0"/>
        <w:autoSpaceDE w:val="0"/>
        <w:autoSpaceDN w:val="0"/>
        <w:adjustRightInd w:val="0"/>
        <w:ind w:left="0" w:firstLine="567"/>
        <w:jc w:val="both"/>
        <w:rPr>
          <w:rFonts w:eastAsia="Calibri"/>
          <w:kern w:val="0"/>
          <w:lang w:eastAsia="ru-RU"/>
        </w:rPr>
      </w:pPr>
      <w:r w:rsidRPr="006A28B8">
        <w:rPr>
          <w:rFonts w:eastAsia="Calibri"/>
          <w:kern w:val="0"/>
          <w:lang w:eastAsia="ru-RU"/>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807A5B" w:rsidRPr="006A28B8" w:rsidRDefault="00807A5B" w:rsidP="00150380">
      <w:pPr>
        <w:pStyle w:val="ac"/>
        <w:widowControl/>
        <w:numPr>
          <w:ilvl w:val="0"/>
          <w:numId w:val="39"/>
        </w:numPr>
        <w:tabs>
          <w:tab w:val="left" w:pos="851"/>
        </w:tabs>
        <w:suppressAutoHyphens w:val="0"/>
        <w:autoSpaceDE w:val="0"/>
        <w:autoSpaceDN w:val="0"/>
        <w:adjustRightInd w:val="0"/>
        <w:ind w:left="0" w:firstLine="567"/>
        <w:jc w:val="both"/>
        <w:rPr>
          <w:rFonts w:eastAsia="Calibri"/>
          <w:kern w:val="0"/>
          <w:lang w:eastAsia="ru-RU"/>
        </w:rPr>
      </w:pPr>
      <w:r w:rsidRPr="006A28B8">
        <w:rPr>
          <w:rFonts w:eastAsia="Calibri"/>
          <w:kern w:val="0"/>
          <w:lang w:eastAsia="ru-RU"/>
        </w:rPr>
        <w:t>содействие в развитии сельскохозяйственного производства, создание условий для развития малого и среднего предпринимательства;</w:t>
      </w:r>
    </w:p>
    <w:p w:rsidR="00807A5B" w:rsidRPr="006A28B8" w:rsidRDefault="00807A5B" w:rsidP="00150380">
      <w:pPr>
        <w:pStyle w:val="ac"/>
        <w:widowControl/>
        <w:numPr>
          <w:ilvl w:val="0"/>
          <w:numId w:val="39"/>
        </w:numPr>
        <w:tabs>
          <w:tab w:val="left" w:pos="851"/>
        </w:tabs>
        <w:suppressAutoHyphens w:val="0"/>
        <w:autoSpaceDE w:val="0"/>
        <w:autoSpaceDN w:val="0"/>
        <w:adjustRightInd w:val="0"/>
        <w:ind w:left="0" w:firstLine="567"/>
        <w:jc w:val="both"/>
        <w:rPr>
          <w:rFonts w:eastAsia="Calibri"/>
          <w:kern w:val="0"/>
          <w:lang w:eastAsia="ru-RU"/>
        </w:rPr>
      </w:pPr>
      <w:r w:rsidRPr="006A28B8">
        <w:rPr>
          <w:rFonts w:eastAsia="Calibri"/>
          <w:kern w:val="0"/>
          <w:lang w:eastAsia="ru-RU"/>
        </w:rPr>
        <w:t>организация и осуществление мероприятий по работе с детьми и молодежью в поселении;</w:t>
      </w:r>
    </w:p>
    <w:p w:rsidR="00807A5B" w:rsidRPr="006A28B8" w:rsidRDefault="00807A5B" w:rsidP="00150380">
      <w:pPr>
        <w:pStyle w:val="ac"/>
        <w:widowControl/>
        <w:numPr>
          <w:ilvl w:val="0"/>
          <w:numId w:val="39"/>
        </w:numPr>
        <w:tabs>
          <w:tab w:val="left" w:pos="851"/>
        </w:tabs>
        <w:suppressAutoHyphens w:val="0"/>
        <w:autoSpaceDE w:val="0"/>
        <w:autoSpaceDN w:val="0"/>
        <w:adjustRightInd w:val="0"/>
        <w:ind w:left="0" w:firstLine="567"/>
        <w:jc w:val="both"/>
        <w:rPr>
          <w:rFonts w:eastAsia="Calibri"/>
          <w:kern w:val="0"/>
          <w:lang w:eastAsia="ru-RU"/>
        </w:rPr>
      </w:pPr>
      <w:r w:rsidRPr="006A28B8">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B4722D" w:rsidRPr="006A28B8" w:rsidRDefault="00B4722D" w:rsidP="00471192">
      <w:pPr>
        <w:ind w:firstLine="567"/>
        <w:jc w:val="both"/>
        <w:rPr>
          <w:rFonts w:ascii="Times New Roman" w:hAnsi="Times New Roman"/>
          <w:sz w:val="24"/>
          <w:szCs w:val="24"/>
        </w:rPr>
      </w:pPr>
      <w:r w:rsidRPr="006A28B8">
        <w:rPr>
          <w:rFonts w:ascii="Times New Roman" w:eastAsia="TimesNewRomanPSMT" w:hAnsi="Times New Roman"/>
          <w:spacing w:val="-2"/>
          <w:sz w:val="24"/>
          <w:szCs w:val="24"/>
        </w:rPr>
        <w:t xml:space="preserve">В соответствии с Уставом </w:t>
      </w:r>
      <w:r w:rsidR="00436ECD" w:rsidRPr="006A28B8">
        <w:rPr>
          <w:rFonts w:ascii="Times New Roman" w:eastAsia="TimesNewRomanPSMT" w:hAnsi="Times New Roman"/>
          <w:spacing w:val="-2"/>
          <w:sz w:val="24"/>
          <w:szCs w:val="24"/>
        </w:rPr>
        <w:t>Мамоновского</w:t>
      </w:r>
      <w:r w:rsidRPr="006A28B8">
        <w:rPr>
          <w:rFonts w:ascii="Times New Roman" w:eastAsia="TimesNewRomanPSMT" w:hAnsi="Times New Roman"/>
          <w:spacing w:val="-2"/>
          <w:sz w:val="24"/>
          <w:szCs w:val="24"/>
        </w:rPr>
        <w:t xml:space="preserve"> сельского поселения </w:t>
      </w:r>
      <w:r w:rsidR="00436ECD" w:rsidRPr="006A28B8">
        <w:rPr>
          <w:rFonts w:ascii="Times New Roman" w:hAnsi="Times New Roman"/>
          <w:sz w:val="24"/>
          <w:szCs w:val="24"/>
        </w:rPr>
        <w:t>Верхнемамонского</w:t>
      </w:r>
      <w:r w:rsidRPr="006A28B8">
        <w:rPr>
          <w:rFonts w:ascii="Times New Roman" w:hAnsi="Times New Roman"/>
          <w:sz w:val="24"/>
          <w:szCs w:val="24"/>
        </w:rPr>
        <w:t xml:space="preserve"> муниципального района Воронежской области, утвержденным решением Совета народных депутатов </w:t>
      </w:r>
      <w:r w:rsidR="00436ECD" w:rsidRPr="006A28B8">
        <w:rPr>
          <w:rFonts w:ascii="Times New Roman" w:hAnsi="Times New Roman"/>
          <w:sz w:val="24"/>
          <w:szCs w:val="24"/>
        </w:rPr>
        <w:t>Мамоновского</w:t>
      </w:r>
      <w:r w:rsidRPr="006A28B8">
        <w:rPr>
          <w:rFonts w:ascii="Times New Roman" w:hAnsi="Times New Roman"/>
          <w:sz w:val="24"/>
          <w:szCs w:val="24"/>
        </w:rPr>
        <w:t xml:space="preserve"> сельского поселения </w:t>
      </w:r>
      <w:r w:rsidRPr="006B7D31">
        <w:rPr>
          <w:rFonts w:ascii="Times New Roman" w:hAnsi="Times New Roman"/>
          <w:sz w:val="24"/>
          <w:szCs w:val="24"/>
        </w:rPr>
        <w:t xml:space="preserve">от </w:t>
      </w:r>
      <w:r w:rsidR="006F6F84" w:rsidRPr="006B7D31">
        <w:rPr>
          <w:rFonts w:ascii="Times New Roman" w:hAnsi="Times New Roman"/>
          <w:sz w:val="24"/>
          <w:szCs w:val="24"/>
        </w:rPr>
        <w:t>20</w:t>
      </w:r>
      <w:r w:rsidR="001F2AAB" w:rsidRPr="006B7D31">
        <w:rPr>
          <w:rFonts w:ascii="Times New Roman" w:hAnsi="Times New Roman"/>
          <w:sz w:val="24"/>
          <w:szCs w:val="24"/>
        </w:rPr>
        <w:t>.0</w:t>
      </w:r>
      <w:r w:rsidR="006F6F84" w:rsidRPr="006B7D31">
        <w:rPr>
          <w:rFonts w:ascii="Times New Roman" w:hAnsi="Times New Roman"/>
          <w:sz w:val="24"/>
          <w:szCs w:val="24"/>
        </w:rPr>
        <w:t>3</w:t>
      </w:r>
      <w:r w:rsidR="001F2AAB" w:rsidRPr="006B7D31">
        <w:rPr>
          <w:rFonts w:ascii="Times New Roman" w:hAnsi="Times New Roman"/>
          <w:sz w:val="24"/>
          <w:szCs w:val="24"/>
        </w:rPr>
        <w:t>.201</w:t>
      </w:r>
      <w:r w:rsidR="006F6F84" w:rsidRPr="006B7D31">
        <w:rPr>
          <w:rFonts w:ascii="Times New Roman" w:hAnsi="Times New Roman"/>
          <w:sz w:val="24"/>
          <w:szCs w:val="24"/>
        </w:rPr>
        <w:t>5 г. №</w:t>
      </w:r>
      <w:r w:rsidR="001F2AAB" w:rsidRPr="006B7D31">
        <w:rPr>
          <w:rFonts w:ascii="Times New Roman" w:hAnsi="Times New Roman"/>
          <w:sz w:val="24"/>
          <w:szCs w:val="24"/>
        </w:rPr>
        <w:t>5</w:t>
      </w:r>
      <w:r w:rsidR="000E6F61" w:rsidRPr="006A28B8">
        <w:rPr>
          <w:rFonts w:ascii="Times New Roman" w:hAnsi="Times New Roman"/>
          <w:sz w:val="24"/>
          <w:szCs w:val="24"/>
        </w:rPr>
        <w:t xml:space="preserve"> </w:t>
      </w:r>
      <w:r w:rsidRPr="006A28B8">
        <w:rPr>
          <w:rFonts w:ascii="Times New Roman" w:hAnsi="Times New Roman"/>
          <w:sz w:val="24"/>
          <w:szCs w:val="24"/>
        </w:rPr>
        <w:t xml:space="preserve"> (в </w:t>
      </w:r>
      <w:r w:rsidR="009921EC" w:rsidRPr="006A28B8">
        <w:rPr>
          <w:rFonts w:ascii="Times New Roman" w:hAnsi="Times New Roman"/>
          <w:sz w:val="24"/>
          <w:szCs w:val="24"/>
        </w:rPr>
        <w:t xml:space="preserve">актуальной </w:t>
      </w:r>
      <w:r w:rsidRPr="006A28B8">
        <w:rPr>
          <w:rFonts w:ascii="Times New Roman" w:hAnsi="Times New Roman"/>
          <w:sz w:val="24"/>
          <w:szCs w:val="24"/>
        </w:rPr>
        <w:t xml:space="preserve">редакции), к вопросам местного значения </w:t>
      </w:r>
      <w:r w:rsidR="00436ECD" w:rsidRPr="006A28B8">
        <w:rPr>
          <w:rFonts w:ascii="Times New Roman" w:eastAsia="TimesNewRomanPSMT" w:hAnsi="Times New Roman"/>
          <w:spacing w:val="-2"/>
          <w:sz w:val="24"/>
          <w:szCs w:val="24"/>
        </w:rPr>
        <w:t>Мамоновского</w:t>
      </w:r>
      <w:r w:rsidRPr="006A28B8">
        <w:rPr>
          <w:rFonts w:ascii="Times New Roman" w:eastAsia="TimesNewRomanPSMT" w:hAnsi="Times New Roman"/>
          <w:spacing w:val="-2"/>
          <w:sz w:val="24"/>
          <w:szCs w:val="24"/>
        </w:rPr>
        <w:t xml:space="preserve"> сельского поселения</w:t>
      </w:r>
      <w:r w:rsidRPr="006A28B8">
        <w:rPr>
          <w:rFonts w:ascii="Times New Roman" w:hAnsi="Times New Roman"/>
          <w:sz w:val="24"/>
          <w:szCs w:val="24"/>
        </w:rPr>
        <w:t xml:space="preserve"> относятся:</w:t>
      </w:r>
    </w:p>
    <w:p w:rsidR="00CA5FD9" w:rsidRPr="006A28B8" w:rsidRDefault="00CA5FD9" w:rsidP="00CA5FD9">
      <w:pPr>
        <w:adjustRightInd w:val="0"/>
        <w:spacing w:after="0" w:line="240" w:lineRule="auto"/>
        <w:ind w:firstLine="720"/>
        <w:jc w:val="both"/>
        <w:rPr>
          <w:rFonts w:ascii="Times New Roman" w:eastAsia="Times New Roman" w:hAnsi="Times New Roman"/>
          <w:sz w:val="24"/>
          <w:szCs w:val="24"/>
          <w:lang w:eastAsia="ru-RU"/>
        </w:rPr>
      </w:pPr>
      <w:bookmarkStart w:id="136" w:name="_Toc59800192"/>
      <w:r w:rsidRPr="006A28B8">
        <w:rPr>
          <w:rFonts w:ascii="Times New Roman" w:eastAsia="Times New Roman" w:hAnsi="Times New Roman"/>
          <w:sz w:val="24"/>
          <w:szCs w:val="24"/>
          <w:lang w:eastAsia="ru-RU"/>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CA5FD9" w:rsidRPr="006A28B8" w:rsidRDefault="00CA5FD9" w:rsidP="00CA5FD9">
      <w:pPr>
        <w:adjustRightInd w:val="0"/>
        <w:spacing w:after="0" w:line="240" w:lineRule="auto"/>
        <w:ind w:firstLine="720"/>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2) установление, изменение и отмена местных налогов и сборов поселения;</w:t>
      </w:r>
    </w:p>
    <w:p w:rsidR="00CA5FD9" w:rsidRPr="006A28B8" w:rsidRDefault="00CA5FD9" w:rsidP="00CA5FD9">
      <w:pPr>
        <w:adjustRightInd w:val="0"/>
        <w:spacing w:after="0" w:line="240" w:lineRule="auto"/>
        <w:ind w:firstLine="720"/>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xml:space="preserve">3) владение, пользование и распоряжение имуществом, находящимся в муниципальной собственности поселения; </w:t>
      </w:r>
    </w:p>
    <w:p w:rsidR="00CA5FD9" w:rsidRPr="006A28B8" w:rsidRDefault="00CA5FD9" w:rsidP="00CA5FD9">
      <w:pPr>
        <w:adjustRightInd w:val="0"/>
        <w:spacing w:after="0" w:line="240" w:lineRule="auto"/>
        <w:ind w:firstLine="720"/>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4)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CA5FD9" w:rsidRPr="006A28B8" w:rsidRDefault="00CA5FD9" w:rsidP="00CA5FD9">
      <w:pPr>
        <w:spacing w:after="0" w:line="240" w:lineRule="auto"/>
        <w:ind w:firstLine="709"/>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5) (пункт 5 признан утратившим силу решением от 20.09.2017 № 13);</w:t>
      </w:r>
    </w:p>
    <w:p w:rsidR="00CA5FD9" w:rsidRPr="006A28B8" w:rsidRDefault="00CA5FD9" w:rsidP="00CA5FD9">
      <w:pPr>
        <w:adjustRightInd w:val="0"/>
        <w:spacing w:after="0" w:line="240" w:lineRule="auto"/>
        <w:ind w:firstLine="720"/>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lastRenderedPageBreak/>
        <w:t>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CA5FD9" w:rsidRPr="006A28B8" w:rsidRDefault="00CA5FD9" w:rsidP="00CA5FD9">
      <w:pPr>
        <w:adjustRightInd w:val="0"/>
        <w:spacing w:after="0" w:line="240" w:lineRule="auto"/>
        <w:ind w:firstLine="720"/>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7)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CA5FD9" w:rsidRPr="006A28B8" w:rsidRDefault="00CA5FD9" w:rsidP="00CA5FD9">
      <w:pPr>
        <w:adjustRightInd w:val="0"/>
        <w:spacing w:after="0" w:line="240" w:lineRule="auto"/>
        <w:ind w:firstLine="720"/>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8) участие в предупреждении и ликвидации последствий чрезвычайных ситуаций в границах поселения;</w:t>
      </w:r>
    </w:p>
    <w:p w:rsidR="00CA5FD9" w:rsidRPr="006A28B8" w:rsidRDefault="00CA5FD9" w:rsidP="00CA5FD9">
      <w:pPr>
        <w:adjustRightInd w:val="0"/>
        <w:spacing w:after="0" w:line="240" w:lineRule="auto"/>
        <w:ind w:firstLine="720"/>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9) обеспечение первичных мер пожарной безопасности в границах населенных пунктов поселения;</w:t>
      </w:r>
    </w:p>
    <w:p w:rsidR="00CA5FD9" w:rsidRPr="006A28B8" w:rsidRDefault="00CA5FD9" w:rsidP="00CA5FD9">
      <w:pPr>
        <w:adjustRightInd w:val="0"/>
        <w:spacing w:after="0" w:line="240" w:lineRule="auto"/>
        <w:ind w:firstLine="720"/>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xml:space="preserve">10) создание условий для обеспечения жителей поселения услугами связи, общественного питания, торговли и бытового обслуживания; </w:t>
      </w:r>
    </w:p>
    <w:p w:rsidR="00CA5FD9" w:rsidRPr="006A28B8" w:rsidRDefault="00CA5FD9" w:rsidP="00CA5FD9">
      <w:pPr>
        <w:adjustRightInd w:val="0"/>
        <w:spacing w:after="0" w:line="240" w:lineRule="auto"/>
        <w:ind w:firstLine="720"/>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11) (пункт 11 признан утратившим силу решением от 31.05.2018 № 10)</w:t>
      </w:r>
    </w:p>
    <w:p w:rsidR="00CA5FD9" w:rsidRPr="006A28B8" w:rsidRDefault="00CA5FD9" w:rsidP="00CA5FD9">
      <w:pPr>
        <w:adjustRightInd w:val="0"/>
        <w:spacing w:after="0" w:line="240" w:lineRule="auto"/>
        <w:ind w:firstLine="720"/>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12)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CA5FD9" w:rsidRPr="006A28B8" w:rsidRDefault="00CA5FD9" w:rsidP="00CA5FD9">
      <w:pPr>
        <w:adjustRightInd w:val="0"/>
        <w:spacing w:after="0" w:line="240" w:lineRule="auto"/>
        <w:ind w:firstLine="720"/>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13) создание условий для организации досуга и обеспечения жителей поселения услугами организаций культуры;</w:t>
      </w:r>
    </w:p>
    <w:p w:rsidR="00CA5FD9" w:rsidRPr="006A28B8" w:rsidRDefault="00CA5FD9" w:rsidP="00CA5FD9">
      <w:pPr>
        <w:adjustRightInd w:val="0"/>
        <w:spacing w:after="0" w:line="240" w:lineRule="auto"/>
        <w:ind w:firstLine="720"/>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14)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CA5FD9" w:rsidRPr="006A28B8" w:rsidRDefault="00CA5FD9" w:rsidP="00CA5FD9">
      <w:pPr>
        <w:adjustRightInd w:val="0"/>
        <w:spacing w:after="0" w:line="240" w:lineRule="auto"/>
        <w:ind w:firstLine="720"/>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15)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CA5FD9" w:rsidRPr="006A28B8" w:rsidRDefault="00CA5FD9" w:rsidP="00CA5FD9">
      <w:pPr>
        <w:adjustRightInd w:val="0"/>
        <w:spacing w:after="0" w:line="240" w:lineRule="auto"/>
        <w:ind w:firstLine="720"/>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16) формирование архивных фондов поселения;</w:t>
      </w:r>
    </w:p>
    <w:p w:rsidR="00CA5FD9" w:rsidRPr="006A28B8" w:rsidRDefault="00CA5FD9" w:rsidP="00CA5FD9">
      <w:pPr>
        <w:adjustRightInd w:val="0"/>
        <w:spacing w:after="0" w:line="240" w:lineRule="auto"/>
        <w:ind w:firstLine="720"/>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17) участие в организации деятельности по накоплению (в том числе раздельному накоплению) и транспортированию твердых коммунальных отходов;</w:t>
      </w:r>
    </w:p>
    <w:p w:rsidR="00CA5FD9" w:rsidRPr="006A28B8" w:rsidRDefault="00CA5FD9" w:rsidP="00CA5FD9">
      <w:pPr>
        <w:adjustRightInd w:val="0"/>
        <w:spacing w:after="0" w:line="240" w:lineRule="auto"/>
        <w:ind w:firstLine="720"/>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(в редакции решения от 13.06.2019 № 11)</w:t>
      </w:r>
    </w:p>
    <w:p w:rsidR="00CA5FD9" w:rsidRPr="006A28B8" w:rsidRDefault="00CA5FD9" w:rsidP="00CA5FD9">
      <w:pPr>
        <w:adjustRightInd w:val="0"/>
        <w:spacing w:after="0" w:line="240" w:lineRule="auto"/>
        <w:ind w:firstLine="720"/>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18)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w:t>
      </w:r>
    </w:p>
    <w:p w:rsidR="00CA5FD9" w:rsidRPr="006A28B8" w:rsidRDefault="00CA5FD9" w:rsidP="00CA5FD9">
      <w:pPr>
        <w:adjustRightInd w:val="0"/>
        <w:spacing w:after="0" w:line="240" w:lineRule="auto"/>
        <w:ind w:firstLine="720"/>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(пункт 18 в редакции решения от 27.05.2022 №15)</w:t>
      </w:r>
    </w:p>
    <w:p w:rsidR="00CA5FD9" w:rsidRPr="006A28B8" w:rsidRDefault="00CA5FD9" w:rsidP="00CA5FD9">
      <w:pPr>
        <w:adjustRightInd w:val="0"/>
        <w:spacing w:after="0" w:line="240" w:lineRule="auto"/>
        <w:ind w:firstLine="720"/>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xml:space="preserve">19)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градостроительного плана земельного участка, расположенного в границах поселения,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w:t>
      </w:r>
      <w:r w:rsidRPr="006A28B8">
        <w:rPr>
          <w:rFonts w:ascii="Times New Roman" w:eastAsia="Times New Roman" w:hAnsi="Times New Roman"/>
          <w:sz w:val="24"/>
          <w:szCs w:val="24"/>
          <w:lang w:eastAsia="ru-RU"/>
        </w:rPr>
        <w:lastRenderedPageBreak/>
        <w:t>нарушений,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CA5FD9" w:rsidRPr="006A28B8" w:rsidRDefault="00CA5FD9" w:rsidP="00CA5FD9">
      <w:pPr>
        <w:adjustRightInd w:val="0"/>
        <w:spacing w:after="0" w:line="240" w:lineRule="auto"/>
        <w:ind w:firstLine="720"/>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(в редакции решения от 20.08.2020 № 20)</w:t>
      </w:r>
    </w:p>
    <w:p w:rsidR="00CA5FD9" w:rsidRPr="006A28B8" w:rsidRDefault="00CA5FD9" w:rsidP="00CA5FD9">
      <w:pPr>
        <w:adjustRightInd w:val="0"/>
        <w:spacing w:after="0" w:line="240" w:lineRule="auto"/>
        <w:ind w:firstLine="720"/>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20)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CA5FD9" w:rsidRPr="006A28B8" w:rsidRDefault="00CA5FD9" w:rsidP="00CA5FD9">
      <w:pPr>
        <w:adjustRightInd w:val="0"/>
        <w:spacing w:after="0" w:line="240" w:lineRule="auto"/>
        <w:ind w:firstLine="720"/>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21) организация ритуальных услуг и содержание мест захоронения;</w:t>
      </w:r>
    </w:p>
    <w:p w:rsidR="00CA5FD9" w:rsidRPr="006A28B8" w:rsidRDefault="00CA5FD9" w:rsidP="00CA5FD9">
      <w:pPr>
        <w:adjustRightInd w:val="0"/>
        <w:spacing w:after="0" w:line="240" w:lineRule="auto"/>
        <w:ind w:firstLine="720"/>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22) содействие в развитии сельскохозяйственного производства, создание условий для развития малого и среднего предпринимательства;</w:t>
      </w:r>
    </w:p>
    <w:p w:rsidR="00CA5FD9" w:rsidRPr="006A28B8" w:rsidRDefault="00CA5FD9" w:rsidP="00CA5FD9">
      <w:pPr>
        <w:adjustRightInd w:val="0"/>
        <w:spacing w:after="0" w:line="240" w:lineRule="auto"/>
        <w:ind w:firstLine="720"/>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23) организация и осуществление мероприятий по работе с детьми и молодежью в поселении;</w:t>
      </w:r>
    </w:p>
    <w:p w:rsidR="00CA5FD9" w:rsidRPr="006A28B8" w:rsidRDefault="00CA5FD9" w:rsidP="00CA5FD9">
      <w:pPr>
        <w:adjustRightInd w:val="0"/>
        <w:spacing w:after="0" w:line="240" w:lineRule="auto"/>
        <w:ind w:firstLine="720"/>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24)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CA5FD9" w:rsidRPr="006A28B8" w:rsidRDefault="00CA5FD9" w:rsidP="00CA5FD9">
      <w:pPr>
        <w:adjustRightInd w:val="0"/>
        <w:spacing w:after="0" w:line="240" w:lineRule="auto"/>
        <w:ind w:firstLine="720"/>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25) пункт 25 признан утратившим силу.</w:t>
      </w:r>
    </w:p>
    <w:p w:rsidR="00CA5FD9" w:rsidRPr="006A28B8" w:rsidRDefault="00CA5FD9" w:rsidP="00CA5FD9">
      <w:pPr>
        <w:adjustRightInd w:val="0"/>
        <w:spacing w:after="0" w:line="240" w:lineRule="auto"/>
        <w:ind w:firstLine="720"/>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26)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CA5FD9" w:rsidRPr="006A28B8" w:rsidRDefault="00CA5FD9" w:rsidP="00CA5FD9">
      <w:pPr>
        <w:adjustRightInd w:val="0"/>
        <w:spacing w:after="0" w:line="240" w:lineRule="auto"/>
        <w:ind w:firstLine="720"/>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27) осуществление мероприятий по обеспечению безопасности людей на водных объектах, охране их жизни и здоровья;</w:t>
      </w:r>
    </w:p>
    <w:p w:rsidR="00CA5FD9" w:rsidRPr="006A28B8" w:rsidRDefault="00CA5FD9" w:rsidP="00CA5FD9">
      <w:pPr>
        <w:adjustRightInd w:val="0"/>
        <w:spacing w:after="0" w:line="240" w:lineRule="auto"/>
        <w:ind w:firstLine="720"/>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28)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CA5FD9" w:rsidRPr="006A28B8" w:rsidRDefault="00CA5FD9" w:rsidP="00CA5FD9">
      <w:pPr>
        <w:adjustRightInd w:val="0"/>
        <w:spacing w:after="0" w:line="240" w:lineRule="auto"/>
        <w:ind w:firstLine="720"/>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29) осуществление мер по противодействию коррупции в границах поселения.</w:t>
      </w:r>
    </w:p>
    <w:p w:rsidR="00807A5B" w:rsidRPr="006A28B8" w:rsidRDefault="00807A5B" w:rsidP="00272466">
      <w:pPr>
        <w:pStyle w:val="111"/>
        <w:numPr>
          <w:ilvl w:val="2"/>
          <w:numId w:val="76"/>
        </w:numPr>
        <w:spacing w:before="240" w:after="0"/>
        <w:ind w:left="0" w:firstLine="0"/>
      </w:pPr>
      <w:bookmarkStart w:id="137" w:name="_Toc194573943"/>
      <w:r w:rsidRPr="006A28B8">
        <w:lastRenderedPageBreak/>
        <w:t xml:space="preserve">Объекты социальной инфраструктуры </w:t>
      </w:r>
      <w:r w:rsidR="00436ECD" w:rsidRPr="006A28B8">
        <w:t>Мамоновского</w:t>
      </w:r>
      <w:r w:rsidRPr="006A28B8">
        <w:t xml:space="preserve"> сельского поселения</w:t>
      </w:r>
      <w:bookmarkEnd w:id="136"/>
      <w:bookmarkEnd w:id="137"/>
    </w:p>
    <w:p w:rsidR="00807A5B" w:rsidRPr="006A28B8" w:rsidRDefault="00807A5B" w:rsidP="00807A5B">
      <w:pPr>
        <w:spacing w:after="0" w:line="240" w:lineRule="auto"/>
        <w:ind w:firstLine="567"/>
        <w:jc w:val="both"/>
        <w:rPr>
          <w:rFonts w:ascii="Times New Roman" w:hAnsi="Times New Roman"/>
          <w:sz w:val="24"/>
          <w:szCs w:val="24"/>
        </w:rPr>
      </w:pPr>
      <w:r w:rsidRPr="006A28B8">
        <w:rPr>
          <w:rFonts w:ascii="Times New Roman" w:hAnsi="Times New Roman"/>
          <w:sz w:val="24"/>
          <w:szCs w:val="24"/>
        </w:rPr>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r w:rsidR="00436ECD" w:rsidRPr="006A28B8">
        <w:rPr>
          <w:rFonts w:ascii="Times New Roman" w:hAnsi="Times New Roman"/>
          <w:sz w:val="24"/>
          <w:szCs w:val="24"/>
        </w:rPr>
        <w:t>Мамоновского</w:t>
      </w:r>
      <w:r w:rsidRPr="006A28B8">
        <w:rPr>
          <w:rFonts w:ascii="Times New Roman" w:hAnsi="Times New Roman"/>
          <w:sz w:val="24"/>
          <w:szCs w:val="24"/>
        </w:rPr>
        <w:t xml:space="preserve"> сельского поселения.</w:t>
      </w:r>
    </w:p>
    <w:p w:rsidR="00807A5B" w:rsidRPr="006A28B8" w:rsidRDefault="00807A5B" w:rsidP="00807A5B">
      <w:pPr>
        <w:spacing w:after="0" w:line="240" w:lineRule="auto"/>
        <w:ind w:firstLine="567"/>
        <w:jc w:val="both"/>
        <w:rPr>
          <w:rFonts w:ascii="Times New Roman" w:hAnsi="Times New Roman"/>
          <w:sz w:val="24"/>
          <w:szCs w:val="24"/>
        </w:rPr>
      </w:pPr>
      <w:r w:rsidRPr="006A28B8">
        <w:rPr>
          <w:rFonts w:ascii="Times New Roman" w:hAnsi="Times New Roman"/>
          <w:sz w:val="24"/>
          <w:szCs w:val="24"/>
        </w:rPr>
        <w:t>Все объекты обслуживания социальной инфраструктуры можно разделить на группы по следующим признакам:</w:t>
      </w:r>
    </w:p>
    <w:p w:rsidR="00807A5B" w:rsidRPr="006A28B8" w:rsidRDefault="00807A5B" w:rsidP="00690093">
      <w:pPr>
        <w:widowControl w:val="0"/>
        <w:numPr>
          <w:ilvl w:val="0"/>
          <w:numId w:val="14"/>
        </w:numPr>
        <w:tabs>
          <w:tab w:val="left" w:pos="851"/>
        </w:tabs>
        <w:suppressAutoHyphens/>
        <w:spacing w:after="0" w:line="240" w:lineRule="auto"/>
        <w:ind w:left="0" w:firstLine="567"/>
        <w:jc w:val="both"/>
        <w:rPr>
          <w:rFonts w:ascii="Times New Roman" w:hAnsi="Times New Roman"/>
          <w:sz w:val="24"/>
          <w:szCs w:val="24"/>
        </w:rPr>
      </w:pPr>
      <w:r w:rsidRPr="006A28B8">
        <w:rPr>
          <w:rFonts w:ascii="Times New Roman" w:hAnsi="Times New Roman"/>
          <w:sz w:val="24"/>
          <w:szCs w:val="24"/>
        </w:rPr>
        <w:t>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807A5B" w:rsidRPr="006A28B8" w:rsidRDefault="00807A5B" w:rsidP="00690093">
      <w:pPr>
        <w:widowControl w:val="0"/>
        <w:numPr>
          <w:ilvl w:val="0"/>
          <w:numId w:val="14"/>
        </w:numPr>
        <w:tabs>
          <w:tab w:val="left" w:pos="851"/>
        </w:tabs>
        <w:suppressAutoHyphens/>
        <w:spacing w:after="0" w:line="240" w:lineRule="auto"/>
        <w:ind w:left="0" w:firstLine="567"/>
        <w:jc w:val="both"/>
        <w:rPr>
          <w:rFonts w:ascii="Times New Roman" w:hAnsi="Times New Roman"/>
          <w:sz w:val="24"/>
          <w:szCs w:val="24"/>
        </w:rPr>
      </w:pPr>
      <w:r w:rsidRPr="006A28B8">
        <w:rPr>
          <w:rFonts w:ascii="Times New Roman" w:hAnsi="Times New Roman"/>
          <w:sz w:val="24"/>
          <w:szCs w:val="24"/>
        </w:rPr>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807A5B" w:rsidRPr="006A28B8" w:rsidRDefault="00807A5B" w:rsidP="00690093">
      <w:pPr>
        <w:widowControl w:val="0"/>
        <w:numPr>
          <w:ilvl w:val="0"/>
          <w:numId w:val="14"/>
        </w:numPr>
        <w:tabs>
          <w:tab w:val="left" w:pos="851"/>
        </w:tabs>
        <w:suppressAutoHyphens/>
        <w:spacing w:after="0" w:line="240" w:lineRule="auto"/>
        <w:ind w:left="0" w:firstLine="567"/>
        <w:jc w:val="both"/>
        <w:rPr>
          <w:rFonts w:ascii="Times New Roman" w:hAnsi="Times New Roman"/>
          <w:sz w:val="24"/>
          <w:szCs w:val="24"/>
        </w:rPr>
      </w:pPr>
      <w:r w:rsidRPr="006A28B8">
        <w:rPr>
          <w:rFonts w:ascii="Times New Roman" w:hAnsi="Times New Roman"/>
          <w:sz w:val="24"/>
          <w:szCs w:val="24"/>
        </w:rPr>
        <w:t>по интенсивности использования (объекты повседневного спроса, периодического спроса и эпизодического спроса).</w:t>
      </w:r>
    </w:p>
    <w:p w:rsidR="00807A5B" w:rsidRPr="006A28B8" w:rsidRDefault="00807A5B" w:rsidP="00807A5B">
      <w:pPr>
        <w:spacing w:after="0" w:line="240" w:lineRule="auto"/>
        <w:ind w:firstLine="567"/>
        <w:jc w:val="both"/>
        <w:rPr>
          <w:rFonts w:ascii="Times New Roman" w:hAnsi="Times New Roman"/>
          <w:sz w:val="24"/>
          <w:szCs w:val="24"/>
        </w:rPr>
      </w:pPr>
      <w:r w:rsidRPr="006A28B8">
        <w:rPr>
          <w:rFonts w:ascii="Times New Roman" w:hAnsi="Times New Roman"/>
          <w:sz w:val="24"/>
          <w:szCs w:val="24"/>
        </w:rPr>
        <w:t>К необходимым объектам общественного обслуживания населения относятся:</w:t>
      </w:r>
    </w:p>
    <w:p w:rsidR="00807A5B" w:rsidRPr="006A28B8" w:rsidRDefault="00807A5B" w:rsidP="00690093">
      <w:pPr>
        <w:pStyle w:val="ac"/>
        <w:numPr>
          <w:ilvl w:val="0"/>
          <w:numId w:val="13"/>
        </w:numPr>
        <w:tabs>
          <w:tab w:val="left" w:pos="851"/>
        </w:tabs>
        <w:ind w:left="0" w:firstLine="567"/>
        <w:jc w:val="both"/>
      </w:pPr>
      <w:r w:rsidRPr="006A28B8">
        <w:t>Объекты образования;</w:t>
      </w:r>
    </w:p>
    <w:p w:rsidR="00807A5B" w:rsidRPr="006A28B8" w:rsidRDefault="00807A5B" w:rsidP="00690093">
      <w:pPr>
        <w:pStyle w:val="ac"/>
        <w:numPr>
          <w:ilvl w:val="0"/>
          <w:numId w:val="13"/>
        </w:numPr>
        <w:tabs>
          <w:tab w:val="left" w:pos="851"/>
        </w:tabs>
        <w:ind w:left="0" w:firstLine="567"/>
        <w:jc w:val="both"/>
      </w:pPr>
      <w:r w:rsidRPr="006A28B8">
        <w:t>Объекты здравоохранения;</w:t>
      </w:r>
    </w:p>
    <w:p w:rsidR="00807A5B" w:rsidRPr="006A28B8" w:rsidRDefault="00807A5B" w:rsidP="00690093">
      <w:pPr>
        <w:pStyle w:val="ac"/>
        <w:numPr>
          <w:ilvl w:val="0"/>
          <w:numId w:val="13"/>
        </w:numPr>
        <w:tabs>
          <w:tab w:val="left" w:pos="851"/>
        </w:tabs>
        <w:ind w:left="0" w:firstLine="567"/>
        <w:jc w:val="both"/>
      </w:pPr>
      <w:r w:rsidRPr="006A28B8">
        <w:t>Объекты социального обслуживания населения;</w:t>
      </w:r>
    </w:p>
    <w:p w:rsidR="00807A5B" w:rsidRPr="006A28B8" w:rsidRDefault="00807A5B" w:rsidP="00690093">
      <w:pPr>
        <w:pStyle w:val="ac"/>
        <w:numPr>
          <w:ilvl w:val="0"/>
          <w:numId w:val="13"/>
        </w:numPr>
        <w:tabs>
          <w:tab w:val="left" w:pos="851"/>
        </w:tabs>
        <w:ind w:left="0" w:firstLine="567"/>
        <w:jc w:val="both"/>
      </w:pPr>
      <w:r w:rsidRPr="006A28B8">
        <w:t>Объекты физической культуры и спорта;</w:t>
      </w:r>
    </w:p>
    <w:p w:rsidR="00807A5B" w:rsidRPr="006A28B8" w:rsidRDefault="00807A5B" w:rsidP="00690093">
      <w:pPr>
        <w:pStyle w:val="ac"/>
        <w:numPr>
          <w:ilvl w:val="0"/>
          <w:numId w:val="13"/>
        </w:numPr>
        <w:tabs>
          <w:tab w:val="left" w:pos="851"/>
        </w:tabs>
        <w:ind w:left="0" w:firstLine="567"/>
        <w:jc w:val="both"/>
      </w:pPr>
      <w:r w:rsidRPr="006A28B8">
        <w:t>Объекты культуры и искусства;</w:t>
      </w:r>
    </w:p>
    <w:p w:rsidR="00807A5B" w:rsidRPr="006A28B8" w:rsidRDefault="00807A5B" w:rsidP="00690093">
      <w:pPr>
        <w:pStyle w:val="ac"/>
        <w:numPr>
          <w:ilvl w:val="0"/>
          <w:numId w:val="13"/>
        </w:numPr>
        <w:tabs>
          <w:tab w:val="left" w:pos="851"/>
        </w:tabs>
        <w:ind w:left="0" w:firstLine="567"/>
        <w:jc w:val="both"/>
      </w:pPr>
      <w:r w:rsidRPr="006A28B8">
        <w:t>Объекты услуг связи, общественного питания, торговли и бытового обслуживания.</w:t>
      </w:r>
    </w:p>
    <w:p w:rsidR="00807A5B" w:rsidRPr="006A28B8" w:rsidRDefault="00807A5B" w:rsidP="00807A5B">
      <w:pPr>
        <w:spacing w:after="0"/>
        <w:ind w:firstLine="567"/>
        <w:jc w:val="both"/>
        <w:rPr>
          <w:rFonts w:ascii="Times New Roman" w:hAnsi="Times New Roman"/>
          <w:bCs/>
          <w:sz w:val="24"/>
          <w:szCs w:val="24"/>
          <w:lang w:eastAsia="ru-RU"/>
        </w:rPr>
      </w:pPr>
      <w:r w:rsidRPr="006A28B8">
        <w:rPr>
          <w:rFonts w:ascii="Times New Roman" w:hAnsi="Times New Roman"/>
          <w:bCs/>
          <w:sz w:val="24"/>
          <w:szCs w:val="24"/>
          <w:lang w:eastAsia="ru-RU"/>
        </w:rPr>
        <w:t>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регионального и местного значения на территории Воронежской области установлены Региональными нормативами градостроительного проектирования Воронежской области (далее по тексту РНГП ВО), утвержденными Приказом Управления архитектуры и градостроительства Воронежской области от 09.10.2017 № 45-01-04/115</w:t>
      </w:r>
      <w:r w:rsidR="00422A23" w:rsidRPr="006A28B8">
        <w:rPr>
          <w:rFonts w:ascii="Times New Roman" w:hAnsi="Times New Roman"/>
          <w:bCs/>
          <w:sz w:val="24"/>
          <w:szCs w:val="24"/>
          <w:lang w:eastAsia="ru-RU"/>
        </w:rPr>
        <w:t>.</w:t>
      </w:r>
    </w:p>
    <w:p w:rsidR="00807A5B" w:rsidRPr="006A28B8" w:rsidRDefault="00807A5B" w:rsidP="00807A5B">
      <w:pPr>
        <w:spacing w:after="0"/>
        <w:ind w:firstLine="567"/>
        <w:jc w:val="both"/>
        <w:rPr>
          <w:rFonts w:ascii="Times New Roman" w:hAnsi="Times New Roman"/>
          <w:bCs/>
          <w:sz w:val="24"/>
          <w:szCs w:val="24"/>
          <w:lang w:eastAsia="ru-RU"/>
        </w:rPr>
      </w:pPr>
      <w:r w:rsidRPr="006A28B8">
        <w:rPr>
          <w:rFonts w:ascii="Times New Roman" w:hAnsi="Times New Roman"/>
          <w:bCs/>
          <w:sz w:val="24"/>
          <w:szCs w:val="24"/>
          <w:lang w:eastAsia="ru-RU"/>
        </w:rPr>
        <w:t>Также, нормы расчета учреждений, организаций и предприятий обслуживания и размеры их земельных участков приведены в «Приложении Д» СП 42.13330.2016.</w:t>
      </w:r>
    </w:p>
    <w:p w:rsidR="00807A5B" w:rsidRPr="006A28B8" w:rsidRDefault="00807A5B" w:rsidP="00CC6EA0">
      <w:pPr>
        <w:spacing w:line="240" w:lineRule="auto"/>
        <w:ind w:firstLine="567"/>
        <w:jc w:val="both"/>
        <w:rPr>
          <w:rFonts w:ascii="Times New Roman" w:hAnsi="Times New Roman"/>
          <w:sz w:val="24"/>
          <w:szCs w:val="24"/>
        </w:rPr>
      </w:pPr>
      <w:r w:rsidRPr="006A28B8">
        <w:rPr>
          <w:rFonts w:ascii="Times New Roman" w:hAnsi="Times New Roman"/>
          <w:sz w:val="24"/>
          <w:szCs w:val="24"/>
        </w:rPr>
        <w:t xml:space="preserve">На территории </w:t>
      </w:r>
      <w:r w:rsidR="00436ECD" w:rsidRPr="006A28B8">
        <w:rPr>
          <w:rFonts w:ascii="Times New Roman" w:hAnsi="Times New Roman"/>
          <w:sz w:val="24"/>
          <w:szCs w:val="24"/>
        </w:rPr>
        <w:t>Мамоновского</w:t>
      </w:r>
      <w:r w:rsidRPr="006A28B8">
        <w:rPr>
          <w:rFonts w:ascii="Times New Roman" w:hAnsi="Times New Roman"/>
          <w:sz w:val="24"/>
          <w:szCs w:val="24"/>
        </w:rPr>
        <w:t xml:space="preserve"> сельского поселения расположен ряд объектов, относящийся к компетенции муниципального района, без которых жизнедеятельность поселения невозможна. Поэтому в рамках генерального плана сельского поселения рассматриваются и эти вопросы.</w:t>
      </w:r>
    </w:p>
    <w:p w:rsidR="00807A5B" w:rsidRPr="006A28B8" w:rsidRDefault="00807A5B" w:rsidP="00272466">
      <w:pPr>
        <w:pStyle w:val="ac"/>
        <w:numPr>
          <w:ilvl w:val="3"/>
          <w:numId w:val="76"/>
        </w:numPr>
        <w:ind w:left="0" w:firstLine="0"/>
        <w:jc w:val="center"/>
        <w:outlineLvl w:val="2"/>
        <w:rPr>
          <w:b/>
          <w:bCs/>
          <w:i/>
          <w:iCs/>
        </w:rPr>
      </w:pPr>
      <w:r w:rsidRPr="006A28B8">
        <w:rPr>
          <w:b/>
          <w:bCs/>
          <w:i/>
          <w:iCs/>
        </w:rPr>
        <w:t xml:space="preserve">Учреждения образования </w:t>
      </w:r>
    </w:p>
    <w:p w:rsidR="00753478" w:rsidRPr="006A28B8" w:rsidRDefault="00807A5B" w:rsidP="00260237">
      <w:pPr>
        <w:ind w:firstLine="851"/>
        <w:jc w:val="both"/>
        <w:rPr>
          <w:rFonts w:ascii="Times New Roman" w:hAnsi="Times New Roman"/>
          <w:sz w:val="24"/>
          <w:szCs w:val="24"/>
        </w:rPr>
      </w:pPr>
      <w:r w:rsidRPr="006A28B8">
        <w:rPr>
          <w:rFonts w:ascii="Times New Roman" w:hAnsi="Times New Roman"/>
          <w:sz w:val="24"/>
          <w:szCs w:val="24"/>
        </w:rPr>
        <w:t>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w:t>
      </w:r>
    </w:p>
    <w:p w:rsidR="00387C91" w:rsidRPr="006A28B8" w:rsidRDefault="00387C91" w:rsidP="00331551">
      <w:pPr>
        <w:spacing w:after="0"/>
        <w:jc w:val="center"/>
        <w:rPr>
          <w:rFonts w:ascii="Times New Roman" w:hAnsi="Times New Roman"/>
          <w:b/>
          <w:sz w:val="24"/>
          <w:szCs w:val="24"/>
        </w:rPr>
      </w:pPr>
      <w:r w:rsidRPr="006A28B8">
        <w:rPr>
          <w:rFonts w:ascii="Times New Roman" w:hAnsi="Times New Roman"/>
          <w:b/>
          <w:sz w:val="24"/>
          <w:szCs w:val="24"/>
        </w:rPr>
        <w:t xml:space="preserve">В систему образования </w:t>
      </w:r>
      <w:r w:rsidR="00436ECD" w:rsidRPr="006A28B8">
        <w:rPr>
          <w:rFonts w:ascii="Times New Roman" w:hAnsi="Times New Roman"/>
          <w:b/>
          <w:sz w:val="24"/>
          <w:szCs w:val="24"/>
        </w:rPr>
        <w:t>Мамоновского</w:t>
      </w:r>
      <w:r w:rsidRPr="006A28B8">
        <w:rPr>
          <w:rFonts w:ascii="Times New Roman" w:hAnsi="Times New Roman"/>
          <w:b/>
          <w:sz w:val="24"/>
          <w:szCs w:val="24"/>
        </w:rPr>
        <w:t xml:space="preserve"> сельского поселения входит: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
        <w:gridCol w:w="2860"/>
        <w:gridCol w:w="2235"/>
        <w:gridCol w:w="2085"/>
        <w:gridCol w:w="2086"/>
      </w:tblGrid>
      <w:tr w:rsidR="00387C91" w:rsidRPr="006A28B8" w:rsidTr="0001021C">
        <w:trPr>
          <w:trHeight w:val="20"/>
          <w:tblHeader/>
          <w:jc w:val="center"/>
        </w:trPr>
        <w:tc>
          <w:tcPr>
            <w:tcW w:w="589" w:type="dxa"/>
            <w:shd w:val="clear" w:color="auto" w:fill="D9D9D9" w:themeFill="background1" w:themeFillShade="D9"/>
            <w:vAlign w:val="center"/>
            <w:hideMark/>
          </w:tcPr>
          <w:p w:rsidR="00387C91" w:rsidRPr="006A28B8" w:rsidRDefault="00387C91" w:rsidP="00203C45">
            <w:pPr>
              <w:spacing w:after="0" w:line="240" w:lineRule="auto"/>
              <w:contextualSpacing/>
              <w:rPr>
                <w:rFonts w:ascii="Times New Roman" w:hAnsi="Times New Roman"/>
                <w:b/>
                <w:bCs/>
              </w:rPr>
            </w:pPr>
            <w:r w:rsidRPr="006A28B8">
              <w:rPr>
                <w:rFonts w:ascii="Times New Roman" w:hAnsi="Times New Roman"/>
                <w:b/>
                <w:bCs/>
              </w:rPr>
              <w:t>№ п/п</w:t>
            </w:r>
          </w:p>
        </w:tc>
        <w:tc>
          <w:tcPr>
            <w:tcW w:w="2860" w:type="dxa"/>
            <w:shd w:val="clear" w:color="auto" w:fill="D9D9D9" w:themeFill="background1" w:themeFillShade="D9"/>
            <w:vAlign w:val="center"/>
            <w:hideMark/>
          </w:tcPr>
          <w:p w:rsidR="00387C91" w:rsidRPr="006A28B8" w:rsidRDefault="00387C91" w:rsidP="00203C45">
            <w:pPr>
              <w:spacing w:after="0" w:line="240" w:lineRule="auto"/>
              <w:contextualSpacing/>
              <w:rPr>
                <w:rFonts w:ascii="Times New Roman" w:hAnsi="Times New Roman"/>
                <w:b/>
                <w:bCs/>
              </w:rPr>
            </w:pPr>
            <w:r w:rsidRPr="006A28B8">
              <w:rPr>
                <w:rFonts w:ascii="Times New Roman" w:hAnsi="Times New Roman"/>
                <w:b/>
                <w:bCs/>
              </w:rPr>
              <w:t>Наименование объекта</w:t>
            </w:r>
          </w:p>
        </w:tc>
        <w:tc>
          <w:tcPr>
            <w:tcW w:w="2235" w:type="dxa"/>
            <w:shd w:val="clear" w:color="auto" w:fill="D9D9D9" w:themeFill="background1" w:themeFillShade="D9"/>
            <w:vAlign w:val="center"/>
            <w:hideMark/>
          </w:tcPr>
          <w:p w:rsidR="00387C91" w:rsidRPr="006A28B8" w:rsidRDefault="00387C91" w:rsidP="00203C45">
            <w:pPr>
              <w:spacing w:after="0" w:line="240" w:lineRule="auto"/>
              <w:contextualSpacing/>
              <w:rPr>
                <w:rFonts w:ascii="Times New Roman" w:hAnsi="Times New Roman"/>
                <w:b/>
                <w:bCs/>
              </w:rPr>
            </w:pPr>
            <w:r w:rsidRPr="006A28B8">
              <w:rPr>
                <w:rFonts w:ascii="Times New Roman" w:hAnsi="Times New Roman"/>
                <w:b/>
                <w:bCs/>
              </w:rPr>
              <w:t>Адрес, местоположение</w:t>
            </w:r>
          </w:p>
        </w:tc>
        <w:tc>
          <w:tcPr>
            <w:tcW w:w="2085" w:type="dxa"/>
            <w:shd w:val="clear" w:color="auto" w:fill="D9D9D9" w:themeFill="background1" w:themeFillShade="D9"/>
            <w:vAlign w:val="center"/>
            <w:hideMark/>
          </w:tcPr>
          <w:p w:rsidR="00387C91" w:rsidRPr="006A28B8" w:rsidRDefault="00387C91" w:rsidP="00203C45">
            <w:pPr>
              <w:spacing w:after="0" w:line="240" w:lineRule="auto"/>
              <w:contextualSpacing/>
              <w:rPr>
                <w:rFonts w:ascii="Times New Roman" w:hAnsi="Times New Roman"/>
                <w:b/>
                <w:bCs/>
              </w:rPr>
            </w:pPr>
            <w:r w:rsidRPr="006A28B8">
              <w:rPr>
                <w:rFonts w:ascii="Times New Roman" w:hAnsi="Times New Roman"/>
                <w:b/>
                <w:bCs/>
              </w:rPr>
              <w:t>Характеристики</w:t>
            </w:r>
          </w:p>
        </w:tc>
        <w:tc>
          <w:tcPr>
            <w:tcW w:w="2086" w:type="dxa"/>
            <w:shd w:val="clear" w:color="auto" w:fill="D9D9D9" w:themeFill="background1" w:themeFillShade="D9"/>
            <w:vAlign w:val="center"/>
            <w:hideMark/>
          </w:tcPr>
          <w:p w:rsidR="00387C91" w:rsidRPr="006A28B8" w:rsidRDefault="00387C91" w:rsidP="00203C45">
            <w:pPr>
              <w:spacing w:after="0" w:line="240" w:lineRule="auto"/>
              <w:contextualSpacing/>
              <w:rPr>
                <w:rFonts w:ascii="Times New Roman" w:hAnsi="Times New Roman"/>
                <w:b/>
                <w:bCs/>
              </w:rPr>
            </w:pPr>
            <w:r w:rsidRPr="006A28B8">
              <w:rPr>
                <w:rFonts w:ascii="Times New Roman" w:hAnsi="Times New Roman"/>
                <w:b/>
                <w:bCs/>
              </w:rPr>
              <w:t>Количественные показатели</w:t>
            </w:r>
          </w:p>
        </w:tc>
      </w:tr>
      <w:tr w:rsidR="00387C91" w:rsidRPr="006A28B8" w:rsidTr="0001021C">
        <w:trPr>
          <w:trHeight w:val="20"/>
          <w:tblHeader/>
          <w:jc w:val="center"/>
        </w:trPr>
        <w:tc>
          <w:tcPr>
            <w:tcW w:w="589" w:type="dxa"/>
            <w:shd w:val="clear" w:color="auto" w:fill="D9D9D9" w:themeFill="background1" w:themeFillShade="D9"/>
            <w:vAlign w:val="center"/>
          </w:tcPr>
          <w:p w:rsidR="00387C91" w:rsidRPr="006A28B8" w:rsidRDefault="00387C91" w:rsidP="00203C45">
            <w:pPr>
              <w:spacing w:after="0" w:line="240" w:lineRule="auto"/>
              <w:contextualSpacing/>
              <w:rPr>
                <w:rFonts w:ascii="Times New Roman" w:hAnsi="Times New Roman"/>
                <w:b/>
                <w:bCs/>
              </w:rPr>
            </w:pPr>
            <w:r w:rsidRPr="006A28B8">
              <w:rPr>
                <w:rFonts w:ascii="Times New Roman" w:hAnsi="Times New Roman"/>
                <w:b/>
                <w:bCs/>
              </w:rPr>
              <w:t>1</w:t>
            </w:r>
          </w:p>
        </w:tc>
        <w:tc>
          <w:tcPr>
            <w:tcW w:w="2860" w:type="dxa"/>
            <w:shd w:val="clear" w:color="auto" w:fill="D9D9D9" w:themeFill="background1" w:themeFillShade="D9"/>
            <w:vAlign w:val="center"/>
          </w:tcPr>
          <w:p w:rsidR="00387C91" w:rsidRPr="006A28B8" w:rsidRDefault="00387C91" w:rsidP="00203C45">
            <w:pPr>
              <w:spacing w:after="0" w:line="240" w:lineRule="auto"/>
              <w:contextualSpacing/>
              <w:rPr>
                <w:rFonts w:ascii="Times New Roman" w:hAnsi="Times New Roman"/>
                <w:b/>
                <w:bCs/>
              </w:rPr>
            </w:pPr>
            <w:r w:rsidRPr="006A28B8">
              <w:rPr>
                <w:rFonts w:ascii="Times New Roman" w:hAnsi="Times New Roman"/>
                <w:b/>
                <w:bCs/>
              </w:rPr>
              <w:t>2</w:t>
            </w:r>
          </w:p>
        </w:tc>
        <w:tc>
          <w:tcPr>
            <w:tcW w:w="2235" w:type="dxa"/>
            <w:shd w:val="clear" w:color="auto" w:fill="D9D9D9" w:themeFill="background1" w:themeFillShade="D9"/>
            <w:vAlign w:val="center"/>
          </w:tcPr>
          <w:p w:rsidR="00387C91" w:rsidRPr="006A28B8" w:rsidRDefault="00387C91" w:rsidP="00203C45">
            <w:pPr>
              <w:spacing w:after="0" w:line="240" w:lineRule="auto"/>
              <w:contextualSpacing/>
              <w:rPr>
                <w:rFonts w:ascii="Times New Roman" w:hAnsi="Times New Roman"/>
                <w:b/>
                <w:bCs/>
              </w:rPr>
            </w:pPr>
            <w:r w:rsidRPr="006A28B8">
              <w:rPr>
                <w:rFonts w:ascii="Times New Roman" w:hAnsi="Times New Roman"/>
                <w:b/>
                <w:bCs/>
              </w:rPr>
              <w:t>3</w:t>
            </w:r>
          </w:p>
        </w:tc>
        <w:tc>
          <w:tcPr>
            <w:tcW w:w="2085" w:type="dxa"/>
            <w:shd w:val="clear" w:color="auto" w:fill="D9D9D9" w:themeFill="background1" w:themeFillShade="D9"/>
            <w:vAlign w:val="center"/>
          </w:tcPr>
          <w:p w:rsidR="00387C91" w:rsidRPr="006A28B8" w:rsidRDefault="00387C91" w:rsidP="00203C45">
            <w:pPr>
              <w:spacing w:after="0" w:line="240" w:lineRule="auto"/>
              <w:contextualSpacing/>
              <w:rPr>
                <w:rFonts w:ascii="Times New Roman" w:hAnsi="Times New Roman"/>
                <w:b/>
                <w:bCs/>
              </w:rPr>
            </w:pPr>
            <w:r w:rsidRPr="006A28B8">
              <w:rPr>
                <w:rFonts w:ascii="Times New Roman" w:hAnsi="Times New Roman"/>
                <w:b/>
                <w:bCs/>
              </w:rPr>
              <w:t>4</w:t>
            </w:r>
          </w:p>
        </w:tc>
        <w:tc>
          <w:tcPr>
            <w:tcW w:w="2086" w:type="dxa"/>
            <w:shd w:val="clear" w:color="auto" w:fill="D9D9D9" w:themeFill="background1" w:themeFillShade="D9"/>
            <w:vAlign w:val="center"/>
          </w:tcPr>
          <w:p w:rsidR="00387C91" w:rsidRPr="006A28B8" w:rsidRDefault="00387C91" w:rsidP="00203C45">
            <w:pPr>
              <w:spacing w:after="0" w:line="240" w:lineRule="auto"/>
              <w:contextualSpacing/>
              <w:rPr>
                <w:rFonts w:ascii="Times New Roman" w:hAnsi="Times New Roman"/>
                <w:b/>
                <w:bCs/>
              </w:rPr>
            </w:pPr>
            <w:r w:rsidRPr="006A28B8">
              <w:rPr>
                <w:rFonts w:ascii="Times New Roman" w:hAnsi="Times New Roman"/>
                <w:b/>
                <w:bCs/>
              </w:rPr>
              <w:t>5</w:t>
            </w:r>
          </w:p>
        </w:tc>
      </w:tr>
      <w:tr w:rsidR="00387C91" w:rsidRPr="006A28B8" w:rsidTr="0001021C">
        <w:trPr>
          <w:trHeight w:val="20"/>
          <w:tblHeader/>
          <w:jc w:val="center"/>
        </w:trPr>
        <w:tc>
          <w:tcPr>
            <w:tcW w:w="9855" w:type="dxa"/>
            <w:gridSpan w:val="5"/>
            <w:shd w:val="clear" w:color="auto" w:fill="auto"/>
            <w:vAlign w:val="center"/>
            <w:hideMark/>
          </w:tcPr>
          <w:p w:rsidR="00387C91" w:rsidRPr="006A28B8" w:rsidRDefault="00C850EE" w:rsidP="00203C45">
            <w:pPr>
              <w:spacing w:after="0" w:line="240" w:lineRule="auto"/>
              <w:contextualSpacing/>
              <w:jc w:val="center"/>
              <w:rPr>
                <w:rFonts w:ascii="Times New Roman" w:hAnsi="Times New Roman"/>
                <w:b/>
                <w:bCs/>
              </w:rPr>
            </w:pPr>
            <w:r w:rsidRPr="006A28B8">
              <w:rPr>
                <w:rFonts w:ascii="Times New Roman" w:hAnsi="Times New Roman"/>
                <w:b/>
                <w:bCs/>
                <w:color w:val="000000"/>
              </w:rPr>
              <w:t>Объекты образования</w:t>
            </w:r>
          </w:p>
        </w:tc>
      </w:tr>
      <w:tr w:rsidR="0001021C" w:rsidRPr="006A28B8" w:rsidTr="0001021C">
        <w:trPr>
          <w:trHeight w:val="20"/>
          <w:tblHeader/>
          <w:jc w:val="center"/>
        </w:trPr>
        <w:tc>
          <w:tcPr>
            <w:tcW w:w="589" w:type="dxa"/>
            <w:shd w:val="clear" w:color="auto" w:fill="auto"/>
            <w:vAlign w:val="center"/>
          </w:tcPr>
          <w:p w:rsidR="0001021C" w:rsidRPr="006A28B8" w:rsidRDefault="0001021C" w:rsidP="00272466">
            <w:pPr>
              <w:pStyle w:val="ac"/>
              <w:numPr>
                <w:ilvl w:val="0"/>
                <w:numId w:val="70"/>
              </w:numPr>
              <w:ind w:left="0" w:firstLine="0"/>
            </w:pPr>
          </w:p>
        </w:tc>
        <w:tc>
          <w:tcPr>
            <w:tcW w:w="2860" w:type="dxa"/>
            <w:shd w:val="clear" w:color="auto" w:fill="auto"/>
            <w:vAlign w:val="center"/>
          </w:tcPr>
          <w:p w:rsidR="0001021C" w:rsidRPr="006A28B8" w:rsidRDefault="0001021C" w:rsidP="00203C45">
            <w:pPr>
              <w:spacing w:after="0" w:line="240" w:lineRule="auto"/>
              <w:rPr>
                <w:rFonts w:ascii="Times New Roman" w:hAnsi="Times New Roman"/>
                <w:color w:val="000000"/>
              </w:rPr>
            </w:pPr>
            <w:r w:rsidRPr="006A28B8">
              <w:rPr>
                <w:rFonts w:ascii="Times New Roman" w:hAnsi="Times New Roman"/>
                <w:color w:val="000000"/>
              </w:rPr>
              <w:t>МКОУ «Мамоновская ООШ»</w:t>
            </w:r>
          </w:p>
        </w:tc>
        <w:tc>
          <w:tcPr>
            <w:tcW w:w="2235" w:type="dxa"/>
            <w:shd w:val="clear" w:color="auto" w:fill="auto"/>
            <w:vAlign w:val="center"/>
          </w:tcPr>
          <w:p w:rsidR="0001021C" w:rsidRPr="006A28B8" w:rsidRDefault="0001021C" w:rsidP="00203C45">
            <w:pPr>
              <w:spacing w:after="0" w:line="240" w:lineRule="auto"/>
              <w:rPr>
                <w:rFonts w:ascii="Times New Roman" w:hAnsi="Times New Roman"/>
                <w:color w:val="000000"/>
              </w:rPr>
            </w:pPr>
            <w:r w:rsidRPr="006A28B8">
              <w:rPr>
                <w:rFonts w:ascii="Times New Roman" w:hAnsi="Times New Roman"/>
                <w:color w:val="000000"/>
              </w:rPr>
              <w:t>с. Мамоновка, ул. Первомайская, д. 1/2</w:t>
            </w:r>
          </w:p>
        </w:tc>
        <w:tc>
          <w:tcPr>
            <w:tcW w:w="2085" w:type="dxa"/>
            <w:shd w:val="clear" w:color="auto" w:fill="auto"/>
            <w:vAlign w:val="center"/>
          </w:tcPr>
          <w:p w:rsidR="0001021C" w:rsidRPr="006A28B8" w:rsidRDefault="0001021C" w:rsidP="00203C45">
            <w:pPr>
              <w:spacing w:after="0" w:line="240" w:lineRule="auto"/>
              <w:rPr>
                <w:rFonts w:ascii="Times New Roman" w:hAnsi="Times New Roman"/>
                <w:color w:val="000000"/>
              </w:rPr>
            </w:pPr>
            <w:r w:rsidRPr="006A28B8">
              <w:rPr>
                <w:rFonts w:ascii="Times New Roman" w:hAnsi="Times New Roman"/>
                <w:color w:val="000000"/>
              </w:rPr>
              <w:t>Кол-во проектных мест/фактическая загрузка</w:t>
            </w:r>
          </w:p>
          <w:p w:rsidR="0001021C" w:rsidRPr="006A28B8" w:rsidRDefault="0001021C" w:rsidP="00203C45">
            <w:pPr>
              <w:spacing w:after="0" w:line="240" w:lineRule="auto"/>
              <w:rPr>
                <w:rFonts w:ascii="Times New Roman" w:hAnsi="Times New Roman"/>
                <w:color w:val="000000"/>
              </w:rPr>
            </w:pPr>
          </w:p>
        </w:tc>
        <w:tc>
          <w:tcPr>
            <w:tcW w:w="2086" w:type="dxa"/>
            <w:shd w:val="clear" w:color="auto" w:fill="auto"/>
            <w:vAlign w:val="center"/>
          </w:tcPr>
          <w:p w:rsidR="0001021C" w:rsidRPr="006A28B8" w:rsidRDefault="0001021C" w:rsidP="00203C45">
            <w:pPr>
              <w:spacing w:after="0" w:line="240" w:lineRule="auto"/>
              <w:contextualSpacing/>
              <w:rPr>
                <w:rFonts w:ascii="Times New Roman" w:hAnsi="Times New Roman"/>
                <w:color w:val="000000"/>
                <w:szCs w:val="20"/>
              </w:rPr>
            </w:pPr>
            <w:r w:rsidRPr="006A28B8">
              <w:rPr>
                <w:rFonts w:ascii="Times New Roman" w:hAnsi="Times New Roman"/>
                <w:color w:val="000000"/>
              </w:rPr>
              <w:t>180/40</w:t>
            </w:r>
          </w:p>
        </w:tc>
      </w:tr>
    </w:tbl>
    <w:p w:rsidR="00807A5B" w:rsidRPr="006A28B8" w:rsidRDefault="00807A5B" w:rsidP="00807A5B">
      <w:pPr>
        <w:spacing w:after="0"/>
        <w:ind w:firstLine="567"/>
        <w:jc w:val="both"/>
        <w:rPr>
          <w:rFonts w:ascii="Times New Roman" w:hAnsi="Times New Roman"/>
          <w:sz w:val="24"/>
          <w:szCs w:val="24"/>
        </w:rPr>
      </w:pPr>
      <w:r w:rsidRPr="006A28B8">
        <w:rPr>
          <w:rFonts w:ascii="Times New Roman" w:hAnsi="Times New Roman"/>
          <w:sz w:val="24"/>
          <w:szCs w:val="24"/>
        </w:rPr>
        <w:lastRenderedPageBreak/>
        <w:t xml:space="preserve">Согласно нормативным показателям минимально допустимого уровня обеспеченности объектами образования, изложенных в </w:t>
      </w:r>
      <w:r w:rsidRPr="006A28B8">
        <w:rPr>
          <w:rFonts w:ascii="Times New Roman" w:hAnsi="Times New Roman"/>
          <w:spacing w:val="-3"/>
          <w:sz w:val="24"/>
          <w:szCs w:val="24"/>
        </w:rPr>
        <w:t>РНГП ВО,</w:t>
      </w:r>
      <w:r w:rsidRPr="006A28B8">
        <w:rPr>
          <w:rFonts w:ascii="Times New Roman" w:hAnsi="Times New Roman"/>
          <w:sz w:val="24"/>
          <w:szCs w:val="24"/>
        </w:rPr>
        <w:t xml:space="preserve"> для сельских населенных пунктов следует принимать 90 мест на 1000 жителей в общеобразовательных школах и 40 мест на 1000 жителей в дошкольных образовательных учреждениях.</w:t>
      </w:r>
    </w:p>
    <w:p w:rsidR="00807A5B" w:rsidRPr="006A28B8" w:rsidRDefault="00807A5B" w:rsidP="00807A5B">
      <w:pPr>
        <w:autoSpaceDE w:val="0"/>
        <w:autoSpaceDN w:val="0"/>
        <w:adjustRightInd w:val="0"/>
        <w:spacing w:after="0" w:line="240" w:lineRule="auto"/>
        <w:ind w:firstLine="567"/>
        <w:jc w:val="both"/>
        <w:rPr>
          <w:rFonts w:ascii="Times New Roman" w:hAnsi="Times New Roman"/>
          <w:sz w:val="24"/>
          <w:szCs w:val="24"/>
          <w:lang w:eastAsia="ru-RU"/>
        </w:rPr>
      </w:pPr>
      <w:r w:rsidRPr="006A28B8">
        <w:rPr>
          <w:rFonts w:ascii="Times New Roman" w:hAnsi="Times New Roman"/>
          <w:sz w:val="24"/>
          <w:szCs w:val="24"/>
          <w:lang w:eastAsia="ru-RU"/>
        </w:rPr>
        <w:t>В соответствии с п. 2.1.2. СП 2.4.3648-20 «Санитарно-эпидемиологические требования к организациям воспитания и обучения, отдыха и оздоровления детей и молодежи» расстояние от организаций, реализующих программы дошкольного, начального общего, основного общего и среднего общего образования до жилых зданий должно быть не более 500 м, для сельских поселений - до 1 км.</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При расстояниях, свыше указанных для обучающихся общеобразовательных организаций и воспитанников дошкольных организаций, расположенных в сельской местности, организуется транспортное обслуживание (до организации и обратно). Расстояние транспортного обслуживания не должно превышать 30 километров в одну сторону.</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Транспортное обслуживание обучающихся осуществляется транспортом, предназначенным для перевозки детей. Подвоз маломобильных обучающихся осуществляется специально оборудованным транспортным средством для перевозки указанных лиц.</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Пешеходный подход обучающихся от жилых зданий к месту сбора на остановке должен быть не более 500 м. Для сельских районов допускается увеличение радиуса пешеходной доступности до остановки до 1 км.</w:t>
      </w:r>
    </w:p>
    <w:p w:rsidR="00221E90" w:rsidRPr="006A28B8" w:rsidRDefault="00221E90" w:rsidP="00221E90">
      <w:pPr>
        <w:spacing w:after="0"/>
        <w:ind w:firstLine="567"/>
        <w:jc w:val="both"/>
        <w:rPr>
          <w:rFonts w:ascii="Times New Roman" w:hAnsi="Times New Roman"/>
          <w:sz w:val="24"/>
          <w:szCs w:val="24"/>
        </w:rPr>
      </w:pPr>
      <w:r w:rsidRPr="006A28B8">
        <w:rPr>
          <w:rFonts w:ascii="Times New Roman" w:hAnsi="Times New Roman"/>
          <w:sz w:val="24"/>
          <w:szCs w:val="24"/>
        </w:rPr>
        <w:t xml:space="preserve">На территории </w:t>
      </w:r>
      <w:r w:rsidR="00436ECD" w:rsidRPr="006A28B8">
        <w:rPr>
          <w:rFonts w:ascii="Times New Roman" w:hAnsi="Times New Roman"/>
          <w:sz w:val="24"/>
          <w:szCs w:val="24"/>
        </w:rPr>
        <w:t>Мамоновского</w:t>
      </w:r>
      <w:r w:rsidRPr="006A28B8">
        <w:rPr>
          <w:rFonts w:ascii="Times New Roman" w:hAnsi="Times New Roman"/>
          <w:sz w:val="24"/>
          <w:szCs w:val="24"/>
        </w:rPr>
        <w:t xml:space="preserve"> сельского поселения </w:t>
      </w:r>
      <w:r w:rsidR="00DB0C4E" w:rsidRPr="006A28B8">
        <w:rPr>
          <w:rFonts w:ascii="Times New Roman" w:hAnsi="Times New Roman"/>
          <w:sz w:val="24"/>
          <w:szCs w:val="24"/>
        </w:rPr>
        <w:t>расположен</w:t>
      </w:r>
      <w:r w:rsidR="00B27EF5" w:rsidRPr="006A28B8">
        <w:rPr>
          <w:rFonts w:ascii="Times New Roman" w:hAnsi="Times New Roman"/>
          <w:sz w:val="24"/>
          <w:szCs w:val="24"/>
        </w:rPr>
        <w:t>а</w:t>
      </w:r>
      <w:r w:rsidRPr="006A28B8">
        <w:rPr>
          <w:rFonts w:ascii="Times New Roman" w:hAnsi="Times New Roman"/>
          <w:sz w:val="24"/>
          <w:szCs w:val="24"/>
        </w:rPr>
        <w:t xml:space="preserve"> действующ</w:t>
      </w:r>
      <w:r w:rsidR="00B27EF5" w:rsidRPr="006A28B8">
        <w:rPr>
          <w:rFonts w:ascii="Times New Roman" w:hAnsi="Times New Roman"/>
          <w:sz w:val="24"/>
          <w:szCs w:val="24"/>
        </w:rPr>
        <w:t>ая</w:t>
      </w:r>
      <w:r w:rsidRPr="006A28B8">
        <w:rPr>
          <w:rFonts w:ascii="Times New Roman" w:hAnsi="Times New Roman"/>
          <w:sz w:val="24"/>
          <w:szCs w:val="24"/>
        </w:rPr>
        <w:t xml:space="preserve"> общеобразовательн</w:t>
      </w:r>
      <w:r w:rsidR="003D48BC" w:rsidRPr="006A28B8">
        <w:rPr>
          <w:rFonts w:ascii="Times New Roman" w:hAnsi="Times New Roman"/>
          <w:sz w:val="24"/>
          <w:szCs w:val="24"/>
        </w:rPr>
        <w:t>ая</w:t>
      </w:r>
      <w:r w:rsidRPr="006A28B8">
        <w:rPr>
          <w:rFonts w:ascii="Times New Roman" w:hAnsi="Times New Roman"/>
          <w:sz w:val="24"/>
          <w:szCs w:val="24"/>
        </w:rPr>
        <w:t xml:space="preserve"> школ</w:t>
      </w:r>
      <w:r w:rsidR="003D48BC" w:rsidRPr="006A28B8">
        <w:rPr>
          <w:rFonts w:ascii="Times New Roman" w:hAnsi="Times New Roman"/>
          <w:sz w:val="24"/>
          <w:szCs w:val="24"/>
        </w:rPr>
        <w:t>а</w:t>
      </w:r>
      <w:r w:rsidRPr="006A28B8">
        <w:rPr>
          <w:rFonts w:ascii="Times New Roman" w:hAnsi="Times New Roman"/>
          <w:sz w:val="24"/>
          <w:szCs w:val="24"/>
        </w:rPr>
        <w:t xml:space="preserve">. </w:t>
      </w:r>
    </w:p>
    <w:p w:rsidR="00807A5B" w:rsidRPr="006A28B8" w:rsidRDefault="002623D0" w:rsidP="00CC6EA0">
      <w:pPr>
        <w:ind w:firstLine="567"/>
        <w:jc w:val="both"/>
        <w:rPr>
          <w:rFonts w:ascii="Times New Roman" w:hAnsi="Times New Roman"/>
          <w:sz w:val="24"/>
          <w:szCs w:val="24"/>
        </w:rPr>
      </w:pPr>
      <w:r w:rsidRPr="006A28B8">
        <w:rPr>
          <w:rFonts w:ascii="Times New Roman" w:hAnsi="Times New Roman"/>
          <w:sz w:val="24"/>
          <w:szCs w:val="24"/>
        </w:rPr>
        <w:t xml:space="preserve">Исходя из численности населения на территории </w:t>
      </w:r>
      <w:r w:rsidR="00436ECD" w:rsidRPr="006A28B8">
        <w:rPr>
          <w:rFonts w:ascii="Times New Roman" w:hAnsi="Times New Roman"/>
          <w:sz w:val="24"/>
          <w:szCs w:val="24"/>
        </w:rPr>
        <w:t>Мамоновского</w:t>
      </w:r>
      <w:r w:rsidRPr="006A28B8">
        <w:rPr>
          <w:rFonts w:ascii="Times New Roman" w:hAnsi="Times New Roman"/>
          <w:sz w:val="24"/>
          <w:szCs w:val="24"/>
        </w:rPr>
        <w:t xml:space="preserve"> сельского поселения (</w:t>
      </w:r>
      <w:r w:rsidR="00633496" w:rsidRPr="006A28B8">
        <w:rPr>
          <w:rFonts w:ascii="Times New Roman" w:hAnsi="Times New Roman"/>
          <w:sz w:val="24"/>
          <w:szCs w:val="24"/>
        </w:rPr>
        <w:t>547</w:t>
      </w:r>
      <w:r w:rsidRPr="006A28B8">
        <w:rPr>
          <w:rFonts w:ascii="Times New Roman" w:hAnsi="Times New Roman"/>
          <w:sz w:val="24"/>
          <w:szCs w:val="24"/>
        </w:rPr>
        <w:t xml:space="preserve"> чел.) на </w:t>
      </w:r>
      <w:r w:rsidR="00CB71E4" w:rsidRPr="006A28B8">
        <w:rPr>
          <w:rFonts w:ascii="Times New Roman" w:hAnsi="Times New Roman"/>
          <w:sz w:val="24"/>
          <w:szCs w:val="24"/>
        </w:rPr>
        <w:t>1000</w:t>
      </w:r>
      <w:r w:rsidRPr="006A28B8">
        <w:rPr>
          <w:rFonts w:ascii="Times New Roman" w:hAnsi="Times New Roman"/>
          <w:sz w:val="24"/>
          <w:szCs w:val="24"/>
        </w:rPr>
        <w:t xml:space="preserve"> жителей должно приходиться </w:t>
      </w:r>
      <w:r w:rsidR="00376D50" w:rsidRPr="006A28B8">
        <w:rPr>
          <w:rFonts w:ascii="Times New Roman" w:hAnsi="Times New Roman"/>
          <w:sz w:val="24"/>
          <w:szCs w:val="24"/>
        </w:rPr>
        <w:t>50</w:t>
      </w:r>
      <w:r w:rsidR="007537A4" w:rsidRPr="006A28B8">
        <w:rPr>
          <w:rFonts w:ascii="Times New Roman" w:hAnsi="Times New Roman"/>
          <w:sz w:val="24"/>
          <w:szCs w:val="24"/>
        </w:rPr>
        <w:t xml:space="preserve"> мест </w:t>
      </w:r>
      <w:r w:rsidRPr="006A28B8">
        <w:rPr>
          <w:rFonts w:ascii="Times New Roman" w:hAnsi="Times New Roman"/>
          <w:sz w:val="24"/>
          <w:szCs w:val="24"/>
        </w:rPr>
        <w:t xml:space="preserve">в общеобразовательных школах и </w:t>
      </w:r>
      <w:r w:rsidR="005D41DC" w:rsidRPr="006A28B8">
        <w:rPr>
          <w:rFonts w:ascii="Times New Roman" w:hAnsi="Times New Roman"/>
          <w:sz w:val="24"/>
          <w:szCs w:val="24"/>
        </w:rPr>
        <w:t>22</w:t>
      </w:r>
      <w:r w:rsidRPr="006A28B8">
        <w:rPr>
          <w:rFonts w:ascii="Times New Roman" w:hAnsi="Times New Roman"/>
          <w:sz w:val="24"/>
          <w:szCs w:val="24"/>
        </w:rPr>
        <w:t xml:space="preserve"> мест в детских дошкольных учреждениях.</w:t>
      </w:r>
    </w:p>
    <w:p w:rsidR="00807A5B" w:rsidRPr="006A28B8" w:rsidRDefault="00807A5B" w:rsidP="00331551">
      <w:pPr>
        <w:spacing w:after="0"/>
        <w:jc w:val="center"/>
        <w:rPr>
          <w:rFonts w:ascii="Times New Roman" w:hAnsi="Times New Roman"/>
          <w:b/>
          <w:sz w:val="24"/>
          <w:szCs w:val="24"/>
        </w:rPr>
      </w:pPr>
      <w:r w:rsidRPr="006A28B8">
        <w:rPr>
          <w:rFonts w:ascii="Times New Roman" w:hAnsi="Times New Roman"/>
          <w:b/>
          <w:sz w:val="24"/>
          <w:szCs w:val="24"/>
        </w:rPr>
        <w:t xml:space="preserve">Расчет показателей минимально допустимого уровня обеспеченности жителей </w:t>
      </w:r>
      <w:r w:rsidR="00436ECD" w:rsidRPr="006A28B8">
        <w:rPr>
          <w:rFonts w:ascii="Times New Roman" w:hAnsi="Times New Roman"/>
          <w:b/>
          <w:sz w:val="24"/>
          <w:szCs w:val="24"/>
        </w:rPr>
        <w:t>Мамоновского</w:t>
      </w:r>
      <w:r w:rsidRPr="006A28B8">
        <w:rPr>
          <w:rFonts w:ascii="Times New Roman" w:hAnsi="Times New Roman"/>
          <w:b/>
          <w:sz w:val="24"/>
          <w:szCs w:val="24"/>
        </w:rPr>
        <w:t xml:space="preserve"> сельского поселения объектами образования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3270"/>
        <w:gridCol w:w="882"/>
        <w:gridCol w:w="2502"/>
        <w:gridCol w:w="2649"/>
      </w:tblGrid>
      <w:tr w:rsidR="00793B34" w:rsidRPr="006A28B8" w:rsidTr="000B78A7">
        <w:trPr>
          <w:trHeight w:val="20"/>
          <w:tblHeader/>
          <w:jc w:val="center"/>
        </w:trPr>
        <w:tc>
          <w:tcPr>
            <w:tcW w:w="531" w:type="dxa"/>
            <w:shd w:val="clear" w:color="auto" w:fill="D9D9D9"/>
            <w:vAlign w:val="center"/>
          </w:tcPr>
          <w:p w:rsidR="00807A5B" w:rsidRPr="006A28B8" w:rsidRDefault="00807A5B" w:rsidP="00813106">
            <w:pPr>
              <w:spacing w:after="0" w:line="240" w:lineRule="auto"/>
              <w:contextualSpacing/>
              <w:rPr>
                <w:rFonts w:ascii="Times New Roman" w:hAnsi="Times New Roman"/>
                <w:b/>
                <w:bCs/>
              </w:rPr>
            </w:pPr>
            <w:r w:rsidRPr="006A28B8">
              <w:rPr>
                <w:rFonts w:ascii="Times New Roman" w:hAnsi="Times New Roman"/>
                <w:b/>
                <w:bCs/>
              </w:rPr>
              <w:t>№ п/п</w:t>
            </w:r>
          </w:p>
        </w:tc>
        <w:tc>
          <w:tcPr>
            <w:tcW w:w="3150" w:type="dxa"/>
            <w:shd w:val="clear" w:color="auto" w:fill="D9D9D9"/>
            <w:vAlign w:val="center"/>
          </w:tcPr>
          <w:p w:rsidR="00807A5B" w:rsidRPr="006A28B8" w:rsidRDefault="00807A5B" w:rsidP="00813106">
            <w:pPr>
              <w:spacing w:after="0" w:line="240" w:lineRule="auto"/>
              <w:contextualSpacing/>
              <w:rPr>
                <w:rFonts w:ascii="Times New Roman" w:hAnsi="Times New Roman"/>
                <w:b/>
                <w:bCs/>
              </w:rPr>
            </w:pPr>
            <w:r w:rsidRPr="006A28B8">
              <w:rPr>
                <w:rFonts w:ascii="Times New Roman" w:hAnsi="Times New Roman"/>
                <w:b/>
                <w:bCs/>
              </w:rPr>
              <w:t>Наименование объекта</w:t>
            </w:r>
          </w:p>
        </w:tc>
        <w:tc>
          <w:tcPr>
            <w:tcW w:w="850" w:type="dxa"/>
            <w:shd w:val="clear" w:color="auto" w:fill="D9D9D9"/>
            <w:vAlign w:val="center"/>
          </w:tcPr>
          <w:p w:rsidR="00807A5B" w:rsidRPr="006A28B8" w:rsidRDefault="00807A5B" w:rsidP="00813106">
            <w:pPr>
              <w:spacing w:after="0" w:line="240" w:lineRule="auto"/>
              <w:contextualSpacing/>
              <w:rPr>
                <w:rFonts w:ascii="Times New Roman" w:hAnsi="Times New Roman"/>
                <w:b/>
              </w:rPr>
            </w:pPr>
            <w:r w:rsidRPr="006A28B8">
              <w:rPr>
                <w:rFonts w:ascii="Times New Roman" w:hAnsi="Times New Roman"/>
                <w:b/>
              </w:rPr>
              <w:t>Ед. изм.</w:t>
            </w:r>
          </w:p>
        </w:tc>
        <w:tc>
          <w:tcPr>
            <w:tcW w:w="2410" w:type="dxa"/>
            <w:shd w:val="clear" w:color="auto" w:fill="D9D9D9"/>
            <w:vAlign w:val="center"/>
          </w:tcPr>
          <w:p w:rsidR="00807A5B" w:rsidRPr="006A28B8" w:rsidRDefault="00807A5B" w:rsidP="006B0F38">
            <w:pPr>
              <w:spacing w:after="0" w:line="240" w:lineRule="auto"/>
              <w:ind w:left="-108" w:right="-108"/>
              <w:contextualSpacing/>
              <w:rPr>
                <w:rFonts w:ascii="Times New Roman" w:hAnsi="Times New Roman"/>
                <w:b/>
              </w:rPr>
            </w:pPr>
            <w:r w:rsidRPr="006A28B8">
              <w:rPr>
                <w:rFonts w:ascii="Times New Roman" w:hAnsi="Times New Roman"/>
                <w:b/>
              </w:rPr>
              <w:t>Ёмкость существующих учреждений обслуживания</w:t>
            </w:r>
          </w:p>
        </w:tc>
        <w:tc>
          <w:tcPr>
            <w:tcW w:w="2552" w:type="dxa"/>
            <w:shd w:val="clear" w:color="auto" w:fill="D9D9D9"/>
            <w:vAlign w:val="center"/>
          </w:tcPr>
          <w:p w:rsidR="00807A5B" w:rsidRPr="006A28B8" w:rsidRDefault="00807A5B" w:rsidP="00813106">
            <w:pPr>
              <w:spacing w:after="0" w:line="240" w:lineRule="auto"/>
              <w:ind w:left="-108" w:right="-108"/>
              <w:contextualSpacing/>
              <w:rPr>
                <w:rFonts w:ascii="Times New Roman" w:hAnsi="Times New Roman"/>
                <w:b/>
              </w:rPr>
            </w:pPr>
            <w:r w:rsidRPr="006A28B8">
              <w:rPr>
                <w:rFonts w:ascii="Times New Roman" w:hAnsi="Times New Roman"/>
                <w:b/>
              </w:rPr>
              <w:t>Нормативная ёмкость учреждений обслуживания</w:t>
            </w:r>
          </w:p>
        </w:tc>
      </w:tr>
      <w:tr w:rsidR="00793B34" w:rsidRPr="006A28B8" w:rsidTr="000B78A7">
        <w:trPr>
          <w:trHeight w:val="20"/>
          <w:tblHeader/>
          <w:jc w:val="center"/>
        </w:trPr>
        <w:tc>
          <w:tcPr>
            <w:tcW w:w="531" w:type="dxa"/>
            <w:shd w:val="clear" w:color="auto" w:fill="D9D9D9"/>
            <w:vAlign w:val="center"/>
          </w:tcPr>
          <w:p w:rsidR="00C03EEC" w:rsidRPr="006A28B8" w:rsidRDefault="00C03EEC" w:rsidP="00813106">
            <w:pPr>
              <w:spacing w:after="0" w:line="240" w:lineRule="auto"/>
              <w:contextualSpacing/>
              <w:rPr>
                <w:rFonts w:ascii="Times New Roman" w:hAnsi="Times New Roman"/>
                <w:b/>
                <w:bCs/>
              </w:rPr>
            </w:pPr>
            <w:r w:rsidRPr="006A28B8">
              <w:rPr>
                <w:rFonts w:ascii="Times New Roman" w:hAnsi="Times New Roman"/>
                <w:b/>
                <w:bCs/>
              </w:rPr>
              <w:t>1</w:t>
            </w:r>
          </w:p>
        </w:tc>
        <w:tc>
          <w:tcPr>
            <w:tcW w:w="3150" w:type="dxa"/>
            <w:shd w:val="clear" w:color="auto" w:fill="D9D9D9"/>
            <w:vAlign w:val="center"/>
          </w:tcPr>
          <w:p w:rsidR="00C03EEC" w:rsidRPr="006A28B8" w:rsidRDefault="00C03EEC" w:rsidP="00813106">
            <w:pPr>
              <w:spacing w:after="0" w:line="240" w:lineRule="auto"/>
              <w:contextualSpacing/>
              <w:rPr>
                <w:rFonts w:ascii="Times New Roman" w:hAnsi="Times New Roman"/>
                <w:b/>
                <w:bCs/>
              </w:rPr>
            </w:pPr>
            <w:r w:rsidRPr="006A28B8">
              <w:rPr>
                <w:rFonts w:ascii="Times New Roman" w:hAnsi="Times New Roman"/>
                <w:b/>
                <w:bCs/>
              </w:rPr>
              <w:t>2</w:t>
            </w:r>
          </w:p>
        </w:tc>
        <w:tc>
          <w:tcPr>
            <w:tcW w:w="850" w:type="dxa"/>
            <w:shd w:val="clear" w:color="auto" w:fill="D9D9D9"/>
            <w:vAlign w:val="center"/>
          </w:tcPr>
          <w:p w:rsidR="00C03EEC" w:rsidRPr="006A28B8" w:rsidRDefault="00C03EEC" w:rsidP="00813106">
            <w:pPr>
              <w:spacing w:after="0" w:line="240" w:lineRule="auto"/>
              <w:contextualSpacing/>
              <w:rPr>
                <w:rFonts w:ascii="Times New Roman" w:hAnsi="Times New Roman"/>
                <w:b/>
              </w:rPr>
            </w:pPr>
            <w:r w:rsidRPr="006A28B8">
              <w:rPr>
                <w:rFonts w:ascii="Times New Roman" w:hAnsi="Times New Roman"/>
                <w:b/>
              </w:rPr>
              <w:t>3</w:t>
            </w:r>
          </w:p>
        </w:tc>
        <w:tc>
          <w:tcPr>
            <w:tcW w:w="2410" w:type="dxa"/>
            <w:shd w:val="clear" w:color="auto" w:fill="D9D9D9"/>
            <w:vAlign w:val="center"/>
          </w:tcPr>
          <w:p w:rsidR="00C03EEC" w:rsidRPr="006A28B8" w:rsidRDefault="00C03EEC" w:rsidP="00813106">
            <w:pPr>
              <w:spacing w:after="0" w:line="240" w:lineRule="auto"/>
              <w:ind w:left="-108" w:right="-108" w:firstLine="108"/>
              <w:contextualSpacing/>
              <w:rPr>
                <w:rFonts w:ascii="Times New Roman" w:hAnsi="Times New Roman"/>
                <w:b/>
              </w:rPr>
            </w:pPr>
            <w:r w:rsidRPr="006A28B8">
              <w:rPr>
                <w:rFonts w:ascii="Times New Roman" w:hAnsi="Times New Roman"/>
                <w:b/>
              </w:rPr>
              <w:t>4</w:t>
            </w:r>
          </w:p>
        </w:tc>
        <w:tc>
          <w:tcPr>
            <w:tcW w:w="2552" w:type="dxa"/>
            <w:shd w:val="clear" w:color="auto" w:fill="D9D9D9"/>
            <w:vAlign w:val="center"/>
          </w:tcPr>
          <w:p w:rsidR="00C03EEC" w:rsidRPr="006A28B8" w:rsidRDefault="00C03EEC" w:rsidP="00813106">
            <w:pPr>
              <w:spacing w:after="0" w:line="240" w:lineRule="auto"/>
              <w:ind w:left="-108" w:right="-108"/>
              <w:contextualSpacing/>
              <w:rPr>
                <w:rFonts w:ascii="Times New Roman" w:hAnsi="Times New Roman"/>
                <w:b/>
              </w:rPr>
            </w:pPr>
            <w:r w:rsidRPr="006A28B8">
              <w:rPr>
                <w:rFonts w:ascii="Times New Roman" w:hAnsi="Times New Roman"/>
                <w:b/>
              </w:rPr>
              <w:t>5</w:t>
            </w:r>
          </w:p>
        </w:tc>
      </w:tr>
      <w:tr w:rsidR="00793B34" w:rsidRPr="006A28B8" w:rsidTr="000B78A7">
        <w:trPr>
          <w:trHeight w:val="20"/>
          <w:tblHeader/>
          <w:jc w:val="center"/>
        </w:trPr>
        <w:tc>
          <w:tcPr>
            <w:tcW w:w="531" w:type="dxa"/>
            <w:shd w:val="clear" w:color="auto" w:fill="auto"/>
            <w:vAlign w:val="center"/>
          </w:tcPr>
          <w:p w:rsidR="00807A5B" w:rsidRPr="006A28B8" w:rsidRDefault="00807A5B" w:rsidP="00813106">
            <w:pPr>
              <w:spacing w:after="0" w:line="240" w:lineRule="auto"/>
              <w:contextualSpacing/>
              <w:rPr>
                <w:rFonts w:ascii="Times New Roman" w:hAnsi="Times New Roman"/>
              </w:rPr>
            </w:pPr>
            <w:r w:rsidRPr="006A28B8">
              <w:rPr>
                <w:rFonts w:ascii="Times New Roman" w:hAnsi="Times New Roman"/>
              </w:rPr>
              <w:t>1</w:t>
            </w:r>
          </w:p>
        </w:tc>
        <w:tc>
          <w:tcPr>
            <w:tcW w:w="3150" w:type="dxa"/>
            <w:shd w:val="clear" w:color="auto" w:fill="FFFFFF" w:themeFill="background1"/>
            <w:vAlign w:val="center"/>
          </w:tcPr>
          <w:p w:rsidR="00807A5B" w:rsidRPr="006A28B8" w:rsidRDefault="00807A5B" w:rsidP="00813106">
            <w:pPr>
              <w:spacing w:after="0" w:line="240" w:lineRule="auto"/>
              <w:contextualSpacing/>
              <w:rPr>
                <w:rFonts w:ascii="Times New Roman" w:hAnsi="Times New Roman"/>
              </w:rPr>
            </w:pPr>
            <w:r w:rsidRPr="006A28B8">
              <w:rPr>
                <w:rFonts w:ascii="Times New Roman" w:hAnsi="Times New Roman"/>
                <w:bCs/>
              </w:rPr>
              <w:t>Детские дошкольные учреждения</w:t>
            </w:r>
          </w:p>
        </w:tc>
        <w:tc>
          <w:tcPr>
            <w:tcW w:w="850" w:type="dxa"/>
            <w:shd w:val="clear" w:color="auto" w:fill="FFFFFF" w:themeFill="background1"/>
            <w:vAlign w:val="center"/>
          </w:tcPr>
          <w:p w:rsidR="00807A5B" w:rsidRPr="006A28B8" w:rsidRDefault="00807A5B" w:rsidP="00813106">
            <w:pPr>
              <w:spacing w:after="0" w:line="240" w:lineRule="auto"/>
              <w:contextualSpacing/>
              <w:rPr>
                <w:rFonts w:ascii="Times New Roman" w:hAnsi="Times New Roman"/>
              </w:rPr>
            </w:pPr>
            <w:r w:rsidRPr="006A28B8">
              <w:rPr>
                <w:rFonts w:ascii="Times New Roman" w:hAnsi="Times New Roman"/>
              </w:rPr>
              <w:t>мест</w:t>
            </w:r>
          </w:p>
        </w:tc>
        <w:tc>
          <w:tcPr>
            <w:tcW w:w="2410" w:type="dxa"/>
            <w:shd w:val="clear" w:color="auto" w:fill="FFFFFF" w:themeFill="background1"/>
            <w:vAlign w:val="center"/>
          </w:tcPr>
          <w:p w:rsidR="00807A5B" w:rsidRPr="006A28B8" w:rsidRDefault="00822D71" w:rsidP="0005656E">
            <w:pPr>
              <w:spacing w:after="0" w:line="240" w:lineRule="auto"/>
              <w:contextualSpacing/>
              <w:jc w:val="center"/>
              <w:rPr>
                <w:rFonts w:ascii="Times New Roman" w:hAnsi="Times New Roman"/>
              </w:rPr>
            </w:pPr>
            <w:r w:rsidRPr="006A28B8">
              <w:rPr>
                <w:rFonts w:ascii="Times New Roman" w:hAnsi="Times New Roman"/>
              </w:rPr>
              <w:t>-</w:t>
            </w:r>
          </w:p>
        </w:tc>
        <w:tc>
          <w:tcPr>
            <w:tcW w:w="2552" w:type="dxa"/>
            <w:shd w:val="clear" w:color="auto" w:fill="FFFFFF" w:themeFill="background1"/>
            <w:vAlign w:val="center"/>
          </w:tcPr>
          <w:p w:rsidR="00807A5B" w:rsidRPr="006A28B8" w:rsidRDefault="00626EA1" w:rsidP="0005656E">
            <w:pPr>
              <w:spacing w:after="0" w:line="240" w:lineRule="auto"/>
              <w:contextualSpacing/>
              <w:jc w:val="center"/>
              <w:rPr>
                <w:rFonts w:ascii="Times New Roman" w:hAnsi="Times New Roman"/>
              </w:rPr>
            </w:pPr>
            <w:r w:rsidRPr="006A28B8">
              <w:rPr>
                <w:rFonts w:ascii="Times New Roman" w:hAnsi="Times New Roman"/>
              </w:rPr>
              <w:t>12</w:t>
            </w:r>
          </w:p>
        </w:tc>
      </w:tr>
      <w:tr w:rsidR="00793B34" w:rsidRPr="006A28B8" w:rsidTr="000B78A7">
        <w:trPr>
          <w:trHeight w:val="20"/>
          <w:tblHeader/>
          <w:jc w:val="center"/>
        </w:trPr>
        <w:tc>
          <w:tcPr>
            <w:tcW w:w="531" w:type="dxa"/>
            <w:shd w:val="clear" w:color="auto" w:fill="auto"/>
            <w:vAlign w:val="center"/>
          </w:tcPr>
          <w:p w:rsidR="00807A5B" w:rsidRPr="006A28B8" w:rsidRDefault="00807A5B" w:rsidP="00813106">
            <w:pPr>
              <w:spacing w:after="0" w:line="240" w:lineRule="auto"/>
              <w:contextualSpacing/>
              <w:rPr>
                <w:rFonts w:ascii="Times New Roman" w:hAnsi="Times New Roman"/>
              </w:rPr>
            </w:pPr>
            <w:r w:rsidRPr="006A28B8">
              <w:rPr>
                <w:rFonts w:ascii="Times New Roman" w:hAnsi="Times New Roman"/>
              </w:rPr>
              <w:t>2</w:t>
            </w:r>
          </w:p>
        </w:tc>
        <w:tc>
          <w:tcPr>
            <w:tcW w:w="3150" w:type="dxa"/>
            <w:shd w:val="clear" w:color="auto" w:fill="FFFFFF" w:themeFill="background1"/>
            <w:vAlign w:val="center"/>
          </w:tcPr>
          <w:p w:rsidR="00807A5B" w:rsidRPr="006A28B8" w:rsidRDefault="00807A5B" w:rsidP="00813106">
            <w:pPr>
              <w:spacing w:after="0" w:line="240" w:lineRule="auto"/>
              <w:contextualSpacing/>
              <w:rPr>
                <w:rFonts w:ascii="Times New Roman" w:hAnsi="Times New Roman"/>
              </w:rPr>
            </w:pPr>
            <w:r w:rsidRPr="006A28B8">
              <w:rPr>
                <w:rFonts w:ascii="Times New Roman" w:hAnsi="Times New Roman"/>
              </w:rPr>
              <w:t>Общеобразовательные школы</w:t>
            </w:r>
          </w:p>
        </w:tc>
        <w:tc>
          <w:tcPr>
            <w:tcW w:w="850" w:type="dxa"/>
            <w:shd w:val="clear" w:color="auto" w:fill="FFFFFF" w:themeFill="background1"/>
            <w:vAlign w:val="center"/>
          </w:tcPr>
          <w:p w:rsidR="00807A5B" w:rsidRPr="006A28B8" w:rsidRDefault="00807A5B" w:rsidP="00813106">
            <w:pPr>
              <w:spacing w:after="0" w:line="240" w:lineRule="auto"/>
              <w:contextualSpacing/>
              <w:rPr>
                <w:rFonts w:ascii="Times New Roman" w:hAnsi="Times New Roman"/>
              </w:rPr>
            </w:pPr>
            <w:r w:rsidRPr="006A28B8">
              <w:rPr>
                <w:rFonts w:ascii="Times New Roman" w:hAnsi="Times New Roman"/>
              </w:rPr>
              <w:t>мест</w:t>
            </w:r>
          </w:p>
        </w:tc>
        <w:tc>
          <w:tcPr>
            <w:tcW w:w="2410" w:type="dxa"/>
            <w:shd w:val="clear" w:color="auto" w:fill="FFFFFF" w:themeFill="background1"/>
            <w:vAlign w:val="center"/>
          </w:tcPr>
          <w:p w:rsidR="00807A5B" w:rsidRPr="006A28B8" w:rsidRDefault="00697C29" w:rsidP="0005656E">
            <w:pPr>
              <w:spacing w:after="0" w:line="240" w:lineRule="auto"/>
              <w:contextualSpacing/>
              <w:jc w:val="center"/>
              <w:rPr>
                <w:rFonts w:ascii="Times New Roman" w:hAnsi="Times New Roman"/>
              </w:rPr>
            </w:pPr>
            <w:r w:rsidRPr="006A28B8">
              <w:rPr>
                <w:rFonts w:ascii="Times New Roman" w:hAnsi="Times New Roman"/>
              </w:rPr>
              <w:t>40</w:t>
            </w:r>
          </w:p>
        </w:tc>
        <w:tc>
          <w:tcPr>
            <w:tcW w:w="2552" w:type="dxa"/>
            <w:shd w:val="clear" w:color="auto" w:fill="FFFFFF" w:themeFill="background1"/>
            <w:vAlign w:val="center"/>
          </w:tcPr>
          <w:p w:rsidR="00807A5B" w:rsidRPr="006A28B8" w:rsidRDefault="001A5CA3" w:rsidP="0005656E">
            <w:pPr>
              <w:spacing w:after="0" w:line="240" w:lineRule="auto"/>
              <w:contextualSpacing/>
              <w:jc w:val="center"/>
              <w:rPr>
                <w:rFonts w:ascii="Times New Roman" w:hAnsi="Times New Roman"/>
              </w:rPr>
            </w:pPr>
            <w:r w:rsidRPr="006A28B8">
              <w:rPr>
                <w:rFonts w:ascii="Times New Roman" w:hAnsi="Times New Roman"/>
              </w:rPr>
              <w:t>27</w:t>
            </w:r>
          </w:p>
        </w:tc>
      </w:tr>
    </w:tbl>
    <w:p w:rsidR="00807A5B" w:rsidRPr="006A28B8" w:rsidRDefault="00807A5B" w:rsidP="00D56183">
      <w:pPr>
        <w:spacing w:before="240"/>
        <w:ind w:firstLine="567"/>
        <w:jc w:val="both"/>
        <w:rPr>
          <w:rFonts w:ascii="Times New Roman" w:eastAsia="Times New Roman" w:hAnsi="Times New Roman"/>
          <w:bCs/>
          <w:i/>
          <w:iCs/>
          <w:sz w:val="24"/>
          <w:szCs w:val="24"/>
        </w:rPr>
      </w:pPr>
      <w:r w:rsidRPr="006A28B8">
        <w:rPr>
          <w:rFonts w:ascii="Times New Roman" w:eastAsia="Times New Roman" w:hAnsi="Times New Roman"/>
          <w:b/>
          <w:bCs/>
          <w:i/>
          <w:iCs/>
          <w:sz w:val="24"/>
          <w:szCs w:val="24"/>
        </w:rPr>
        <w:t>Выводы:</w:t>
      </w:r>
      <w:r w:rsidRPr="006A28B8">
        <w:rPr>
          <w:rFonts w:ascii="Times New Roman" w:eastAsia="Times New Roman" w:hAnsi="Times New Roman"/>
          <w:bCs/>
          <w:iCs/>
          <w:sz w:val="24"/>
          <w:szCs w:val="24"/>
        </w:rPr>
        <w:t xml:space="preserve"> </w:t>
      </w:r>
      <w:r w:rsidR="00866C61" w:rsidRPr="006A28B8">
        <w:rPr>
          <w:rFonts w:ascii="Times New Roman" w:eastAsia="Times New Roman" w:hAnsi="Times New Roman"/>
          <w:bCs/>
          <w:i/>
          <w:iCs/>
          <w:sz w:val="24"/>
          <w:szCs w:val="24"/>
        </w:rPr>
        <w:t>н</w:t>
      </w:r>
      <w:r w:rsidR="00866C61" w:rsidRPr="006A28B8">
        <w:rPr>
          <w:rFonts w:ascii="Times New Roman" w:hAnsi="Times New Roman"/>
          <w:i/>
          <w:sz w:val="24"/>
          <w:szCs w:val="24"/>
        </w:rPr>
        <w:t xml:space="preserve">еобходимо принятие решения о строительстве детского дошкольного </w:t>
      </w:r>
      <w:r w:rsidR="00866C61" w:rsidRPr="00C56F24">
        <w:rPr>
          <w:rFonts w:ascii="Times New Roman" w:hAnsi="Times New Roman"/>
          <w:i/>
          <w:sz w:val="24"/>
          <w:szCs w:val="24"/>
          <w:highlight w:val="yellow"/>
        </w:rPr>
        <w:t>учреждениия.</w:t>
      </w:r>
    </w:p>
    <w:p w:rsidR="00807A5B" w:rsidRPr="006A28B8" w:rsidRDefault="00807A5B" w:rsidP="00272466">
      <w:pPr>
        <w:pStyle w:val="ac"/>
        <w:numPr>
          <w:ilvl w:val="3"/>
          <w:numId w:val="76"/>
        </w:numPr>
        <w:ind w:left="0" w:firstLine="0"/>
        <w:jc w:val="center"/>
        <w:outlineLvl w:val="2"/>
        <w:rPr>
          <w:rFonts w:eastAsia="Times New Roman"/>
          <w:b/>
          <w:bCs/>
          <w:i/>
          <w:iCs/>
        </w:rPr>
      </w:pPr>
      <w:r w:rsidRPr="006A28B8">
        <w:rPr>
          <w:rFonts w:eastAsia="Times New Roman"/>
          <w:b/>
          <w:bCs/>
          <w:i/>
          <w:iCs/>
        </w:rPr>
        <w:t>Объекты здравоохранения</w:t>
      </w:r>
    </w:p>
    <w:p w:rsidR="009D6D3C" w:rsidRPr="006A28B8" w:rsidRDefault="00807A5B" w:rsidP="00F9005A">
      <w:pPr>
        <w:pStyle w:val="14"/>
        <w:spacing w:after="240"/>
        <w:ind w:left="0" w:right="0"/>
        <w:rPr>
          <w:rFonts w:eastAsia="Times New Roman"/>
          <w:kern w:val="1"/>
          <w:sz w:val="24"/>
          <w:szCs w:val="24"/>
          <w:lang w:eastAsia="ar-SA"/>
        </w:rPr>
      </w:pPr>
      <w:r w:rsidRPr="006A28B8">
        <w:rPr>
          <w:rFonts w:eastAsia="Times New Roman"/>
          <w:kern w:val="1"/>
          <w:sz w:val="24"/>
          <w:szCs w:val="24"/>
          <w:lang w:eastAsia="ar-SA"/>
        </w:rPr>
        <w:t>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807A5B" w:rsidRPr="006A28B8" w:rsidRDefault="00807A5B" w:rsidP="00331551">
      <w:pPr>
        <w:spacing w:after="0"/>
        <w:jc w:val="center"/>
        <w:outlineLvl w:val="0"/>
        <w:rPr>
          <w:rFonts w:ascii="Times New Roman" w:hAnsi="Times New Roman"/>
          <w:b/>
          <w:sz w:val="24"/>
          <w:szCs w:val="24"/>
        </w:rPr>
      </w:pPr>
      <w:r w:rsidRPr="006A28B8">
        <w:rPr>
          <w:rFonts w:ascii="Times New Roman" w:hAnsi="Times New Roman"/>
          <w:b/>
          <w:sz w:val="24"/>
          <w:szCs w:val="24"/>
        </w:rPr>
        <w:lastRenderedPageBreak/>
        <w:t xml:space="preserve">В систему здравоохранения </w:t>
      </w:r>
      <w:r w:rsidR="00436ECD" w:rsidRPr="006A28B8">
        <w:rPr>
          <w:rFonts w:ascii="Times New Roman" w:hAnsi="Times New Roman"/>
          <w:b/>
          <w:sz w:val="24"/>
          <w:szCs w:val="24"/>
        </w:rPr>
        <w:t>Мамоновского</w:t>
      </w:r>
      <w:r w:rsidRPr="006A28B8">
        <w:rPr>
          <w:rFonts w:ascii="Times New Roman" w:hAnsi="Times New Roman"/>
          <w:b/>
          <w:sz w:val="24"/>
          <w:szCs w:val="24"/>
        </w:rPr>
        <w:t xml:space="preserve"> сельского поселения входит: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351"/>
        <w:gridCol w:w="2463"/>
        <w:gridCol w:w="2390"/>
        <w:gridCol w:w="2091"/>
      </w:tblGrid>
      <w:tr w:rsidR="00793B34" w:rsidRPr="006A28B8" w:rsidTr="002636CE">
        <w:trPr>
          <w:trHeight w:val="20"/>
          <w:tblHeader/>
          <w:jc w:val="center"/>
        </w:trPr>
        <w:tc>
          <w:tcPr>
            <w:tcW w:w="560" w:type="dxa"/>
            <w:tcBorders>
              <w:top w:val="single" w:sz="4" w:space="0" w:color="auto"/>
              <w:left w:val="single" w:sz="4" w:space="0" w:color="auto"/>
              <w:bottom w:val="single" w:sz="4" w:space="0" w:color="auto"/>
              <w:right w:val="single" w:sz="4" w:space="0" w:color="auto"/>
            </w:tcBorders>
            <w:shd w:val="clear" w:color="auto" w:fill="D9D9D9"/>
            <w:vAlign w:val="center"/>
          </w:tcPr>
          <w:p w:rsidR="00807A5B" w:rsidRPr="006A28B8" w:rsidRDefault="00807A5B" w:rsidP="000B78A7">
            <w:pPr>
              <w:spacing w:after="0" w:line="240" w:lineRule="auto"/>
              <w:contextualSpacing/>
              <w:rPr>
                <w:rFonts w:ascii="Times New Roman" w:hAnsi="Times New Roman"/>
                <w:b/>
                <w:bCs/>
              </w:rPr>
            </w:pPr>
            <w:r w:rsidRPr="006A28B8">
              <w:rPr>
                <w:rFonts w:ascii="Times New Roman" w:hAnsi="Times New Roman"/>
                <w:b/>
                <w:bCs/>
              </w:rPr>
              <w:t>№ п/п</w:t>
            </w:r>
          </w:p>
        </w:tc>
        <w:tc>
          <w:tcPr>
            <w:tcW w:w="2351" w:type="dxa"/>
            <w:tcBorders>
              <w:top w:val="single" w:sz="4" w:space="0" w:color="auto"/>
              <w:left w:val="single" w:sz="4" w:space="0" w:color="auto"/>
              <w:bottom w:val="single" w:sz="4" w:space="0" w:color="auto"/>
              <w:right w:val="single" w:sz="4" w:space="0" w:color="auto"/>
            </w:tcBorders>
            <w:shd w:val="clear" w:color="auto" w:fill="D9D9D9"/>
            <w:vAlign w:val="center"/>
          </w:tcPr>
          <w:p w:rsidR="00807A5B" w:rsidRPr="006A28B8" w:rsidRDefault="00807A5B" w:rsidP="000B78A7">
            <w:pPr>
              <w:spacing w:after="0" w:line="240" w:lineRule="auto"/>
              <w:contextualSpacing/>
              <w:rPr>
                <w:rFonts w:ascii="Times New Roman" w:hAnsi="Times New Roman"/>
                <w:b/>
                <w:bCs/>
              </w:rPr>
            </w:pPr>
            <w:r w:rsidRPr="006A28B8">
              <w:rPr>
                <w:rFonts w:ascii="Times New Roman" w:hAnsi="Times New Roman"/>
                <w:b/>
                <w:bCs/>
              </w:rPr>
              <w:t>Наименование объекта</w:t>
            </w:r>
          </w:p>
        </w:tc>
        <w:tc>
          <w:tcPr>
            <w:tcW w:w="2463" w:type="dxa"/>
            <w:tcBorders>
              <w:top w:val="single" w:sz="4" w:space="0" w:color="auto"/>
              <w:left w:val="single" w:sz="4" w:space="0" w:color="auto"/>
              <w:bottom w:val="single" w:sz="4" w:space="0" w:color="auto"/>
              <w:right w:val="single" w:sz="4" w:space="0" w:color="auto"/>
            </w:tcBorders>
            <w:shd w:val="clear" w:color="auto" w:fill="D9D9D9"/>
            <w:vAlign w:val="center"/>
          </w:tcPr>
          <w:p w:rsidR="00807A5B" w:rsidRPr="006A28B8" w:rsidRDefault="00807A5B" w:rsidP="000B78A7">
            <w:pPr>
              <w:spacing w:after="0" w:line="240" w:lineRule="auto"/>
              <w:contextualSpacing/>
              <w:rPr>
                <w:rFonts w:ascii="Times New Roman" w:hAnsi="Times New Roman"/>
                <w:b/>
              </w:rPr>
            </w:pPr>
            <w:r w:rsidRPr="006A28B8">
              <w:rPr>
                <w:rFonts w:ascii="Times New Roman" w:hAnsi="Times New Roman"/>
                <w:b/>
              </w:rPr>
              <w:t>Адрес, местоположение</w:t>
            </w:r>
          </w:p>
        </w:tc>
        <w:tc>
          <w:tcPr>
            <w:tcW w:w="2390" w:type="dxa"/>
            <w:tcBorders>
              <w:top w:val="single" w:sz="4" w:space="0" w:color="auto"/>
              <w:left w:val="single" w:sz="4" w:space="0" w:color="auto"/>
              <w:bottom w:val="single" w:sz="4" w:space="0" w:color="auto"/>
              <w:right w:val="single" w:sz="4" w:space="0" w:color="auto"/>
            </w:tcBorders>
            <w:shd w:val="clear" w:color="auto" w:fill="D9D9D9"/>
            <w:vAlign w:val="center"/>
          </w:tcPr>
          <w:p w:rsidR="00807A5B" w:rsidRPr="006A28B8" w:rsidRDefault="00807A5B" w:rsidP="000B78A7">
            <w:pPr>
              <w:spacing w:after="0" w:line="240" w:lineRule="auto"/>
              <w:ind w:left="-108" w:right="-108" w:firstLine="108"/>
              <w:contextualSpacing/>
              <w:rPr>
                <w:rFonts w:ascii="Times New Roman" w:hAnsi="Times New Roman"/>
                <w:b/>
              </w:rPr>
            </w:pPr>
            <w:r w:rsidRPr="006A28B8">
              <w:rPr>
                <w:rFonts w:ascii="Times New Roman" w:hAnsi="Times New Roman"/>
                <w:b/>
              </w:rPr>
              <w:t>Характеристики</w:t>
            </w:r>
          </w:p>
        </w:tc>
        <w:tc>
          <w:tcPr>
            <w:tcW w:w="2091" w:type="dxa"/>
            <w:tcBorders>
              <w:top w:val="single" w:sz="4" w:space="0" w:color="auto"/>
              <w:left w:val="single" w:sz="4" w:space="0" w:color="auto"/>
              <w:bottom w:val="single" w:sz="4" w:space="0" w:color="auto"/>
              <w:right w:val="single" w:sz="4" w:space="0" w:color="auto"/>
            </w:tcBorders>
            <w:shd w:val="clear" w:color="auto" w:fill="D9D9D9"/>
            <w:vAlign w:val="center"/>
          </w:tcPr>
          <w:p w:rsidR="00807A5B" w:rsidRPr="006A28B8" w:rsidRDefault="00807A5B" w:rsidP="000B78A7">
            <w:pPr>
              <w:spacing w:after="0" w:line="240" w:lineRule="auto"/>
              <w:ind w:left="-108"/>
              <w:contextualSpacing/>
              <w:rPr>
                <w:rFonts w:ascii="Times New Roman" w:hAnsi="Times New Roman"/>
                <w:b/>
              </w:rPr>
            </w:pPr>
            <w:r w:rsidRPr="006A28B8">
              <w:rPr>
                <w:rFonts w:ascii="Times New Roman" w:hAnsi="Times New Roman"/>
                <w:b/>
              </w:rPr>
              <w:t>Количественные показатели</w:t>
            </w:r>
          </w:p>
        </w:tc>
      </w:tr>
      <w:tr w:rsidR="00793B34" w:rsidRPr="006A28B8" w:rsidTr="002636CE">
        <w:trPr>
          <w:trHeight w:val="20"/>
          <w:tblHeader/>
          <w:jc w:val="center"/>
        </w:trPr>
        <w:tc>
          <w:tcPr>
            <w:tcW w:w="560" w:type="dxa"/>
            <w:tcBorders>
              <w:top w:val="single" w:sz="4" w:space="0" w:color="auto"/>
              <w:left w:val="single" w:sz="4" w:space="0" w:color="auto"/>
              <w:bottom w:val="single" w:sz="4" w:space="0" w:color="auto"/>
              <w:right w:val="single" w:sz="4" w:space="0" w:color="auto"/>
            </w:tcBorders>
            <w:shd w:val="clear" w:color="auto" w:fill="D9D9D9"/>
            <w:vAlign w:val="center"/>
          </w:tcPr>
          <w:p w:rsidR="00816833" w:rsidRPr="006A28B8" w:rsidRDefault="00816833" w:rsidP="000B78A7">
            <w:pPr>
              <w:spacing w:after="0" w:line="240" w:lineRule="auto"/>
              <w:contextualSpacing/>
              <w:rPr>
                <w:rFonts w:ascii="Times New Roman" w:hAnsi="Times New Roman"/>
                <w:b/>
                <w:bCs/>
              </w:rPr>
            </w:pPr>
            <w:r w:rsidRPr="006A28B8">
              <w:rPr>
                <w:rFonts w:ascii="Times New Roman" w:hAnsi="Times New Roman"/>
                <w:b/>
                <w:bCs/>
              </w:rPr>
              <w:t>1</w:t>
            </w:r>
          </w:p>
        </w:tc>
        <w:tc>
          <w:tcPr>
            <w:tcW w:w="2351" w:type="dxa"/>
            <w:tcBorders>
              <w:top w:val="single" w:sz="4" w:space="0" w:color="auto"/>
              <w:left w:val="single" w:sz="4" w:space="0" w:color="auto"/>
              <w:bottom w:val="single" w:sz="4" w:space="0" w:color="auto"/>
              <w:right w:val="single" w:sz="4" w:space="0" w:color="auto"/>
            </w:tcBorders>
            <w:shd w:val="clear" w:color="auto" w:fill="D9D9D9"/>
            <w:vAlign w:val="center"/>
          </w:tcPr>
          <w:p w:rsidR="00816833" w:rsidRPr="006A28B8" w:rsidRDefault="00816833" w:rsidP="000B78A7">
            <w:pPr>
              <w:spacing w:after="0" w:line="240" w:lineRule="auto"/>
              <w:contextualSpacing/>
              <w:rPr>
                <w:rFonts w:ascii="Times New Roman" w:hAnsi="Times New Roman"/>
                <w:b/>
                <w:bCs/>
              </w:rPr>
            </w:pPr>
            <w:r w:rsidRPr="006A28B8">
              <w:rPr>
                <w:rFonts w:ascii="Times New Roman" w:hAnsi="Times New Roman"/>
                <w:b/>
                <w:bCs/>
              </w:rPr>
              <w:t>2</w:t>
            </w:r>
          </w:p>
        </w:tc>
        <w:tc>
          <w:tcPr>
            <w:tcW w:w="2463" w:type="dxa"/>
            <w:tcBorders>
              <w:top w:val="single" w:sz="4" w:space="0" w:color="auto"/>
              <w:left w:val="single" w:sz="4" w:space="0" w:color="auto"/>
              <w:bottom w:val="single" w:sz="4" w:space="0" w:color="auto"/>
              <w:right w:val="single" w:sz="4" w:space="0" w:color="auto"/>
            </w:tcBorders>
            <w:shd w:val="clear" w:color="auto" w:fill="D9D9D9"/>
            <w:vAlign w:val="center"/>
          </w:tcPr>
          <w:p w:rsidR="00816833" w:rsidRPr="006A28B8" w:rsidRDefault="00816833" w:rsidP="000B78A7">
            <w:pPr>
              <w:spacing w:after="0" w:line="240" w:lineRule="auto"/>
              <w:contextualSpacing/>
              <w:rPr>
                <w:rFonts w:ascii="Times New Roman" w:hAnsi="Times New Roman"/>
                <w:b/>
              </w:rPr>
            </w:pPr>
            <w:r w:rsidRPr="006A28B8">
              <w:rPr>
                <w:rFonts w:ascii="Times New Roman" w:hAnsi="Times New Roman"/>
                <w:b/>
              </w:rPr>
              <w:t>3</w:t>
            </w:r>
          </w:p>
        </w:tc>
        <w:tc>
          <w:tcPr>
            <w:tcW w:w="2390" w:type="dxa"/>
            <w:tcBorders>
              <w:top w:val="single" w:sz="4" w:space="0" w:color="auto"/>
              <w:left w:val="single" w:sz="4" w:space="0" w:color="auto"/>
              <w:bottom w:val="single" w:sz="4" w:space="0" w:color="auto"/>
              <w:right w:val="single" w:sz="4" w:space="0" w:color="auto"/>
            </w:tcBorders>
            <w:shd w:val="clear" w:color="auto" w:fill="D9D9D9"/>
            <w:vAlign w:val="center"/>
          </w:tcPr>
          <w:p w:rsidR="00816833" w:rsidRPr="006A28B8" w:rsidRDefault="00816833" w:rsidP="000B78A7">
            <w:pPr>
              <w:spacing w:after="0" w:line="240" w:lineRule="auto"/>
              <w:ind w:left="-108" w:right="-108" w:firstLine="108"/>
              <w:contextualSpacing/>
              <w:rPr>
                <w:rFonts w:ascii="Times New Roman" w:hAnsi="Times New Roman"/>
                <w:b/>
              </w:rPr>
            </w:pPr>
            <w:r w:rsidRPr="006A28B8">
              <w:rPr>
                <w:rFonts w:ascii="Times New Roman" w:hAnsi="Times New Roman"/>
                <w:b/>
              </w:rPr>
              <w:t>4</w:t>
            </w:r>
          </w:p>
        </w:tc>
        <w:tc>
          <w:tcPr>
            <w:tcW w:w="2091" w:type="dxa"/>
            <w:tcBorders>
              <w:top w:val="single" w:sz="4" w:space="0" w:color="auto"/>
              <w:left w:val="single" w:sz="4" w:space="0" w:color="auto"/>
              <w:bottom w:val="single" w:sz="4" w:space="0" w:color="auto"/>
              <w:right w:val="single" w:sz="4" w:space="0" w:color="auto"/>
            </w:tcBorders>
            <w:shd w:val="clear" w:color="auto" w:fill="D9D9D9"/>
            <w:vAlign w:val="center"/>
          </w:tcPr>
          <w:p w:rsidR="00816833" w:rsidRPr="006A28B8" w:rsidRDefault="00816833" w:rsidP="000B78A7">
            <w:pPr>
              <w:spacing w:after="0" w:line="240" w:lineRule="auto"/>
              <w:ind w:left="-108"/>
              <w:contextualSpacing/>
              <w:rPr>
                <w:rFonts w:ascii="Times New Roman" w:hAnsi="Times New Roman"/>
                <w:b/>
              </w:rPr>
            </w:pPr>
            <w:r w:rsidRPr="006A28B8">
              <w:rPr>
                <w:rFonts w:ascii="Times New Roman" w:hAnsi="Times New Roman"/>
                <w:b/>
              </w:rPr>
              <w:t>5</w:t>
            </w:r>
          </w:p>
        </w:tc>
      </w:tr>
      <w:tr w:rsidR="00793B34" w:rsidRPr="006A28B8" w:rsidTr="002636CE">
        <w:trPr>
          <w:trHeight w:val="20"/>
          <w:tblHeader/>
          <w:jc w:val="center"/>
        </w:trPr>
        <w:tc>
          <w:tcPr>
            <w:tcW w:w="9855" w:type="dxa"/>
            <w:gridSpan w:val="5"/>
            <w:tcBorders>
              <w:top w:val="single" w:sz="4" w:space="0" w:color="auto"/>
            </w:tcBorders>
            <w:shd w:val="clear" w:color="auto" w:fill="auto"/>
            <w:vAlign w:val="center"/>
          </w:tcPr>
          <w:p w:rsidR="00807A5B" w:rsidRPr="006A28B8" w:rsidRDefault="00807A5B" w:rsidP="000B78A7">
            <w:pPr>
              <w:spacing w:after="0" w:line="240" w:lineRule="auto"/>
              <w:contextualSpacing/>
              <w:jc w:val="center"/>
              <w:rPr>
                <w:rFonts w:ascii="Times New Roman" w:hAnsi="Times New Roman"/>
                <w:b/>
                <w:bCs/>
              </w:rPr>
            </w:pPr>
            <w:r w:rsidRPr="006A28B8">
              <w:rPr>
                <w:rFonts w:ascii="Times New Roman" w:hAnsi="Times New Roman"/>
                <w:b/>
                <w:bCs/>
              </w:rPr>
              <w:t>Учреждения здравоохранения</w:t>
            </w:r>
          </w:p>
        </w:tc>
      </w:tr>
      <w:tr w:rsidR="002636CE" w:rsidRPr="006A28B8" w:rsidTr="002636CE">
        <w:trPr>
          <w:trHeight w:val="20"/>
          <w:tblHeader/>
          <w:jc w:val="center"/>
        </w:trPr>
        <w:tc>
          <w:tcPr>
            <w:tcW w:w="560" w:type="dxa"/>
            <w:shd w:val="clear" w:color="auto" w:fill="auto"/>
            <w:vAlign w:val="center"/>
          </w:tcPr>
          <w:p w:rsidR="002636CE" w:rsidRPr="006A28B8" w:rsidRDefault="002636CE" w:rsidP="000B78A7">
            <w:pPr>
              <w:pStyle w:val="ac"/>
              <w:numPr>
                <w:ilvl w:val="0"/>
                <w:numId w:val="32"/>
              </w:numPr>
              <w:ind w:left="0" w:firstLine="0"/>
              <w:rPr>
                <w:sz w:val="22"/>
                <w:szCs w:val="22"/>
              </w:rPr>
            </w:pPr>
          </w:p>
        </w:tc>
        <w:tc>
          <w:tcPr>
            <w:tcW w:w="2351" w:type="dxa"/>
            <w:shd w:val="clear" w:color="auto" w:fill="auto"/>
            <w:vAlign w:val="center"/>
          </w:tcPr>
          <w:p w:rsidR="002636CE" w:rsidRPr="006A28B8" w:rsidRDefault="002636CE" w:rsidP="00C25763">
            <w:pPr>
              <w:spacing w:after="0" w:line="240" w:lineRule="auto"/>
              <w:rPr>
                <w:rFonts w:ascii="Times New Roman" w:hAnsi="Times New Roman"/>
                <w:color w:val="000000"/>
              </w:rPr>
            </w:pPr>
            <w:r w:rsidRPr="006A28B8">
              <w:rPr>
                <w:rFonts w:ascii="Times New Roman" w:hAnsi="Times New Roman"/>
                <w:color w:val="000000"/>
              </w:rPr>
              <w:t>Фельдшерско-акушерский пункт (ФАП)</w:t>
            </w:r>
          </w:p>
        </w:tc>
        <w:tc>
          <w:tcPr>
            <w:tcW w:w="2463" w:type="dxa"/>
            <w:shd w:val="clear" w:color="auto" w:fill="auto"/>
            <w:vAlign w:val="center"/>
          </w:tcPr>
          <w:p w:rsidR="002636CE" w:rsidRPr="006A28B8" w:rsidRDefault="002636CE" w:rsidP="00C25763">
            <w:pPr>
              <w:spacing w:after="0" w:line="240" w:lineRule="auto"/>
              <w:jc w:val="center"/>
              <w:rPr>
                <w:rFonts w:ascii="Times New Roman" w:hAnsi="Times New Roman"/>
                <w:color w:val="000000"/>
              </w:rPr>
            </w:pPr>
            <w:r w:rsidRPr="006A28B8">
              <w:rPr>
                <w:rFonts w:ascii="Times New Roman" w:hAnsi="Times New Roman"/>
                <w:color w:val="000000"/>
              </w:rPr>
              <w:t>с. Мамоновка, ул. Первомайская, д. 56/2</w:t>
            </w:r>
          </w:p>
        </w:tc>
        <w:tc>
          <w:tcPr>
            <w:tcW w:w="2390" w:type="dxa"/>
            <w:shd w:val="clear" w:color="auto" w:fill="auto"/>
            <w:vAlign w:val="center"/>
          </w:tcPr>
          <w:p w:rsidR="002636CE" w:rsidRPr="006A28B8" w:rsidRDefault="002636CE" w:rsidP="00C25763">
            <w:pPr>
              <w:spacing w:after="0" w:line="240" w:lineRule="auto"/>
              <w:jc w:val="center"/>
              <w:rPr>
                <w:rFonts w:ascii="Times New Roman" w:hAnsi="Times New Roman"/>
                <w:color w:val="000000"/>
              </w:rPr>
            </w:pPr>
            <w:r w:rsidRPr="006A28B8">
              <w:rPr>
                <w:rFonts w:ascii="Times New Roman" w:hAnsi="Times New Roman"/>
                <w:color w:val="000000"/>
              </w:rPr>
              <w:t>Количество посещений/смену</w:t>
            </w:r>
          </w:p>
        </w:tc>
        <w:tc>
          <w:tcPr>
            <w:tcW w:w="2091" w:type="dxa"/>
            <w:shd w:val="clear" w:color="auto" w:fill="auto"/>
            <w:vAlign w:val="center"/>
          </w:tcPr>
          <w:p w:rsidR="002636CE" w:rsidRPr="006A28B8" w:rsidRDefault="002636CE" w:rsidP="000B78A7">
            <w:pPr>
              <w:spacing w:after="0" w:line="240" w:lineRule="auto"/>
              <w:contextualSpacing/>
              <w:rPr>
                <w:rFonts w:ascii="Times New Roman" w:hAnsi="Times New Roman"/>
              </w:rPr>
            </w:pPr>
            <w:r w:rsidRPr="006A28B8">
              <w:rPr>
                <w:rFonts w:ascii="Times New Roman" w:hAnsi="Times New Roman"/>
                <w:color w:val="000000"/>
              </w:rPr>
              <w:t>14/смена</w:t>
            </w:r>
          </w:p>
        </w:tc>
      </w:tr>
    </w:tbl>
    <w:p w:rsidR="00807A5B" w:rsidRPr="006A28B8" w:rsidRDefault="00807A5B" w:rsidP="00807A5B">
      <w:pPr>
        <w:spacing w:after="0"/>
        <w:ind w:firstLine="567"/>
        <w:jc w:val="both"/>
        <w:rPr>
          <w:rFonts w:ascii="Times New Roman" w:hAnsi="Times New Roman"/>
          <w:sz w:val="24"/>
          <w:szCs w:val="24"/>
        </w:rPr>
      </w:pPr>
      <w:r w:rsidRPr="006A28B8">
        <w:rPr>
          <w:rFonts w:ascii="Times New Roman" w:hAnsi="Times New Roman"/>
          <w:sz w:val="24"/>
          <w:szCs w:val="24"/>
        </w:rPr>
        <w:t xml:space="preserve">Согласно нормативным показателям минимально допустимого уровня обеспеченности объектами здравоохранения, изложенным в РНГП ВО, </w:t>
      </w:r>
      <w:r w:rsidRPr="006A28B8">
        <w:rPr>
          <w:rFonts w:ascii="Times New Roman" w:eastAsia="Times New Roman" w:hAnsi="Times New Roman"/>
          <w:sz w:val="24"/>
          <w:szCs w:val="24"/>
        </w:rPr>
        <w:t>для сельских населенных пунктов следует принимать</w:t>
      </w:r>
      <w:r w:rsidRPr="006A28B8">
        <w:rPr>
          <w:rFonts w:ascii="Times New Roman" w:hAnsi="Times New Roman"/>
          <w:sz w:val="24"/>
          <w:szCs w:val="24"/>
        </w:rPr>
        <w:t>:</w:t>
      </w:r>
    </w:p>
    <w:p w:rsidR="00807A5B" w:rsidRPr="006A28B8" w:rsidRDefault="00807A5B" w:rsidP="00807A5B">
      <w:pPr>
        <w:autoSpaceDE w:val="0"/>
        <w:adjustRightInd w:val="0"/>
        <w:spacing w:after="0"/>
        <w:ind w:firstLine="567"/>
        <w:jc w:val="both"/>
        <w:rPr>
          <w:rFonts w:ascii="Times New Roman" w:hAnsi="Times New Roman"/>
          <w:sz w:val="24"/>
          <w:szCs w:val="24"/>
        </w:rPr>
      </w:pPr>
      <w:r w:rsidRPr="006A28B8">
        <w:rPr>
          <w:rFonts w:ascii="Times New Roman" w:hAnsi="Times New Roman"/>
          <w:sz w:val="24"/>
          <w:szCs w:val="24"/>
        </w:rPr>
        <w:t xml:space="preserve">- </w:t>
      </w:r>
      <w:r w:rsidRPr="006A28B8">
        <w:rPr>
          <w:rFonts w:ascii="Times New Roman" w:eastAsia="Arial" w:hAnsi="Times New Roman"/>
          <w:b/>
          <w:i/>
          <w:sz w:val="24"/>
          <w:szCs w:val="24"/>
          <w:lang w:bidi="en-US"/>
        </w:rPr>
        <w:t>расчет амбулаторно-поликлинических учреждений производится</w:t>
      </w:r>
      <w:r w:rsidRPr="006A28B8">
        <w:rPr>
          <w:rFonts w:ascii="Times New Roman" w:hAnsi="Times New Roman"/>
          <w:sz w:val="24"/>
          <w:szCs w:val="24"/>
        </w:rPr>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в сменные, равный 512. Данным коэффициентом учтено, что поликлиники работают 307 дней в году и 60% всех посещений приходится на первую смену.</w:t>
      </w:r>
    </w:p>
    <w:p w:rsidR="00807A5B" w:rsidRPr="006A28B8" w:rsidRDefault="00807A5B" w:rsidP="00807A5B">
      <w:pPr>
        <w:pStyle w:val="ConsPlusNormal"/>
        <w:ind w:firstLine="567"/>
        <w:jc w:val="both"/>
        <w:rPr>
          <w:i/>
        </w:rPr>
      </w:pPr>
      <w:r w:rsidRPr="006A28B8">
        <w:rPr>
          <w:i/>
        </w:rPr>
        <w:t>Обеспеченность амбулаторно-поликлиническими мощностями в смену = (Пос + Обр x 3) x 1000 / 512,</w:t>
      </w:r>
    </w:p>
    <w:p w:rsidR="00807A5B" w:rsidRPr="006A28B8" w:rsidRDefault="00807A5B" w:rsidP="00807A5B">
      <w:pPr>
        <w:pStyle w:val="ConsPlusNormal"/>
        <w:ind w:firstLine="567"/>
        <w:jc w:val="both"/>
        <w:rPr>
          <w:i/>
        </w:rPr>
      </w:pPr>
      <w:r w:rsidRPr="006A28B8">
        <w:rPr>
          <w:i/>
        </w:rPr>
        <w:t xml:space="preserve">где: Пос - посещения; </w:t>
      </w:r>
    </w:p>
    <w:p w:rsidR="00807A5B" w:rsidRPr="006A28B8" w:rsidRDefault="00807A5B" w:rsidP="00807A5B">
      <w:pPr>
        <w:pStyle w:val="ConsPlusNormal"/>
        <w:ind w:firstLine="567"/>
        <w:jc w:val="both"/>
        <w:rPr>
          <w:i/>
        </w:rPr>
      </w:pPr>
      <w:r w:rsidRPr="006A28B8">
        <w:rPr>
          <w:i/>
        </w:rPr>
        <w:t>Обр – обращения».</w:t>
      </w:r>
    </w:p>
    <w:p w:rsidR="002F4BD0" w:rsidRPr="006A28B8" w:rsidRDefault="002F4BD0" w:rsidP="002F4BD0">
      <w:pPr>
        <w:autoSpaceDE w:val="0"/>
        <w:spacing w:after="0"/>
        <w:ind w:firstLine="567"/>
        <w:jc w:val="both"/>
        <w:rPr>
          <w:rFonts w:ascii="Times New Roman" w:hAnsi="Times New Roman"/>
          <w:i/>
          <w:sz w:val="24"/>
          <w:szCs w:val="24"/>
        </w:rPr>
      </w:pPr>
      <w:r w:rsidRPr="006A28B8">
        <w:rPr>
          <w:rFonts w:ascii="Times New Roman" w:hAnsi="Times New Roman"/>
          <w:i/>
          <w:sz w:val="24"/>
          <w:szCs w:val="24"/>
        </w:rPr>
        <w:t xml:space="preserve">Действующая редакция программы государственных гарантий бесплатного оказания гражданам медицинской помощи </w:t>
      </w:r>
      <w:r w:rsidR="0098152D" w:rsidRPr="006A28B8">
        <w:rPr>
          <w:rFonts w:ascii="Times New Roman" w:hAnsi="Times New Roman"/>
          <w:bCs/>
          <w:i/>
          <w:sz w:val="24"/>
          <w:szCs w:val="24"/>
        </w:rPr>
        <w:t>на 2025 год и на плановый период 2026 и 2027</w:t>
      </w:r>
      <w:r w:rsidRPr="006A28B8">
        <w:rPr>
          <w:rFonts w:ascii="Times New Roman" w:hAnsi="Times New Roman"/>
          <w:bCs/>
          <w:i/>
          <w:sz w:val="24"/>
          <w:szCs w:val="24"/>
        </w:rPr>
        <w:t xml:space="preserve"> годов </w:t>
      </w:r>
      <w:r w:rsidRPr="006A28B8">
        <w:rPr>
          <w:rFonts w:ascii="Times New Roman" w:hAnsi="Times New Roman"/>
          <w:i/>
          <w:sz w:val="24"/>
          <w:szCs w:val="24"/>
        </w:rPr>
        <w:t xml:space="preserve">на территории Воронежской области (утв. Постановлением Правительства Воронежской области от </w:t>
      </w:r>
      <w:r w:rsidR="0098152D" w:rsidRPr="006A28B8">
        <w:rPr>
          <w:rFonts w:ascii="Times New Roman" w:hAnsi="Times New Roman"/>
          <w:i/>
          <w:sz w:val="24"/>
          <w:szCs w:val="24"/>
        </w:rPr>
        <w:t>26</w:t>
      </w:r>
      <w:r w:rsidRPr="006A28B8">
        <w:rPr>
          <w:rFonts w:ascii="Times New Roman" w:hAnsi="Times New Roman"/>
          <w:i/>
          <w:sz w:val="24"/>
          <w:szCs w:val="24"/>
        </w:rPr>
        <w:t>.12.202</w:t>
      </w:r>
      <w:r w:rsidR="0098152D" w:rsidRPr="006A28B8">
        <w:rPr>
          <w:rFonts w:ascii="Times New Roman" w:hAnsi="Times New Roman"/>
          <w:i/>
          <w:sz w:val="24"/>
          <w:szCs w:val="24"/>
        </w:rPr>
        <w:t>4</w:t>
      </w:r>
      <w:r w:rsidRPr="006A28B8">
        <w:rPr>
          <w:rFonts w:ascii="Times New Roman" w:hAnsi="Times New Roman"/>
          <w:i/>
          <w:sz w:val="24"/>
          <w:szCs w:val="24"/>
        </w:rPr>
        <w:t xml:space="preserve">№ </w:t>
      </w:r>
      <w:r w:rsidR="0098152D" w:rsidRPr="006A28B8">
        <w:rPr>
          <w:rFonts w:ascii="Times New Roman" w:hAnsi="Times New Roman"/>
          <w:i/>
          <w:sz w:val="24"/>
          <w:szCs w:val="24"/>
        </w:rPr>
        <w:t>865</w:t>
      </w:r>
      <w:r w:rsidRPr="006A28B8">
        <w:rPr>
          <w:rFonts w:ascii="Times New Roman" w:hAnsi="Times New Roman"/>
          <w:i/>
          <w:sz w:val="24"/>
          <w:szCs w:val="24"/>
        </w:rPr>
        <w:t xml:space="preserve"> </w:t>
      </w:r>
      <w:r w:rsidR="00BA5F80" w:rsidRPr="006A28B8">
        <w:rPr>
          <w:rFonts w:ascii="Times New Roman" w:hAnsi="Times New Roman"/>
          <w:i/>
          <w:sz w:val="24"/>
          <w:szCs w:val="24"/>
        </w:rPr>
        <w:t xml:space="preserve">) </w:t>
      </w:r>
      <w:r w:rsidRPr="006A28B8">
        <w:rPr>
          <w:rFonts w:ascii="Times New Roman" w:hAnsi="Times New Roman"/>
          <w:i/>
          <w:sz w:val="24"/>
          <w:szCs w:val="24"/>
        </w:rPr>
        <w:t xml:space="preserve">по всем видам финансирования предусматривает норматив посещений с профилактическими и иными целями, и посещениями по неотложной медицинской помощи – </w:t>
      </w:r>
      <w:r w:rsidR="0098152D" w:rsidRPr="006A28B8">
        <w:rPr>
          <w:rFonts w:ascii="Times New Roman" w:hAnsi="Times New Roman"/>
          <w:i/>
          <w:sz w:val="24"/>
          <w:szCs w:val="24"/>
        </w:rPr>
        <w:t>5,29</w:t>
      </w:r>
      <w:r w:rsidRPr="006A28B8">
        <w:rPr>
          <w:rFonts w:ascii="Times New Roman" w:hAnsi="Times New Roman"/>
          <w:i/>
          <w:sz w:val="24"/>
          <w:szCs w:val="24"/>
        </w:rPr>
        <w:t xml:space="preserve"> посещений на 1 жителя и 1,</w:t>
      </w:r>
      <w:r w:rsidR="0098152D" w:rsidRPr="006A28B8">
        <w:rPr>
          <w:rFonts w:ascii="Times New Roman" w:hAnsi="Times New Roman"/>
          <w:i/>
          <w:sz w:val="24"/>
          <w:szCs w:val="24"/>
        </w:rPr>
        <w:t>2901</w:t>
      </w:r>
      <w:r w:rsidRPr="006A28B8">
        <w:rPr>
          <w:rFonts w:ascii="Times New Roman" w:hAnsi="Times New Roman"/>
          <w:i/>
          <w:sz w:val="24"/>
          <w:szCs w:val="24"/>
        </w:rPr>
        <w:t xml:space="preserve"> обращений на 1 жителя.</w:t>
      </w:r>
    </w:p>
    <w:p w:rsidR="002F4BD0" w:rsidRPr="006A28B8" w:rsidRDefault="002F4BD0" w:rsidP="002F4BD0">
      <w:pPr>
        <w:autoSpaceDE w:val="0"/>
        <w:spacing w:after="0"/>
        <w:ind w:firstLine="567"/>
        <w:jc w:val="both"/>
        <w:rPr>
          <w:rFonts w:ascii="Times New Roman" w:hAnsi="Times New Roman"/>
          <w:i/>
          <w:sz w:val="24"/>
          <w:szCs w:val="24"/>
          <w:u w:val="single"/>
        </w:rPr>
      </w:pPr>
      <w:r w:rsidRPr="006A28B8">
        <w:rPr>
          <w:rFonts w:ascii="Times New Roman" w:hAnsi="Times New Roman"/>
          <w:i/>
          <w:sz w:val="24"/>
          <w:szCs w:val="24"/>
        </w:rPr>
        <w:t xml:space="preserve">Принимая 1 обращение в среднем за 3 посещения получаем </w:t>
      </w:r>
      <w:r w:rsidR="0098152D" w:rsidRPr="006A28B8">
        <w:rPr>
          <w:rFonts w:ascii="Times New Roman" w:hAnsi="Times New Roman"/>
          <w:i/>
          <w:sz w:val="24"/>
          <w:szCs w:val="24"/>
          <w:u w:val="single"/>
        </w:rPr>
        <w:t>3,87</w:t>
      </w:r>
      <w:r w:rsidRPr="006A28B8">
        <w:rPr>
          <w:rFonts w:ascii="Times New Roman" w:hAnsi="Times New Roman"/>
          <w:i/>
          <w:sz w:val="24"/>
          <w:szCs w:val="24"/>
          <w:u w:val="single"/>
        </w:rPr>
        <w:t xml:space="preserve">посещений, итого </w:t>
      </w:r>
      <w:r w:rsidR="0098152D" w:rsidRPr="006A28B8">
        <w:rPr>
          <w:rFonts w:ascii="Times New Roman" w:hAnsi="Times New Roman"/>
          <w:i/>
          <w:sz w:val="24"/>
          <w:szCs w:val="24"/>
          <w:u w:val="single"/>
        </w:rPr>
        <w:t>9,16</w:t>
      </w:r>
      <w:r w:rsidRPr="006A28B8">
        <w:rPr>
          <w:rFonts w:ascii="Times New Roman" w:hAnsi="Times New Roman"/>
          <w:i/>
          <w:sz w:val="24"/>
          <w:szCs w:val="24"/>
          <w:u w:val="single"/>
        </w:rPr>
        <w:t xml:space="preserve"> посещения на 1 жителя.</w:t>
      </w:r>
    </w:p>
    <w:p w:rsidR="002F4BD0" w:rsidRPr="006A28B8" w:rsidRDefault="002F4BD0" w:rsidP="002F4BD0">
      <w:pPr>
        <w:autoSpaceDE w:val="0"/>
        <w:spacing w:after="0"/>
        <w:ind w:firstLine="567"/>
        <w:jc w:val="both"/>
        <w:rPr>
          <w:rFonts w:ascii="Times New Roman" w:hAnsi="Times New Roman"/>
          <w:i/>
          <w:sz w:val="24"/>
          <w:szCs w:val="24"/>
          <w:u w:val="single"/>
        </w:rPr>
      </w:pPr>
      <w:r w:rsidRPr="006A28B8">
        <w:rPr>
          <w:rFonts w:ascii="Times New Roman" w:hAnsi="Times New Roman"/>
          <w:i/>
          <w:sz w:val="24"/>
          <w:szCs w:val="24"/>
        </w:rPr>
        <w:t xml:space="preserve">Таким образом, с использованием коэффициента 512 в пересчете </w:t>
      </w:r>
      <w:r w:rsidRPr="006A28B8">
        <w:rPr>
          <w:rFonts w:ascii="Times New Roman" w:hAnsi="Times New Roman"/>
          <w:i/>
          <w:sz w:val="24"/>
          <w:szCs w:val="24"/>
          <w:u w:val="single"/>
        </w:rPr>
        <w:t xml:space="preserve">на 1 тыс. населения норматив составит </w:t>
      </w:r>
      <w:r w:rsidR="006F6D70" w:rsidRPr="006A28B8">
        <w:rPr>
          <w:rFonts w:ascii="Times New Roman" w:hAnsi="Times New Roman"/>
          <w:b/>
          <w:i/>
          <w:sz w:val="24"/>
          <w:szCs w:val="24"/>
          <w:u w:val="single"/>
        </w:rPr>
        <w:t>17,89</w:t>
      </w:r>
      <w:r w:rsidR="0050524B" w:rsidRPr="006A28B8">
        <w:rPr>
          <w:rFonts w:ascii="Times New Roman" w:hAnsi="Times New Roman"/>
          <w:b/>
          <w:i/>
          <w:sz w:val="24"/>
          <w:szCs w:val="24"/>
          <w:u w:val="single"/>
        </w:rPr>
        <w:t xml:space="preserve"> </w:t>
      </w:r>
      <w:r w:rsidRPr="006A28B8">
        <w:rPr>
          <w:rFonts w:ascii="Times New Roman" w:hAnsi="Times New Roman"/>
          <w:b/>
          <w:i/>
          <w:sz w:val="24"/>
          <w:szCs w:val="24"/>
          <w:u w:val="single"/>
        </w:rPr>
        <w:t>посещ/смену</w:t>
      </w:r>
      <w:r w:rsidRPr="006A28B8">
        <w:rPr>
          <w:rFonts w:ascii="Times New Roman" w:hAnsi="Times New Roman"/>
          <w:i/>
          <w:sz w:val="24"/>
          <w:szCs w:val="24"/>
          <w:u w:val="single"/>
        </w:rPr>
        <w:t>.</w:t>
      </w:r>
    </w:p>
    <w:p w:rsidR="00AE1E23" w:rsidRPr="006A28B8" w:rsidRDefault="006A1102" w:rsidP="00AE1E23">
      <w:pPr>
        <w:autoSpaceDE w:val="0"/>
        <w:spacing w:after="0"/>
        <w:ind w:firstLine="567"/>
        <w:jc w:val="both"/>
        <w:rPr>
          <w:rFonts w:ascii="Times New Roman" w:hAnsi="Times New Roman"/>
          <w:sz w:val="24"/>
          <w:szCs w:val="24"/>
        </w:rPr>
      </w:pPr>
      <w:r w:rsidRPr="006A28B8">
        <w:rPr>
          <w:rFonts w:ascii="Times New Roman" w:hAnsi="Times New Roman"/>
          <w:sz w:val="24"/>
          <w:szCs w:val="24"/>
        </w:rPr>
        <w:t xml:space="preserve">На территории </w:t>
      </w:r>
      <w:r w:rsidR="00436ECD" w:rsidRPr="006A28B8">
        <w:rPr>
          <w:rFonts w:ascii="Times New Roman" w:hAnsi="Times New Roman"/>
          <w:sz w:val="24"/>
          <w:szCs w:val="24"/>
        </w:rPr>
        <w:t>Мамоновского</w:t>
      </w:r>
      <w:r w:rsidRPr="006A28B8">
        <w:rPr>
          <w:rFonts w:ascii="Times New Roman" w:hAnsi="Times New Roman"/>
          <w:sz w:val="24"/>
          <w:szCs w:val="24"/>
        </w:rPr>
        <w:t xml:space="preserve"> се</w:t>
      </w:r>
      <w:r w:rsidR="00406AED" w:rsidRPr="006A28B8">
        <w:rPr>
          <w:rFonts w:ascii="Times New Roman" w:hAnsi="Times New Roman"/>
          <w:sz w:val="24"/>
          <w:szCs w:val="24"/>
        </w:rPr>
        <w:t>льского</w:t>
      </w:r>
      <w:r w:rsidR="00A96E0E" w:rsidRPr="006A28B8">
        <w:rPr>
          <w:rFonts w:ascii="Times New Roman" w:hAnsi="Times New Roman"/>
          <w:sz w:val="24"/>
          <w:szCs w:val="24"/>
        </w:rPr>
        <w:t xml:space="preserve"> поселения расположен</w:t>
      </w:r>
      <w:r w:rsidR="00406AED" w:rsidRPr="006A28B8">
        <w:rPr>
          <w:rFonts w:ascii="Times New Roman" w:hAnsi="Times New Roman"/>
          <w:sz w:val="24"/>
          <w:szCs w:val="24"/>
        </w:rPr>
        <w:t xml:space="preserve"> </w:t>
      </w:r>
      <w:r w:rsidR="002E0482" w:rsidRPr="006A28B8">
        <w:rPr>
          <w:rFonts w:ascii="Times New Roman" w:hAnsi="Times New Roman"/>
          <w:sz w:val="24"/>
          <w:szCs w:val="24"/>
        </w:rPr>
        <w:t>Фельдшерско-акушерски</w:t>
      </w:r>
      <w:r w:rsidR="00B05DA8" w:rsidRPr="006A28B8">
        <w:rPr>
          <w:rFonts w:ascii="Times New Roman" w:hAnsi="Times New Roman"/>
          <w:sz w:val="24"/>
          <w:szCs w:val="24"/>
        </w:rPr>
        <w:t>й</w:t>
      </w:r>
      <w:r w:rsidR="002E0482" w:rsidRPr="006A28B8">
        <w:rPr>
          <w:rFonts w:ascii="Times New Roman" w:hAnsi="Times New Roman"/>
          <w:sz w:val="24"/>
          <w:szCs w:val="24"/>
        </w:rPr>
        <w:t xml:space="preserve"> пункт, </w:t>
      </w:r>
      <w:r w:rsidR="00B05DA8" w:rsidRPr="006A28B8">
        <w:rPr>
          <w:rFonts w:ascii="Times New Roman" w:hAnsi="Times New Roman"/>
          <w:color w:val="000000"/>
        </w:rPr>
        <w:t>с. Мамоновка</w:t>
      </w:r>
      <w:r w:rsidRPr="006A28B8">
        <w:rPr>
          <w:rFonts w:ascii="Times New Roman" w:hAnsi="Times New Roman"/>
          <w:sz w:val="24"/>
          <w:szCs w:val="24"/>
        </w:rPr>
        <w:t xml:space="preserve">. </w:t>
      </w:r>
    </w:p>
    <w:p w:rsidR="00AE1E23" w:rsidRPr="006A28B8" w:rsidRDefault="00AE1E23" w:rsidP="00AE1E23">
      <w:pPr>
        <w:autoSpaceDE w:val="0"/>
        <w:spacing w:after="0"/>
        <w:ind w:firstLine="567"/>
        <w:jc w:val="both"/>
        <w:rPr>
          <w:rFonts w:ascii="Times New Roman" w:hAnsi="Times New Roman"/>
          <w:sz w:val="24"/>
          <w:szCs w:val="24"/>
        </w:rPr>
      </w:pPr>
      <w:r w:rsidRPr="006A28B8">
        <w:rPr>
          <w:rFonts w:ascii="Times New Roman" w:hAnsi="Times New Roman"/>
          <w:sz w:val="24"/>
          <w:szCs w:val="24"/>
        </w:rPr>
        <w:t xml:space="preserve">С учетом численности населения сельского поселения </w:t>
      </w:r>
      <w:r w:rsidR="00B05DA8" w:rsidRPr="006A28B8">
        <w:rPr>
          <w:rFonts w:ascii="Times New Roman" w:hAnsi="Times New Roman"/>
          <w:sz w:val="24"/>
          <w:szCs w:val="24"/>
        </w:rPr>
        <w:t>5</w:t>
      </w:r>
      <w:r w:rsidR="00444BEF" w:rsidRPr="006A28B8">
        <w:rPr>
          <w:rFonts w:ascii="Times New Roman" w:hAnsi="Times New Roman"/>
          <w:sz w:val="24"/>
          <w:szCs w:val="24"/>
        </w:rPr>
        <w:t>47</w:t>
      </w:r>
      <w:r w:rsidRPr="006A28B8">
        <w:rPr>
          <w:rFonts w:ascii="Times New Roman" w:hAnsi="Times New Roman"/>
          <w:sz w:val="24"/>
          <w:szCs w:val="24"/>
        </w:rPr>
        <w:t xml:space="preserve"> чел. (по состоянию на 01.01.202</w:t>
      </w:r>
      <w:r w:rsidR="00444BEF" w:rsidRPr="006A28B8">
        <w:rPr>
          <w:rFonts w:ascii="Times New Roman" w:hAnsi="Times New Roman"/>
          <w:sz w:val="24"/>
          <w:szCs w:val="24"/>
        </w:rPr>
        <w:t>5</w:t>
      </w:r>
      <w:r w:rsidRPr="006A28B8">
        <w:rPr>
          <w:rFonts w:ascii="Times New Roman" w:hAnsi="Times New Roman"/>
          <w:sz w:val="24"/>
          <w:szCs w:val="24"/>
        </w:rPr>
        <w:t xml:space="preserve"> г.) фактическое количество посещений в смену учреждений здравоохранения в пересчете на 1 тыс. чел. населения составит:</w:t>
      </w:r>
    </w:p>
    <w:p w:rsidR="00AE1E23" w:rsidRPr="006A28B8" w:rsidRDefault="006F6D70" w:rsidP="00540772">
      <w:pPr>
        <w:pStyle w:val="ac"/>
        <w:autoSpaceDE w:val="0"/>
        <w:spacing w:after="240"/>
        <w:ind w:left="1211"/>
        <w:rPr>
          <w:i/>
          <w:u w:val="single"/>
        </w:rPr>
      </w:pPr>
      <w:r w:rsidRPr="006A28B8">
        <w:rPr>
          <w:i/>
          <w:u w:val="single"/>
        </w:rPr>
        <w:t>17,89</w:t>
      </w:r>
      <w:r w:rsidR="00AE1E23" w:rsidRPr="006A28B8">
        <w:rPr>
          <w:i/>
          <w:u w:val="single"/>
        </w:rPr>
        <w:t xml:space="preserve">посещ/смену </w:t>
      </w:r>
      <w:r w:rsidR="00AE1E23" w:rsidRPr="006A28B8">
        <w:rPr>
          <w:i/>
        </w:rPr>
        <w:t xml:space="preserve"> x 1000 чел. / </w:t>
      </w:r>
      <w:r w:rsidR="00B05DA8" w:rsidRPr="006A28B8">
        <w:rPr>
          <w:i/>
        </w:rPr>
        <w:t>5</w:t>
      </w:r>
      <w:r w:rsidR="00444BEF" w:rsidRPr="006A28B8">
        <w:rPr>
          <w:i/>
        </w:rPr>
        <w:t>47</w:t>
      </w:r>
      <w:r w:rsidR="00AE1E23" w:rsidRPr="006A28B8">
        <w:rPr>
          <w:i/>
        </w:rPr>
        <w:t xml:space="preserve">чел. = </w:t>
      </w:r>
      <w:r w:rsidR="00444BEF" w:rsidRPr="006A28B8">
        <w:rPr>
          <w:b/>
          <w:i/>
        </w:rPr>
        <w:t>32,7</w:t>
      </w:r>
      <w:r w:rsidR="00B05DA8" w:rsidRPr="006A28B8">
        <w:rPr>
          <w:b/>
          <w:i/>
        </w:rPr>
        <w:t>1</w:t>
      </w:r>
      <w:r w:rsidR="00AE1E23" w:rsidRPr="006A28B8">
        <w:rPr>
          <w:b/>
          <w:i/>
        </w:rPr>
        <w:t xml:space="preserve"> </w:t>
      </w:r>
      <w:r w:rsidR="00AE1E23" w:rsidRPr="006A28B8">
        <w:rPr>
          <w:b/>
          <w:i/>
          <w:u w:val="single"/>
        </w:rPr>
        <w:t xml:space="preserve"> посещ/смену</w:t>
      </w:r>
    </w:p>
    <w:p w:rsidR="00807A5B" w:rsidRPr="006A28B8" w:rsidRDefault="00807A5B" w:rsidP="00962E16">
      <w:pPr>
        <w:pStyle w:val="ConsPlusNormal"/>
        <w:widowControl w:val="0"/>
        <w:numPr>
          <w:ilvl w:val="0"/>
          <w:numId w:val="22"/>
        </w:numPr>
        <w:tabs>
          <w:tab w:val="left" w:pos="993"/>
        </w:tabs>
        <w:suppressAutoHyphens/>
        <w:autoSpaceDN/>
        <w:adjustRightInd/>
        <w:ind w:left="0" w:firstLine="567"/>
        <w:jc w:val="both"/>
      </w:pPr>
      <w:r w:rsidRPr="006A28B8">
        <w:rPr>
          <w:b/>
          <w:i/>
        </w:rPr>
        <w:t>расчет для диспансеров производится</w:t>
      </w:r>
      <w:r w:rsidRPr="006A28B8">
        <w:t xml:space="preserve"> по заданию на проектирование, определяемому органами здравоохранения;</w:t>
      </w:r>
    </w:p>
    <w:p w:rsidR="00807A5B" w:rsidRPr="006A28B8" w:rsidRDefault="00807A5B" w:rsidP="00962E16">
      <w:pPr>
        <w:pStyle w:val="ConsPlusNormal"/>
        <w:widowControl w:val="0"/>
        <w:numPr>
          <w:ilvl w:val="0"/>
          <w:numId w:val="22"/>
        </w:numPr>
        <w:tabs>
          <w:tab w:val="left" w:pos="993"/>
        </w:tabs>
        <w:suppressAutoHyphens/>
        <w:autoSpaceDN/>
        <w:adjustRightInd/>
        <w:ind w:left="0" w:firstLine="567"/>
        <w:jc w:val="both"/>
      </w:pPr>
      <w:r w:rsidRPr="006A28B8">
        <w:rPr>
          <w:b/>
          <w:i/>
        </w:rPr>
        <w:t>расчет станций скорой помощи производится</w:t>
      </w:r>
      <w:r w:rsidRPr="006A28B8">
        <w:t xml:space="preserve"> исходя из норматива 0,29 вызова на чел./ год;</w:t>
      </w:r>
    </w:p>
    <w:p w:rsidR="00807A5B" w:rsidRPr="006A28B8" w:rsidRDefault="00807A5B" w:rsidP="00962E16">
      <w:pPr>
        <w:pStyle w:val="ConsPlusNormal"/>
        <w:widowControl w:val="0"/>
        <w:numPr>
          <w:ilvl w:val="0"/>
          <w:numId w:val="22"/>
        </w:numPr>
        <w:tabs>
          <w:tab w:val="left" w:pos="993"/>
        </w:tabs>
        <w:suppressAutoHyphens/>
        <w:autoSpaceDN/>
        <w:adjustRightInd/>
        <w:ind w:left="0" w:firstLine="567"/>
        <w:jc w:val="both"/>
      </w:pPr>
      <w:r w:rsidRPr="006A28B8">
        <w:rPr>
          <w:b/>
          <w:i/>
        </w:rPr>
        <w:t>расчет фельдшерско-акушерских пунктов производится</w:t>
      </w:r>
      <w:r w:rsidRPr="006A28B8">
        <w:t xml:space="preserve"> исходя из численности жителей в населенных пунктах:</w:t>
      </w:r>
    </w:p>
    <w:p w:rsidR="00807A5B" w:rsidRPr="006A28B8" w:rsidRDefault="00807A5B" w:rsidP="00807A5B">
      <w:pPr>
        <w:pStyle w:val="ConsPlusNormal"/>
        <w:ind w:firstLine="567"/>
        <w:jc w:val="both"/>
        <w:rPr>
          <w:i/>
        </w:rPr>
      </w:pPr>
      <w:r w:rsidRPr="006A28B8">
        <w:rPr>
          <w:i/>
        </w:rPr>
        <w:t xml:space="preserve">В соответствии с </w:t>
      </w:r>
      <w:hyperlink r:id="rId56" w:history="1">
        <w:r w:rsidRPr="006A28B8">
          <w:rPr>
            <w:i/>
          </w:rPr>
          <w:t>Приказом</w:t>
        </w:r>
      </w:hyperlink>
      <w:r w:rsidRPr="006A28B8">
        <w:rPr>
          <w:i/>
        </w:rPr>
        <w:t xml:space="preserve"> Минздрава России от 15.05.2012 № 543н в населенных пунктах с числом жителей 100 - 300 человек организуются: </w:t>
      </w:r>
    </w:p>
    <w:p w:rsidR="00807A5B" w:rsidRPr="006A28B8" w:rsidRDefault="00807A5B" w:rsidP="00962E16">
      <w:pPr>
        <w:pStyle w:val="ConsPlusNormal"/>
        <w:widowControl w:val="0"/>
        <w:numPr>
          <w:ilvl w:val="0"/>
          <w:numId w:val="22"/>
        </w:numPr>
        <w:tabs>
          <w:tab w:val="left" w:pos="993"/>
        </w:tabs>
        <w:suppressAutoHyphens/>
        <w:autoSpaceDN/>
        <w:adjustRightInd/>
        <w:ind w:left="0" w:firstLine="567"/>
        <w:jc w:val="both"/>
        <w:rPr>
          <w:i/>
        </w:rPr>
      </w:pPr>
      <w:r w:rsidRPr="006A28B8">
        <w:rPr>
          <w:i/>
        </w:rPr>
        <w:t>фельдшерско-акушерские пункты, если расстояние от фельдшерско-акушерского пункта до ближайшей медицинской организации превышает 6 км.</w:t>
      </w:r>
    </w:p>
    <w:p w:rsidR="00807A5B" w:rsidRPr="006A28B8" w:rsidRDefault="00807A5B" w:rsidP="00807A5B">
      <w:pPr>
        <w:pStyle w:val="ConsPlusNormal"/>
        <w:ind w:firstLine="567"/>
        <w:jc w:val="both"/>
        <w:rPr>
          <w:i/>
        </w:rPr>
      </w:pPr>
      <w:r w:rsidRPr="006A28B8">
        <w:rPr>
          <w:i/>
        </w:rPr>
        <w:lastRenderedPageBreak/>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rsidR="00807A5B" w:rsidRPr="006A28B8" w:rsidRDefault="00807A5B" w:rsidP="00807A5B">
      <w:pPr>
        <w:pStyle w:val="ConsPlusNormal"/>
        <w:ind w:firstLine="567"/>
        <w:jc w:val="both"/>
        <w:rPr>
          <w:i/>
        </w:rPr>
      </w:pPr>
      <w:r w:rsidRPr="006A28B8">
        <w:rPr>
          <w:i/>
        </w:rPr>
        <w:t>В населенных пунктах с числом жителей 1001 - 2000 человек организуются:</w:t>
      </w:r>
    </w:p>
    <w:p w:rsidR="00807A5B" w:rsidRPr="006A28B8" w:rsidRDefault="00807A5B" w:rsidP="00962E16">
      <w:pPr>
        <w:pStyle w:val="ConsPlusNormal"/>
        <w:widowControl w:val="0"/>
        <w:numPr>
          <w:ilvl w:val="0"/>
          <w:numId w:val="23"/>
        </w:numPr>
        <w:tabs>
          <w:tab w:val="left" w:pos="993"/>
        </w:tabs>
        <w:suppressAutoHyphens/>
        <w:autoSpaceDN/>
        <w:adjustRightInd/>
        <w:ind w:left="0" w:firstLine="567"/>
        <w:jc w:val="both"/>
        <w:rPr>
          <w:i/>
        </w:rPr>
      </w:pPr>
      <w:r w:rsidRPr="006A28B8">
        <w:rPr>
          <w:i/>
        </w:rPr>
        <w:t>фельдшерско-акушерские пункты, если расстояние от фельдшерско-акушерского пункта до ближайшей медицинской организации не превышает 6 км;</w:t>
      </w:r>
    </w:p>
    <w:p w:rsidR="00807A5B" w:rsidRPr="006A28B8" w:rsidRDefault="00807A5B" w:rsidP="00962E16">
      <w:pPr>
        <w:pStyle w:val="ConsPlusNormal"/>
        <w:widowControl w:val="0"/>
        <w:numPr>
          <w:ilvl w:val="0"/>
          <w:numId w:val="23"/>
        </w:numPr>
        <w:tabs>
          <w:tab w:val="left" w:pos="993"/>
        </w:tabs>
        <w:suppressAutoHyphens/>
        <w:autoSpaceDN/>
        <w:adjustRightInd/>
        <w:ind w:left="0" w:firstLine="567"/>
        <w:jc w:val="both"/>
        <w:rPr>
          <w:i/>
        </w:rPr>
      </w:pPr>
      <w:r w:rsidRPr="006A28B8">
        <w:rPr>
          <w:i/>
        </w:rPr>
        <w:t>врачебная амбулатория в случае, если расстояние до ближайшей медицинской организации превышает 6 км.</w:t>
      </w:r>
    </w:p>
    <w:p w:rsidR="00807A5B" w:rsidRPr="006A28B8" w:rsidRDefault="00807A5B" w:rsidP="00807A5B">
      <w:pPr>
        <w:pStyle w:val="ConsPlusNormal"/>
        <w:ind w:firstLine="567"/>
        <w:jc w:val="both"/>
        <w:rPr>
          <w:i/>
        </w:rPr>
      </w:pPr>
      <w:r w:rsidRPr="006A28B8">
        <w:rPr>
          <w:i/>
        </w:rPr>
        <w:t xml:space="preserve">В населенных пунктах с числом жителей более 2000 человек для оказания первичной врачебной медико-санитарной помощи организуются врачебные амбулатории вне зависимости от расстояния до ближайшей медицинской организации </w:t>
      </w:r>
      <w:r w:rsidRPr="006A28B8">
        <w:rPr>
          <w:i/>
          <w:u w:val="single"/>
        </w:rPr>
        <w:t>либо структурного подразделения (отделения) медицинской организации, оказывающей первичную врачебную медико-санитарную помощь по территориально-участковому принципу»</w:t>
      </w:r>
      <w:r w:rsidRPr="006A28B8">
        <w:rPr>
          <w:i/>
        </w:rPr>
        <w:t>.</w:t>
      </w:r>
    </w:p>
    <w:p w:rsidR="00BB1B68" w:rsidRPr="006A28B8" w:rsidRDefault="00807A5B" w:rsidP="00CC6EA0">
      <w:pPr>
        <w:pStyle w:val="ConsPlusNormal"/>
        <w:widowControl w:val="0"/>
        <w:numPr>
          <w:ilvl w:val="0"/>
          <w:numId w:val="24"/>
        </w:numPr>
        <w:tabs>
          <w:tab w:val="left" w:pos="993"/>
        </w:tabs>
        <w:suppressAutoHyphens/>
        <w:autoSpaceDN/>
        <w:adjustRightInd/>
        <w:spacing w:after="240"/>
        <w:ind w:left="0" w:firstLine="567"/>
        <w:jc w:val="both"/>
      </w:pPr>
      <w:r w:rsidRPr="006A28B8">
        <w:rPr>
          <w:b/>
          <w:i/>
        </w:rPr>
        <w:t>расчет количества аптечных пунктов производится</w:t>
      </w:r>
      <w:r w:rsidRPr="006A28B8">
        <w:t xml:space="preserve"> исходя из норматива – 1 объект на 5 000 человек.</w:t>
      </w:r>
    </w:p>
    <w:p w:rsidR="00BB1B68" w:rsidRPr="006A28B8" w:rsidRDefault="00BB1B68">
      <w:pPr>
        <w:spacing w:after="0" w:line="240" w:lineRule="auto"/>
        <w:rPr>
          <w:rFonts w:ascii="Times New Roman" w:eastAsia="Times New Roman" w:hAnsi="Times New Roman"/>
          <w:sz w:val="24"/>
          <w:szCs w:val="24"/>
          <w:lang w:eastAsia="ru-RU"/>
        </w:rPr>
      </w:pPr>
      <w:r w:rsidRPr="006A28B8">
        <w:br w:type="page"/>
      </w:r>
    </w:p>
    <w:p w:rsidR="00807A5B" w:rsidRPr="006A28B8" w:rsidRDefault="00807A5B" w:rsidP="0081430D">
      <w:pPr>
        <w:jc w:val="center"/>
        <w:rPr>
          <w:rFonts w:ascii="Times New Roman" w:hAnsi="Times New Roman"/>
          <w:b/>
          <w:sz w:val="24"/>
          <w:szCs w:val="24"/>
        </w:rPr>
      </w:pPr>
      <w:r w:rsidRPr="006A28B8">
        <w:rPr>
          <w:rFonts w:ascii="Times New Roman" w:hAnsi="Times New Roman"/>
          <w:b/>
          <w:sz w:val="24"/>
          <w:szCs w:val="24"/>
        </w:rPr>
        <w:lastRenderedPageBreak/>
        <w:t xml:space="preserve">Расчет показателей минимально допустимого уровня обеспеченности жителей </w:t>
      </w:r>
      <w:r w:rsidR="00436ECD" w:rsidRPr="006A28B8">
        <w:rPr>
          <w:rFonts w:ascii="Times New Roman" w:hAnsi="Times New Roman"/>
          <w:b/>
          <w:sz w:val="24"/>
          <w:szCs w:val="24"/>
        </w:rPr>
        <w:t>Мамоновского</w:t>
      </w:r>
      <w:r w:rsidRPr="006A28B8">
        <w:rPr>
          <w:rFonts w:ascii="Times New Roman" w:hAnsi="Times New Roman"/>
          <w:b/>
          <w:sz w:val="24"/>
          <w:szCs w:val="24"/>
        </w:rPr>
        <w:t xml:space="preserve"> сельского поселения объектами здравоохранения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2319"/>
        <w:gridCol w:w="1449"/>
        <w:gridCol w:w="1159"/>
        <w:gridCol w:w="1304"/>
        <w:gridCol w:w="3043"/>
      </w:tblGrid>
      <w:tr w:rsidR="00793B34" w:rsidRPr="006A28B8" w:rsidTr="000B78A7">
        <w:trPr>
          <w:cantSplit/>
          <w:trHeight w:val="1757"/>
          <w:tblHeader/>
          <w:jc w:val="center"/>
        </w:trPr>
        <w:tc>
          <w:tcPr>
            <w:tcW w:w="568" w:type="dxa"/>
            <w:shd w:val="clear" w:color="auto" w:fill="D9D9D9"/>
            <w:vAlign w:val="center"/>
          </w:tcPr>
          <w:p w:rsidR="00807A5B" w:rsidRPr="006A28B8" w:rsidRDefault="00807A5B" w:rsidP="000B78A7">
            <w:pPr>
              <w:spacing w:after="0" w:line="240" w:lineRule="auto"/>
              <w:contextualSpacing/>
              <w:rPr>
                <w:rFonts w:ascii="Times New Roman" w:hAnsi="Times New Roman"/>
                <w:b/>
                <w:bCs/>
              </w:rPr>
            </w:pPr>
            <w:r w:rsidRPr="006A28B8">
              <w:rPr>
                <w:rFonts w:ascii="Times New Roman" w:hAnsi="Times New Roman"/>
                <w:b/>
                <w:bCs/>
              </w:rPr>
              <w:t>№ п/п</w:t>
            </w:r>
          </w:p>
        </w:tc>
        <w:tc>
          <w:tcPr>
            <w:tcW w:w="2268" w:type="dxa"/>
            <w:shd w:val="clear" w:color="auto" w:fill="D9D9D9"/>
            <w:vAlign w:val="center"/>
          </w:tcPr>
          <w:p w:rsidR="00807A5B" w:rsidRPr="006A28B8" w:rsidRDefault="00807A5B" w:rsidP="000B78A7">
            <w:pPr>
              <w:spacing w:after="0" w:line="240" w:lineRule="auto"/>
              <w:contextualSpacing/>
              <w:rPr>
                <w:rFonts w:ascii="Times New Roman" w:hAnsi="Times New Roman"/>
                <w:b/>
                <w:bCs/>
              </w:rPr>
            </w:pPr>
            <w:r w:rsidRPr="006A28B8">
              <w:rPr>
                <w:rFonts w:ascii="Times New Roman" w:hAnsi="Times New Roman"/>
                <w:b/>
                <w:bCs/>
              </w:rPr>
              <w:t>Наименование объекта</w:t>
            </w:r>
          </w:p>
        </w:tc>
        <w:tc>
          <w:tcPr>
            <w:tcW w:w="1417" w:type="dxa"/>
            <w:shd w:val="clear" w:color="auto" w:fill="D9D9D9"/>
            <w:vAlign w:val="center"/>
          </w:tcPr>
          <w:p w:rsidR="00807A5B" w:rsidRPr="006A28B8" w:rsidRDefault="00807A5B" w:rsidP="000B78A7">
            <w:pPr>
              <w:spacing w:after="0" w:line="240" w:lineRule="auto"/>
              <w:contextualSpacing/>
              <w:rPr>
                <w:rFonts w:ascii="Times New Roman" w:hAnsi="Times New Roman"/>
                <w:b/>
              </w:rPr>
            </w:pPr>
            <w:r w:rsidRPr="006A28B8">
              <w:rPr>
                <w:rFonts w:ascii="Times New Roman" w:hAnsi="Times New Roman"/>
                <w:b/>
              </w:rPr>
              <w:t>Ед. изм.</w:t>
            </w:r>
          </w:p>
        </w:tc>
        <w:tc>
          <w:tcPr>
            <w:tcW w:w="1134" w:type="dxa"/>
            <w:shd w:val="clear" w:color="auto" w:fill="D9D9D9"/>
            <w:textDirection w:val="btLr"/>
            <w:vAlign w:val="center"/>
          </w:tcPr>
          <w:p w:rsidR="00807A5B" w:rsidRPr="006A28B8" w:rsidRDefault="00807A5B" w:rsidP="000B78A7">
            <w:pPr>
              <w:spacing w:after="0" w:line="240" w:lineRule="auto"/>
              <w:ind w:left="5" w:right="-108" w:firstLine="108"/>
              <w:contextualSpacing/>
              <w:rPr>
                <w:rFonts w:ascii="Times New Roman" w:hAnsi="Times New Roman"/>
                <w:b/>
              </w:rPr>
            </w:pPr>
            <w:r w:rsidRPr="006A28B8">
              <w:rPr>
                <w:rFonts w:ascii="Times New Roman" w:hAnsi="Times New Roman"/>
                <w:b/>
              </w:rPr>
              <w:t>Ёмкость существующих учреждений обслуживания</w:t>
            </w:r>
          </w:p>
        </w:tc>
        <w:tc>
          <w:tcPr>
            <w:tcW w:w="1276" w:type="dxa"/>
            <w:shd w:val="clear" w:color="auto" w:fill="D9D9D9"/>
            <w:textDirection w:val="btLr"/>
            <w:vAlign w:val="center"/>
          </w:tcPr>
          <w:p w:rsidR="00807A5B" w:rsidRPr="006A28B8" w:rsidRDefault="00807A5B" w:rsidP="000B78A7">
            <w:pPr>
              <w:spacing w:after="0" w:line="240" w:lineRule="auto"/>
              <w:ind w:left="-108" w:right="-108"/>
              <w:contextualSpacing/>
              <w:rPr>
                <w:rFonts w:ascii="Times New Roman" w:hAnsi="Times New Roman"/>
                <w:b/>
              </w:rPr>
            </w:pPr>
            <w:r w:rsidRPr="006A28B8">
              <w:rPr>
                <w:rFonts w:ascii="Times New Roman" w:hAnsi="Times New Roman"/>
                <w:b/>
              </w:rPr>
              <w:t>Нормативная ёмкость учреждений обслуживания</w:t>
            </w:r>
          </w:p>
        </w:tc>
        <w:tc>
          <w:tcPr>
            <w:tcW w:w="2977" w:type="dxa"/>
            <w:shd w:val="clear" w:color="auto" w:fill="D9D9D9"/>
            <w:vAlign w:val="center"/>
          </w:tcPr>
          <w:p w:rsidR="00807A5B" w:rsidRPr="006A28B8" w:rsidRDefault="00807A5B" w:rsidP="000B78A7">
            <w:pPr>
              <w:spacing w:after="0" w:line="240" w:lineRule="auto"/>
              <w:ind w:left="-108"/>
              <w:contextualSpacing/>
              <w:rPr>
                <w:rFonts w:ascii="Times New Roman" w:hAnsi="Times New Roman"/>
                <w:b/>
              </w:rPr>
            </w:pPr>
            <w:r w:rsidRPr="006A28B8">
              <w:rPr>
                <w:rFonts w:ascii="Times New Roman" w:hAnsi="Times New Roman"/>
                <w:b/>
              </w:rPr>
              <w:t xml:space="preserve">Территориальная доступность </w:t>
            </w:r>
          </w:p>
        </w:tc>
      </w:tr>
      <w:tr w:rsidR="00793B34" w:rsidRPr="006A28B8" w:rsidTr="000B78A7">
        <w:trPr>
          <w:cantSplit/>
          <w:trHeight w:val="70"/>
          <w:jc w:val="center"/>
        </w:trPr>
        <w:tc>
          <w:tcPr>
            <w:tcW w:w="568" w:type="dxa"/>
            <w:shd w:val="clear" w:color="auto" w:fill="D9D9D9"/>
            <w:vAlign w:val="center"/>
          </w:tcPr>
          <w:p w:rsidR="00BD5C37" w:rsidRPr="006A28B8" w:rsidRDefault="00BD5C37" w:rsidP="000B78A7">
            <w:pPr>
              <w:spacing w:after="0" w:line="240" w:lineRule="auto"/>
              <w:contextualSpacing/>
              <w:rPr>
                <w:rFonts w:ascii="Times New Roman" w:hAnsi="Times New Roman"/>
                <w:b/>
                <w:bCs/>
              </w:rPr>
            </w:pPr>
            <w:r w:rsidRPr="006A28B8">
              <w:rPr>
                <w:rFonts w:ascii="Times New Roman" w:hAnsi="Times New Roman"/>
                <w:b/>
                <w:bCs/>
              </w:rPr>
              <w:t>1</w:t>
            </w:r>
          </w:p>
        </w:tc>
        <w:tc>
          <w:tcPr>
            <w:tcW w:w="2268" w:type="dxa"/>
            <w:shd w:val="clear" w:color="auto" w:fill="D9D9D9"/>
            <w:vAlign w:val="center"/>
          </w:tcPr>
          <w:p w:rsidR="00BD5C37" w:rsidRPr="006A28B8" w:rsidRDefault="00BD5C37" w:rsidP="000B78A7">
            <w:pPr>
              <w:spacing w:after="0" w:line="240" w:lineRule="auto"/>
              <w:contextualSpacing/>
              <w:rPr>
                <w:rFonts w:ascii="Times New Roman" w:hAnsi="Times New Roman"/>
                <w:b/>
                <w:bCs/>
              </w:rPr>
            </w:pPr>
            <w:r w:rsidRPr="006A28B8">
              <w:rPr>
                <w:rFonts w:ascii="Times New Roman" w:hAnsi="Times New Roman"/>
                <w:b/>
                <w:bCs/>
              </w:rPr>
              <w:t>2</w:t>
            </w:r>
          </w:p>
        </w:tc>
        <w:tc>
          <w:tcPr>
            <w:tcW w:w="1417" w:type="dxa"/>
            <w:shd w:val="clear" w:color="auto" w:fill="D9D9D9"/>
            <w:vAlign w:val="center"/>
          </w:tcPr>
          <w:p w:rsidR="00BD5C37" w:rsidRPr="006A28B8" w:rsidRDefault="00BD5C37" w:rsidP="000B78A7">
            <w:pPr>
              <w:spacing w:after="0" w:line="240" w:lineRule="auto"/>
              <w:contextualSpacing/>
              <w:rPr>
                <w:rFonts w:ascii="Times New Roman" w:hAnsi="Times New Roman"/>
                <w:b/>
              </w:rPr>
            </w:pPr>
            <w:r w:rsidRPr="006A28B8">
              <w:rPr>
                <w:rFonts w:ascii="Times New Roman" w:hAnsi="Times New Roman"/>
                <w:b/>
              </w:rPr>
              <w:t>3</w:t>
            </w:r>
          </w:p>
        </w:tc>
        <w:tc>
          <w:tcPr>
            <w:tcW w:w="1134" w:type="dxa"/>
            <w:shd w:val="clear" w:color="auto" w:fill="D9D9D9"/>
            <w:vAlign w:val="center"/>
          </w:tcPr>
          <w:p w:rsidR="00BD5C37" w:rsidRPr="006A28B8" w:rsidRDefault="00BD5C37" w:rsidP="000B78A7">
            <w:pPr>
              <w:spacing w:after="0" w:line="240" w:lineRule="auto"/>
              <w:ind w:left="-108" w:right="-108" w:firstLine="108"/>
              <w:contextualSpacing/>
              <w:rPr>
                <w:rFonts w:ascii="Times New Roman" w:hAnsi="Times New Roman"/>
                <w:b/>
              </w:rPr>
            </w:pPr>
            <w:r w:rsidRPr="006A28B8">
              <w:rPr>
                <w:rFonts w:ascii="Times New Roman" w:hAnsi="Times New Roman"/>
                <w:b/>
              </w:rPr>
              <w:t>4</w:t>
            </w:r>
          </w:p>
        </w:tc>
        <w:tc>
          <w:tcPr>
            <w:tcW w:w="1276" w:type="dxa"/>
            <w:shd w:val="clear" w:color="auto" w:fill="D9D9D9"/>
            <w:vAlign w:val="center"/>
          </w:tcPr>
          <w:p w:rsidR="00BD5C37" w:rsidRPr="006A28B8" w:rsidRDefault="00BD5C37" w:rsidP="000B78A7">
            <w:pPr>
              <w:spacing w:after="0" w:line="240" w:lineRule="auto"/>
              <w:ind w:left="-108" w:right="-108"/>
              <w:contextualSpacing/>
              <w:rPr>
                <w:rFonts w:ascii="Times New Roman" w:hAnsi="Times New Roman"/>
                <w:b/>
              </w:rPr>
            </w:pPr>
            <w:r w:rsidRPr="006A28B8">
              <w:rPr>
                <w:rFonts w:ascii="Times New Roman" w:hAnsi="Times New Roman"/>
                <w:b/>
              </w:rPr>
              <w:t>5</w:t>
            </w:r>
          </w:p>
        </w:tc>
        <w:tc>
          <w:tcPr>
            <w:tcW w:w="2977" w:type="dxa"/>
            <w:shd w:val="clear" w:color="auto" w:fill="D9D9D9"/>
            <w:vAlign w:val="center"/>
          </w:tcPr>
          <w:p w:rsidR="00BD5C37" w:rsidRPr="006A28B8" w:rsidRDefault="00BD5C37" w:rsidP="000B78A7">
            <w:pPr>
              <w:spacing w:after="0" w:line="240" w:lineRule="auto"/>
              <w:ind w:left="-108"/>
              <w:contextualSpacing/>
              <w:rPr>
                <w:rFonts w:ascii="Times New Roman" w:hAnsi="Times New Roman"/>
                <w:b/>
              </w:rPr>
            </w:pPr>
            <w:r w:rsidRPr="006A28B8">
              <w:rPr>
                <w:rFonts w:ascii="Times New Roman" w:hAnsi="Times New Roman"/>
                <w:b/>
              </w:rPr>
              <w:t>6</w:t>
            </w:r>
          </w:p>
        </w:tc>
      </w:tr>
      <w:tr w:rsidR="006A786A" w:rsidRPr="006A28B8" w:rsidTr="00A66948">
        <w:trPr>
          <w:trHeight w:val="20"/>
          <w:jc w:val="center"/>
        </w:trPr>
        <w:tc>
          <w:tcPr>
            <w:tcW w:w="568" w:type="dxa"/>
            <w:shd w:val="clear" w:color="auto" w:fill="auto"/>
            <w:vAlign w:val="center"/>
          </w:tcPr>
          <w:p w:rsidR="006A786A" w:rsidRPr="006A28B8" w:rsidRDefault="006A786A" w:rsidP="000B78A7">
            <w:pPr>
              <w:spacing w:after="0" w:line="240" w:lineRule="auto"/>
              <w:contextualSpacing/>
              <w:rPr>
                <w:rFonts w:ascii="Times New Roman" w:hAnsi="Times New Roman"/>
              </w:rPr>
            </w:pPr>
            <w:r w:rsidRPr="006A28B8">
              <w:rPr>
                <w:rFonts w:ascii="Times New Roman" w:hAnsi="Times New Roman"/>
              </w:rPr>
              <w:t>1</w:t>
            </w:r>
          </w:p>
        </w:tc>
        <w:tc>
          <w:tcPr>
            <w:tcW w:w="2268" w:type="dxa"/>
            <w:shd w:val="clear" w:color="auto" w:fill="auto"/>
            <w:vAlign w:val="center"/>
          </w:tcPr>
          <w:p w:rsidR="006A786A" w:rsidRPr="006A28B8" w:rsidRDefault="006A786A" w:rsidP="000B78A7">
            <w:pPr>
              <w:spacing w:after="0" w:line="240" w:lineRule="auto"/>
              <w:contextualSpacing/>
              <w:rPr>
                <w:rFonts w:ascii="Times New Roman" w:hAnsi="Times New Roman"/>
              </w:rPr>
            </w:pPr>
            <w:r w:rsidRPr="006A28B8">
              <w:rPr>
                <w:rFonts w:ascii="Times New Roman" w:hAnsi="Times New Roman"/>
                <w:bCs/>
              </w:rPr>
              <w:t>Фельдшерско-акушерские пункты</w:t>
            </w:r>
          </w:p>
        </w:tc>
        <w:tc>
          <w:tcPr>
            <w:tcW w:w="1417" w:type="dxa"/>
            <w:shd w:val="clear" w:color="auto" w:fill="auto"/>
            <w:vAlign w:val="center"/>
          </w:tcPr>
          <w:p w:rsidR="006A786A" w:rsidRPr="006A28B8" w:rsidRDefault="006A786A" w:rsidP="00712778">
            <w:pPr>
              <w:autoSpaceDE w:val="0"/>
              <w:autoSpaceDN w:val="0"/>
              <w:adjustRightInd w:val="0"/>
              <w:spacing w:after="0" w:line="240" w:lineRule="auto"/>
              <w:contextualSpacing/>
              <w:rPr>
                <w:rFonts w:ascii="Times New Roman" w:hAnsi="Times New Roman"/>
              </w:rPr>
            </w:pPr>
            <w:r w:rsidRPr="006A28B8">
              <w:rPr>
                <w:rFonts w:ascii="Times New Roman" w:hAnsi="Times New Roman"/>
                <w:lang w:eastAsia="ru-RU"/>
              </w:rPr>
              <w:t xml:space="preserve">Объект в населенном пункте с числом жителей </w:t>
            </w:r>
            <w:r w:rsidR="00712778" w:rsidRPr="006A28B8">
              <w:rPr>
                <w:rFonts w:ascii="Times New Roman" w:hAnsi="Times New Roman"/>
                <w:lang w:eastAsia="ru-RU"/>
              </w:rPr>
              <w:t>более 200</w:t>
            </w:r>
            <w:r w:rsidR="00D70927" w:rsidRPr="006A28B8">
              <w:rPr>
                <w:rFonts w:ascii="Times New Roman" w:hAnsi="Times New Roman"/>
                <w:lang w:eastAsia="ru-RU"/>
              </w:rPr>
              <w:t xml:space="preserve"> чел.</w:t>
            </w:r>
          </w:p>
        </w:tc>
        <w:tc>
          <w:tcPr>
            <w:tcW w:w="1134" w:type="dxa"/>
            <w:shd w:val="clear" w:color="auto" w:fill="auto"/>
            <w:vAlign w:val="center"/>
          </w:tcPr>
          <w:p w:rsidR="006A786A" w:rsidRPr="006A28B8" w:rsidRDefault="00712778" w:rsidP="00711FFB">
            <w:pPr>
              <w:spacing w:after="0" w:line="240" w:lineRule="auto"/>
              <w:contextualSpacing/>
              <w:jc w:val="center"/>
              <w:rPr>
                <w:rFonts w:ascii="Times New Roman" w:hAnsi="Times New Roman"/>
              </w:rPr>
            </w:pPr>
            <w:r w:rsidRPr="006A28B8">
              <w:rPr>
                <w:rFonts w:ascii="Times New Roman" w:hAnsi="Times New Roman"/>
              </w:rPr>
              <w:t>1</w:t>
            </w:r>
          </w:p>
        </w:tc>
        <w:tc>
          <w:tcPr>
            <w:tcW w:w="1276" w:type="dxa"/>
            <w:shd w:val="clear" w:color="auto" w:fill="FFFFFF" w:themeFill="background1"/>
            <w:vAlign w:val="center"/>
          </w:tcPr>
          <w:p w:rsidR="006A786A" w:rsidRPr="006A28B8" w:rsidRDefault="00DE7B97" w:rsidP="00711FFB">
            <w:pPr>
              <w:spacing w:after="0" w:line="240" w:lineRule="auto"/>
              <w:contextualSpacing/>
              <w:jc w:val="center"/>
              <w:rPr>
                <w:rFonts w:ascii="Times New Roman" w:hAnsi="Times New Roman"/>
              </w:rPr>
            </w:pPr>
            <w:r w:rsidRPr="006A28B8">
              <w:rPr>
                <w:rFonts w:ascii="Times New Roman" w:hAnsi="Times New Roman"/>
              </w:rPr>
              <w:t>-</w:t>
            </w:r>
          </w:p>
        </w:tc>
        <w:tc>
          <w:tcPr>
            <w:tcW w:w="2977" w:type="dxa"/>
            <w:shd w:val="clear" w:color="auto" w:fill="auto"/>
            <w:vAlign w:val="center"/>
          </w:tcPr>
          <w:p w:rsidR="006A786A" w:rsidRPr="006A28B8" w:rsidRDefault="006A786A" w:rsidP="000B78A7">
            <w:pPr>
              <w:pStyle w:val="ConsPlusNormal"/>
              <w:contextualSpacing/>
              <w:rPr>
                <w:sz w:val="22"/>
                <w:szCs w:val="22"/>
              </w:rPr>
            </w:pPr>
            <w:r w:rsidRPr="006A28B8">
              <w:rPr>
                <w:sz w:val="22"/>
                <w:szCs w:val="22"/>
              </w:rPr>
              <w:t>- оказывающие медицинскую помощь в экстренной форме, размещаются с учетом транспортной доступности, не превышающей 60 минут;</w:t>
            </w:r>
          </w:p>
          <w:p w:rsidR="006A786A" w:rsidRPr="006A28B8" w:rsidRDefault="006A786A" w:rsidP="000B78A7">
            <w:pPr>
              <w:pStyle w:val="ConsPlusNormal"/>
              <w:contextualSpacing/>
              <w:rPr>
                <w:sz w:val="22"/>
                <w:szCs w:val="22"/>
              </w:rPr>
            </w:pPr>
            <w:r w:rsidRPr="006A28B8">
              <w:rPr>
                <w:sz w:val="22"/>
                <w:szCs w:val="22"/>
              </w:rPr>
              <w:t>- оказывающие медицинскую помощь в неотложной форме, размещаются с учетом транспортной доступности, не превышающей 120 минут;</w:t>
            </w:r>
          </w:p>
          <w:p w:rsidR="006A786A" w:rsidRPr="006A28B8" w:rsidRDefault="006A786A" w:rsidP="000B78A7">
            <w:pPr>
              <w:spacing w:after="0" w:line="240" w:lineRule="auto"/>
              <w:contextualSpacing/>
              <w:rPr>
                <w:rFonts w:ascii="Times New Roman" w:hAnsi="Times New Roman"/>
              </w:rPr>
            </w:pPr>
            <w:r w:rsidRPr="006A28B8">
              <w:rPr>
                <w:rFonts w:ascii="Times New Roman" w:hAnsi="Times New Roman"/>
              </w:rPr>
              <w:t>- оказывающие первичную медико-санитарную помощь в населенных пунктах с численностью населения свыше 20 тыс. человек, размещаются с учетом шаговой доступности, не превышающей 60 минут</w:t>
            </w:r>
          </w:p>
        </w:tc>
      </w:tr>
    </w:tbl>
    <w:p w:rsidR="00365385" w:rsidRPr="006A28B8" w:rsidRDefault="00807A5B" w:rsidP="00D56183">
      <w:pPr>
        <w:autoSpaceDE w:val="0"/>
        <w:spacing w:before="240"/>
        <w:ind w:firstLine="567"/>
        <w:jc w:val="both"/>
        <w:rPr>
          <w:rFonts w:ascii="Times New Roman" w:hAnsi="Times New Roman"/>
          <w:sz w:val="24"/>
          <w:szCs w:val="24"/>
        </w:rPr>
      </w:pPr>
      <w:r w:rsidRPr="006A28B8">
        <w:rPr>
          <w:rFonts w:ascii="Times New Roman" w:hAnsi="Times New Roman"/>
          <w:b/>
          <w:i/>
          <w:sz w:val="24"/>
          <w:szCs w:val="24"/>
        </w:rPr>
        <w:t>Выводы:</w:t>
      </w:r>
      <w:r w:rsidRPr="006A28B8">
        <w:rPr>
          <w:rFonts w:ascii="Times New Roman" w:hAnsi="Times New Roman"/>
          <w:i/>
          <w:sz w:val="24"/>
          <w:szCs w:val="24"/>
        </w:rPr>
        <w:t xml:space="preserve"> </w:t>
      </w:r>
      <w:r w:rsidR="00DE7B97" w:rsidRPr="006A28B8">
        <w:rPr>
          <w:rFonts w:ascii="Times New Roman" w:hAnsi="Times New Roman"/>
          <w:i/>
          <w:sz w:val="24"/>
          <w:szCs w:val="24"/>
        </w:rPr>
        <w:t xml:space="preserve">Мощность существующих объектов здравоохранения </w:t>
      </w:r>
      <w:r w:rsidR="00420493" w:rsidRPr="006A28B8">
        <w:rPr>
          <w:rFonts w:ascii="Times New Roman" w:hAnsi="Times New Roman"/>
          <w:i/>
          <w:sz w:val="24"/>
          <w:szCs w:val="24"/>
        </w:rPr>
        <w:t xml:space="preserve">удовлетворяет </w:t>
      </w:r>
      <w:r w:rsidR="00DE7B97" w:rsidRPr="006A28B8">
        <w:rPr>
          <w:rFonts w:ascii="Times New Roman" w:hAnsi="Times New Roman"/>
          <w:i/>
          <w:sz w:val="24"/>
          <w:szCs w:val="24"/>
        </w:rPr>
        <w:t>нормативную потребность населения.</w:t>
      </w:r>
    </w:p>
    <w:p w:rsidR="00365385" w:rsidRPr="006A28B8" w:rsidRDefault="00365385" w:rsidP="00272466">
      <w:pPr>
        <w:pStyle w:val="Standard"/>
        <w:numPr>
          <w:ilvl w:val="3"/>
          <w:numId w:val="76"/>
        </w:numPr>
        <w:ind w:left="0" w:firstLine="0"/>
        <w:jc w:val="center"/>
        <w:outlineLvl w:val="3"/>
        <w:rPr>
          <w:b/>
          <w:bCs/>
          <w:i/>
        </w:rPr>
      </w:pPr>
      <w:bookmarkStart w:id="138" w:name="_Toc102634355"/>
      <w:r w:rsidRPr="006A28B8">
        <w:rPr>
          <w:b/>
          <w:bCs/>
          <w:i/>
        </w:rPr>
        <w:t>Учреждения социального обеспечения</w:t>
      </w:r>
      <w:bookmarkEnd w:id="138"/>
    </w:p>
    <w:p w:rsidR="00365385" w:rsidRPr="006A28B8" w:rsidRDefault="00365385" w:rsidP="00365385">
      <w:pPr>
        <w:pStyle w:val="Standard"/>
        <w:ind w:firstLine="567"/>
        <w:jc w:val="both"/>
      </w:pPr>
      <w:r w:rsidRPr="006A28B8">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w:t>
      </w:r>
    </w:p>
    <w:p w:rsidR="00365385" w:rsidRPr="006A28B8" w:rsidRDefault="00365385" w:rsidP="00365385">
      <w:pPr>
        <w:pStyle w:val="Standard"/>
        <w:ind w:firstLine="567"/>
        <w:jc w:val="both"/>
      </w:pPr>
      <w:r w:rsidRPr="006A28B8">
        <w:t xml:space="preserve">В </w:t>
      </w:r>
      <w:r w:rsidR="00C25763" w:rsidRPr="006A28B8">
        <w:t>Мамоновском</w:t>
      </w:r>
      <w:r w:rsidRPr="006A28B8">
        <w:t xml:space="preserve"> сельском поселении учреждения социального обслуживания отсутствуют.</w:t>
      </w:r>
    </w:p>
    <w:p w:rsidR="00365385" w:rsidRPr="006A28B8" w:rsidRDefault="00365385" w:rsidP="00365385">
      <w:pPr>
        <w:autoSpaceDE w:val="0"/>
        <w:spacing w:after="0"/>
        <w:ind w:firstLine="567"/>
        <w:jc w:val="both"/>
        <w:rPr>
          <w:rFonts w:ascii="Times New Roman" w:hAnsi="Times New Roman"/>
          <w:sz w:val="24"/>
          <w:szCs w:val="24"/>
        </w:rPr>
      </w:pPr>
      <w:r w:rsidRPr="006A28B8">
        <w:rPr>
          <w:rFonts w:ascii="Times New Roman" w:hAnsi="Times New Roman"/>
          <w:sz w:val="24"/>
          <w:szCs w:val="24"/>
        </w:rPr>
        <w:t>Согласно нормативным показателям минимально допустимого уровня обеспеченности объектами здравоохранения, изложенным в РНГП ВО:</w:t>
      </w:r>
      <w:r w:rsidRPr="006A28B8">
        <w:rPr>
          <w:rFonts w:ascii="Times New Roman" w:hAnsi="Times New Roman"/>
          <w:i/>
          <w:sz w:val="24"/>
          <w:szCs w:val="24"/>
        </w:rPr>
        <w:t xml:space="preserve"> </w:t>
      </w:r>
    </w:p>
    <w:p w:rsidR="00365385" w:rsidRPr="006A28B8" w:rsidRDefault="00365385" w:rsidP="00365385">
      <w:pPr>
        <w:pStyle w:val="ConsPlusNormal"/>
        <w:widowControl w:val="0"/>
        <w:numPr>
          <w:ilvl w:val="0"/>
          <w:numId w:val="22"/>
        </w:numPr>
        <w:tabs>
          <w:tab w:val="left" w:pos="993"/>
        </w:tabs>
        <w:suppressAutoHyphens/>
        <w:autoSpaceDN/>
        <w:adjustRightInd/>
        <w:ind w:left="0" w:firstLine="567"/>
        <w:jc w:val="both"/>
      </w:pPr>
      <w:r w:rsidRPr="006A28B8">
        <w:rPr>
          <w:b/>
          <w:i/>
        </w:rPr>
        <w:t>расчет для социальных учреждений производится</w:t>
      </w:r>
      <w:r w:rsidRPr="006A28B8">
        <w:t xml:space="preserve"> по заданию на проектирование;</w:t>
      </w:r>
    </w:p>
    <w:p w:rsidR="00807A5B" w:rsidRPr="006A28B8" w:rsidRDefault="00365385" w:rsidP="00CC6EA0">
      <w:pPr>
        <w:autoSpaceDE w:val="0"/>
        <w:ind w:firstLine="567"/>
        <w:jc w:val="both"/>
        <w:rPr>
          <w:rFonts w:ascii="Times New Roman" w:hAnsi="Times New Roman"/>
          <w:i/>
          <w:sz w:val="24"/>
          <w:szCs w:val="24"/>
          <w:u w:val="single"/>
        </w:rPr>
      </w:pPr>
      <w:r w:rsidRPr="006A28B8">
        <w:rPr>
          <w:rFonts w:ascii="Times New Roman" w:hAnsi="Times New Roman"/>
          <w:b/>
          <w:i/>
          <w:sz w:val="24"/>
          <w:szCs w:val="24"/>
        </w:rPr>
        <w:t>расчетный показатель максимально допустимого уровня</w:t>
      </w:r>
    </w:p>
    <w:p w:rsidR="00807A5B" w:rsidRPr="006A28B8" w:rsidRDefault="00807A5B" w:rsidP="00272466">
      <w:pPr>
        <w:pStyle w:val="ac"/>
        <w:numPr>
          <w:ilvl w:val="3"/>
          <w:numId w:val="76"/>
        </w:numPr>
        <w:ind w:left="0" w:firstLine="0"/>
        <w:jc w:val="center"/>
        <w:outlineLvl w:val="2"/>
        <w:rPr>
          <w:b/>
          <w:bCs/>
          <w:i/>
        </w:rPr>
      </w:pPr>
      <w:r w:rsidRPr="006A28B8">
        <w:rPr>
          <w:b/>
          <w:bCs/>
          <w:i/>
        </w:rPr>
        <w:t>Организации и учреждения управления, кредитно-финансовых служб и предприятий связи</w:t>
      </w:r>
    </w:p>
    <w:p w:rsidR="00807A5B" w:rsidRPr="006A28B8" w:rsidRDefault="00807A5B" w:rsidP="005A57CA">
      <w:pPr>
        <w:ind w:firstLine="567"/>
        <w:jc w:val="both"/>
        <w:rPr>
          <w:rFonts w:ascii="Times New Roman" w:hAnsi="Times New Roman"/>
          <w:sz w:val="24"/>
          <w:szCs w:val="24"/>
        </w:rPr>
      </w:pPr>
      <w:r w:rsidRPr="006A28B8">
        <w:rPr>
          <w:rFonts w:ascii="Times New Roman" w:hAnsi="Times New Roman"/>
          <w:sz w:val="24"/>
          <w:szCs w:val="24"/>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полиции, суд, прокуратура, юридическая и нотариальные </w:t>
      </w:r>
      <w:r w:rsidRPr="006A28B8">
        <w:rPr>
          <w:rFonts w:ascii="Times New Roman" w:hAnsi="Times New Roman"/>
          <w:sz w:val="24"/>
          <w:szCs w:val="24"/>
        </w:rPr>
        <w:lastRenderedPageBreak/>
        <w:t xml:space="preserve">конторы. Сюда же отнесены объекты, предназначенные для официального опубликования муниципальных правовых актов и иной официальной информации. </w:t>
      </w:r>
    </w:p>
    <w:p w:rsidR="00807A5B" w:rsidRPr="006A28B8" w:rsidRDefault="00807A5B" w:rsidP="0045296C">
      <w:pPr>
        <w:spacing w:after="0"/>
        <w:jc w:val="center"/>
        <w:outlineLvl w:val="0"/>
        <w:rPr>
          <w:rFonts w:ascii="Times New Roman" w:hAnsi="Times New Roman"/>
          <w:b/>
          <w:sz w:val="24"/>
          <w:szCs w:val="24"/>
        </w:rPr>
      </w:pPr>
      <w:r w:rsidRPr="006A28B8">
        <w:rPr>
          <w:rFonts w:ascii="Times New Roman" w:hAnsi="Times New Roman"/>
          <w:b/>
          <w:sz w:val="24"/>
          <w:szCs w:val="24"/>
        </w:rPr>
        <w:t xml:space="preserve">На территории </w:t>
      </w:r>
      <w:r w:rsidR="00436ECD" w:rsidRPr="006A28B8">
        <w:rPr>
          <w:rFonts w:ascii="Times New Roman" w:hAnsi="Times New Roman"/>
          <w:b/>
          <w:sz w:val="24"/>
          <w:szCs w:val="24"/>
        </w:rPr>
        <w:t>Мамоновского</w:t>
      </w:r>
      <w:r w:rsidR="0059185D" w:rsidRPr="006A28B8">
        <w:rPr>
          <w:rFonts w:ascii="Times New Roman" w:hAnsi="Times New Roman"/>
          <w:b/>
          <w:sz w:val="24"/>
          <w:szCs w:val="24"/>
        </w:rPr>
        <w:t xml:space="preserve"> </w:t>
      </w:r>
      <w:r w:rsidRPr="006A28B8">
        <w:rPr>
          <w:rFonts w:ascii="Times New Roman" w:hAnsi="Times New Roman"/>
          <w:b/>
          <w:sz w:val="24"/>
          <w:szCs w:val="24"/>
        </w:rPr>
        <w:t>сельского поселения располагаются следующие объекты: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4576"/>
        <w:gridCol w:w="4552"/>
      </w:tblGrid>
      <w:tr w:rsidR="00365385" w:rsidRPr="006A28B8" w:rsidTr="00C25763">
        <w:trPr>
          <w:trHeight w:val="20"/>
          <w:tblHeader/>
          <w:jc w:val="center"/>
        </w:trPr>
        <w:tc>
          <w:tcPr>
            <w:tcW w:w="727" w:type="dxa"/>
            <w:tcBorders>
              <w:top w:val="single" w:sz="4" w:space="0" w:color="auto"/>
              <w:left w:val="single" w:sz="4" w:space="0" w:color="auto"/>
              <w:bottom w:val="single" w:sz="4" w:space="0" w:color="auto"/>
              <w:right w:val="single" w:sz="4" w:space="0" w:color="auto"/>
            </w:tcBorders>
            <w:shd w:val="clear" w:color="auto" w:fill="D9D9D9"/>
            <w:vAlign w:val="center"/>
          </w:tcPr>
          <w:p w:rsidR="00365385" w:rsidRPr="006A28B8" w:rsidRDefault="00365385" w:rsidP="00813106">
            <w:pPr>
              <w:spacing w:after="0" w:line="240" w:lineRule="auto"/>
              <w:contextualSpacing/>
              <w:rPr>
                <w:rFonts w:ascii="Times New Roman" w:hAnsi="Times New Roman"/>
                <w:b/>
                <w:bCs/>
              </w:rPr>
            </w:pPr>
            <w:r w:rsidRPr="006A28B8">
              <w:rPr>
                <w:rFonts w:ascii="Times New Roman" w:hAnsi="Times New Roman"/>
                <w:b/>
                <w:bCs/>
              </w:rPr>
              <w:t>№ п/п</w:t>
            </w:r>
          </w:p>
        </w:tc>
        <w:tc>
          <w:tcPr>
            <w:tcW w:w="4576" w:type="dxa"/>
            <w:tcBorders>
              <w:top w:val="single" w:sz="4" w:space="0" w:color="auto"/>
              <w:left w:val="single" w:sz="4" w:space="0" w:color="auto"/>
              <w:bottom w:val="single" w:sz="4" w:space="0" w:color="auto"/>
              <w:right w:val="single" w:sz="4" w:space="0" w:color="auto"/>
            </w:tcBorders>
            <w:shd w:val="clear" w:color="auto" w:fill="D9D9D9"/>
            <w:vAlign w:val="center"/>
          </w:tcPr>
          <w:p w:rsidR="00365385" w:rsidRPr="006A28B8" w:rsidRDefault="00365385" w:rsidP="00813106">
            <w:pPr>
              <w:spacing w:after="0" w:line="240" w:lineRule="auto"/>
              <w:contextualSpacing/>
              <w:rPr>
                <w:rFonts w:ascii="Times New Roman" w:hAnsi="Times New Roman"/>
                <w:b/>
                <w:bCs/>
              </w:rPr>
            </w:pPr>
            <w:r w:rsidRPr="006A28B8">
              <w:rPr>
                <w:rFonts w:ascii="Times New Roman" w:hAnsi="Times New Roman"/>
                <w:b/>
                <w:bCs/>
              </w:rPr>
              <w:t>Наименование объекта</w:t>
            </w:r>
          </w:p>
        </w:tc>
        <w:tc>
          <w:tcPr>
            <w:tcW w:w="4552" w:type="dxa"/>
            <w:tcBorders>
              <w:top w:val="single" w:sz="4" w:space="0" w:color="auto"/>
              <w:left w:val="single" w:sz="4" w:space="0" w:color="auto"/>
              <w:bottom w:val="single" w:sz="4" w:space="0" w:color="auto"/>
              <w:right w:val="single" w:sz="4" w:space="0" w:color="auto"/>
            </w:tcBorders>
            <w:shd w:val="clear" w:color="auto" w:fill="D9D9D9"/>
            <w:vAlign w:val="center"/>
          </w:tcPr>
          <w:p w:rsidR="00365385" w:rsidRPr="006A28B8" w:rsidRDefault="00365385" w:rsidP="00813106">
            <w:pPr>
              <w:spacing w:after="0" w:line="240" w:lineRule="auto"/>
              <w:contextualSpacing/>
              <w:rPr>
                <w:rFonts w:ascii="Times New Roman" w:hAnsi="Times New Roman"/>
                <w:b/>
              </w:rPr>
            </w:pPr>
            <w:r w:rsidRPr="006A28B8">
              <w:rPr>
                <w:rFonts w:ascii="Times New Roman" w:hAnsi="Times New Roman"/>
                <w:b/>
              </w:rPr>
              <w:t>Адрес, местоположение</w:t>
            </w:r>
          </w:p>
        </w:tc>
      </w:tr>
      <w:tr w:rsidR="00365385" w:rsidRPr="006A28B8" w:rsidTr="00C25763">
        <w:trPr>
          <w:trHeight w:val="20"/>
          <w:tblHeader/>
          <w:jc w:val="center"/>
        </w:trPr>
        <w:tc>
          <w:tcPr>
            <w:tcW w:w="727" w:type="dxa"/>
            <w:tcBorders>
              <w:top w:val="single" w:sz="4" w:space="0" w:color="auto"/>
              <w:left w:val="single" w:sz="4" w:space="0" w:color="auto"/>
              <w:bottom w:val="single" w:sz="4" w:space="0" w:color="auto"/>
              <w:right w:val="single" w:sz="4" w:space="0" w:color="auto"/>
            </w:tcBorders>
            <w:shd w:val="clear" w:color="auto" w:fill="D9D9D9"/>
            <w:vAlign w:val="center"/>
          </w:tcPr>
          <w:p w:rsidR="00365385" w:rsidRPr="006A28B8" w:rsidRDefault="00365385" w:rsidP="00813106">
            <w:pPr>
              <w:spacing w:after="0" w:line="240" w:lineRule="auto"/>
              <w:contextualSpacing/>
              <w:rPr>
                <w:rFonts w:ascii="Times New Roman" w:hAnsi="Times New Roman"/>
                <w:b/>
                <w:bCs/>
              </w:rPr>
            </w:pPr>
            <w:r w:rsidRPr="006A28B8">
              <w:rPr>
                <w:rFonts w:ascii="Times New Roman" w:hAnsi="Times New Roman"/>
                <w:b/>
                <w:bCs/>
              </w:rPr>
              <w:t>1</w:t>
            </w:r>
          </w:p>
        </w:tc>
        <w:tc>
          <w:tcPr>
            <w:tcW w:w="4576" w:type="dxa"/>
            <w:tcBorders>
              <w:top w:val="single" w:sz="4" w:space="0" w:color="auto"/>
              <w:left w:val="single" w:sz="4" w:space="0" w:color="auto"/>
              <w:bottom w:val="single" w:sz="4" w:space="0" w:color="auto"/>
              <w:right w:val="single" w:sz="4" w:space="0" w:color="auto"/>
            </w:tcBorders>
            <w:shd w:val="clear" w:color="auto" w:fill="D9D9D9"/>
            <w:vAlign w:val="center"/>
          </w:tcPr>
          <w:p w:rsidR="00365385" w:rsidRPr="006A28B8" w:rsidRDefault="00365385" w:rsidP="00813106">
            <w:pPr>
              <w:spacing w:after="0" w:line="240" w:lineRule="auto"/>
              <w:contextualSpacing/>
              <w:rPr>
                <w:rFonts w:ascii="Times New Roman" w:hAnsi="Times New Roman"/>
                <w:b/>
                <w:bCs/>
              </w:rPr>
            </w:pPr>
            <w:r w:rsidRPr="006A28B8">
              <w:rPr>
                <w:rFonts w:ascii="Times New Roman" w:hAnsi="Times New Roman"/>
                <w:b/>
                <w:bCs/>
              </w:rPr>
              <w:t>2</w:t>
            </w:r>
          </w:p>
        </w:tc>
        <w:tc>
          <w:tcPr>
            <w:tcW w:w="4552" w:type="dxa"/>
            <w:tcBorders>
              <w:top w:val="single" w:sz="4" w:space="0" w:color="auto"/>
              <w:left w:val="single" w:sz="4" w:space="0" w:color="auto"/>
              <w:bottom w:val="single" w:sz="4" w:space="0" w:color="auto"/>
              <w:right w:val="single" w:sz="4" w:space="0" w:color="auto"/>
            </w:tcBorders>
            <w:shd w:val="clear" w:color="auto" w:fill="D9D9D9"/>
            <w:vAlign w:val="center"/>
          </w:tcPr>
          <w:p w:rsidR="00365385" w:rsidRPr="006A28B8" w:rsidRDefault="00365385" w:rsidP="00813106">
            <w:pPr>
              <w:spacing w:after="0" w:line="240" w:lineRule="auto"/>
              <w:contextualSpacing/>
              <w:rPr>
                <w:rFonts w:ascii="Times New Roman" w:hAnsi="Times New Roman"/>
                <w:b/>
              </w:rPr>
            </w:pPr>
            <w:r w:rsidRPr="006A28B8">
              <w:rPr>
                <w:rFonts w:ascii="Times New Roman" w:hAnsi="Times New Roman"/>
                <w:b/>
              </w:rPr>
              <w:t>3</w:t>
            </w:r>
          </w:p>
        </w:tc>
      </w:tr>
      <w:tr w:rsidR="00040674" w:rsidRPr="006A28B8" w:rsidTr="00C25763">
        <w:trPr>
          <w:trHeight w:val="20"/>
          <w:tblHeader/>
          <w:jc w:val="center"/>
        </w:trPr>
        <w:tc>
          <w:tcPr>
            <w:tcW w:w="727" w:type="dxa"/>
            <w:tcBorders>
              <w:bottom w:val="single" w:sz="4" w:space="0" w:color="auto"/>
            </w:tcBorders>
            <w:shd w:val="clear" w:color="auto" w:fill="auto"/>
            <w:vAlign w:val="center"/>
          </w:tcPr>
          <w:p w:rsidR="00040674" w:rsidRPr="006A28B8" w:rsidRDefault="00040674" w:rsidP="00150380">
            <w:pPr>
              <w:pStyle w:val="ac"/>
              <w:numPr>
                <w:ilvl w:val="0"/>
                <w:numId w:val="40"/>
              </w:numPr>
              <w:ind w:left="0" w:firstLine="0"/>
              <w:rPr>
                <w:sz w:val="22"/>
                <w:szCs w:val="22"/>
              </w:rPr>
            </w:pPr>
          </w:p>
        </w:tc>
        <w:tc>
          <w:tcPr>
            <w:tcW w:w="4576" w:type="dxa"/>
            <w:tcBorders>
              <w:bottom w:val="single" w:sz="4" w:space="0" w:color="auto"/>
            </w:tcBorders>
            <w:vAlign w:val="center"/>
          </w:tcPr>
          <w:p w:rsidR="00040674" w:rsidRPr="006A28B8" w:rsidRDefault="00040674" w:rsidP="00813106">
            <w:pPr>
              <w:spacing w:after="0" w:line="240" w:lineRule="auto"/>
              <w:contextualSpacing/>
              <w:rPr>
                <w:rFonts w:ascii="Times New Roman" w:hAnsi="Times New Roman"/>
              </w:rPr>
            </w:pPr>
            <w:r w:rsidRPr="006A28B8">
              <w:rPr>
                <w:rFonts w:ascii="Times New Roman" w:hAnsi="Times New Roman"/>
              </w:rPr>
              <w:t>Администрация сельского поселения</w:t>
            </w:r>
          </w:p>
        </w:tc>
        <w:tc>
          <w:tcPr>
            <w:tcW w:w="4552" w:type="dxa"/>
            <w:vMerge w:val="restart"/>
            <w:shd w:val="clear" w:color="auto" w:fill="auto"/>
            <w:vAlign w:val="center"/>
          </w:tcPr>
          <w:p w:rsidR="00040674" w:rsidRPr="006A28B8" w:rsidRDefault="00040674" w:rsidP="00813106">
            <w:pPr>
              <w:contextualSpacing/>
              <w:rPr>
                <w:rFonts w:ascii="Times New Roman" w:hAnsi="Times New Roman"/>
                <w:color w:val="000000"/>
              </w:rPr>
            </w:pPr>
            <w:r w:rsidRPr="006A28B8">
              <w:rPr>
                <w:rFonts w:ascii="Times New Roman" w:hAnsi="Times New Roman"/>
                <w:color w:val="000000"/>
              </w:rPr>
              <w:t>с. Мамоновка, ул. Первомайская, д. 1</w:t>
            </w:r>
          </w:p>
        </w:tc>
      </w:tr>
      <w:tr w:rsidR="00040674" w:rsidRPr="006A28B8" w:rsidTr="00C25763">
        <w:trPr>
          <w:trHeight w:val="20"/>
          <w:tblHeader/>
          <w:jc w:val="center"/>
        </w:trPr>
        <w:tc>
          <w:tcPr>
            <w:tcW w:w="727" w:type="dxa"/>
            <w:shd w:val="clear" w:color="auto" w:fill="auto"/>
            <w:vAlign w:val="center"/>
          </w:tcPr>
          <w:p w:rsidR="00040674" w:rsidRPr="006A28B8" w:rsidRDefault="00040674" w:rsidP="00150380">
            <w:pPr>
              <w:pStyle w:val="ac"/>
              <w:numPr>
                <w:ilvl w:val="0"/>
                <w:numId w:val="40"/>
              </w:numPr>
              <w:ind w:left="0" w:firstLine="0"/>
              <w:rPr>
                <w:sz w:val="22"/>
                <w:szCs w:val="22"/>
              </w:rPr>
            </w:pPr>
          </w:p>
        </w:tc>
        <w:tc>
          <w:tcPr>
            <w:tcW w:w="4576" w:type="dxa"/>
            <w:vAlign w:val="center"/>
          </w:tcPr>
          <w:p w:rsidR="00040674" w:rsidRPr="006A28B8" w:rsidRDefault="00040674" w:rsidP="00813106">
            <w:pPr>
              <w:spacing w:after="0" w:line="240" w:lineRule="auto"/>
              <w:contextualSpacing/>
              <w:rPr>
                <w:rFonts w:ascii="Times New Roman" w:hAnsi="Times New Roman"/>
              </w:rPr>
            </w:pPr>
            <w:r w:rsidRPr="006A28B8">
              <w:rPr>
                <w:rFonts w:ascii="Times New Roman" w:hAnsi="Times New Roman"/>
              </w:rPr>
              <w:t>Отделение почты</w:t>
            </w:r>
          </w:p>
        </w:tc>
        <w:tc>
          <w:tcPr>
            <w:tcW w:w="4552" w:type="dxa"/>
            <w:vMerge/>
            <w:shd w:val="clear" w:color="auto" w:fill="auto"/>
            <w:vAlign w:val="center"/>
          </w:tcPr>
          <w:p w:rsidR="00040674" w:rsidRPr="006A28B8" w:rsidRDefault="00040674" w:rsidP="00813106">
            <w:pPr>
              <w:contextualSpacing/>
              <w:rPr>
                <w:rFonts w:ascii="Times New Roman" w:hAnsi="Times New Roman"/>
                <w:color w:val="000000"/>
              </w:rPr>
            </w:pPr>
          </w:p>
        </w:tc>
      </w:tr>
      <w:tr w:rsidR="00040674" w:rsidRPr="006A28B8" w:rsidTr="00C25763">
        <w:trPr>
          <w:trHeight w:val="20"/>
          <w:tblHeader/>
          <w:jc w:val="center"/>
        </w:trPr>
        <w:tc>
          <w:tcPr>
            <w:tcW w:w="727" w:type="dxa"/>
            <w:shd w:val="clear" w:color="auto" w:fill="auto"/>
            <w:vAlign w:val="center"/>
          </w:tcPr>
          <w:p w:rsidR="00040674" w:rsidRPr="006A28B8" w:rsidRDefault="00040674" w:rsidP="00150380">
            <w:pPr>
              <w:pStyle w:val="ac"/>
              <w:numPr>
                <w:ilvl w:val="0"/>
                <w:numId w:val="40"/>
              </w:numPr>
              <w:ind w:left="0" w:firstLine="0"/>
              <w:rPr>
                <w:sz w:val="22"/>
                <w:szCs w:val="22"/>
              </w:rPr>
            </w:pPr>
          </w:p>
        </w:tc>
        <w:tc>
          <w:tcPr>
            <w:tcW w:w="4576" w:type="dxa"/>
            <w:vAlign w:val="center"/>
          </w:tcPr>
          <w:p w:rsidR="00040674" w:rsidRPr="006A28B8" w:rsidRDefault="00040674" w:rsidP="00813106">
            <w:pPr>
              <w:spacing w:after="0" w:line="240" w:lineRule="auto"/>
              <w:contextualSpacing/>
              <w:rPr>
                <w:rFonts w:ascii="Times New Roman" w:hAnsi="Times New Roman"/>
              </w:rPr>
            </w:pPr>
            <w:r w:rsidRPr="006A28B8">
              <w:rPr>
                <w:rFonts w:ascii="Times New Roman" w:hAnsi="Times New Roman"/>
              </w:rPr>
              <w:t>АТС</w:t>
            </w:r>
          </w:p>
        </w:tc>
        <w:tc>
          <w:tcPr>
            <w:tcW w:w="4552" w:type="dxa"/>
            <w:vMerge/>
            <w:shd w:val="clear" w:color="auto" w:fill="auto"/>
            <w:vAlign w:val="center"/>
          </w:tcPr>
          <w:p w:rsidR="00040674" w:rsidRPr="006A28B8" w:rsidRDefault="00040674" w:rsidP="00813106">
            <w:pPr>
              <w:contextualSpacing/>
              <w:rPr>
                <w:rFonts w:ascii="Times New Roman" w:hAnsi="Times New Roman"/>
                <w:color w:val="000000"/>
              </w:rPr>
            </w:pPr>
          </w:p>
        </w:tc>
      </w:tr>
      <w:tr w:rsidR="00040674" w:rsidRPr="006A28B8" w:rsidTr="00C25763">
        <w:trPr>
          <w:trHeight w:val="20"/>
          <w:tblHeader/>
          <w:jc w:val="center"/>
        </w:trPr>
        <w:tc>
          <w:tcPr>
            <w:tcW w:w="727" w:type="dxa"/>
            <w:shd w:val="clear" w:color="auto" w:fill="auto"/>
            <w:vAlign w:val="center"/>
          </w:tcPr>
          <w:p w:rsidR="00040674" w:rsidRPr="006A28B8" w:rsidRDefault="00040674" w:rsidP="00150380">
            <w:pPr>
              <w:pStyle w:val="ac"/>
              <w:numPr>
                <w:ilvl w:val="0"/>
                <w:numId w:val="40"/>
              </w:numPr>
              <w:ind w:left="0" w:firstLine="0"/>
              <w:rPr>
                <w:sz w:val="22"/>
                <w:szCs w:val="22"/>
              </w:rPr>
            </w:pPr>
          </w:p>
        </w:tc>
        <w:tc>
          <w:tcPr>
            <w:tcW w:w="4576" w:type="dxa"/>
            <w:vAlign w:val="center"/>
          </w:tcPr>
          <w:p w:rsidR="00040674" w:rsidRPr="006A28B8" w:rsidRDefault="00040674" w:rsidP="00813106">
            <w:pPr>
              <w:spacing w:after="0" w:line="240" w:lineRule="auto"/>
              <w:contextualSpacing/>
              <w:rPr>
                <w:rFonts w:ascii="Times New Roman" w:hAnsi="Times New Roman"/>
              </w:rPr>
            </w:pPr>
            <w:r w:rsidRPr="006A28B8">
              <w:rPr>
                <w:rFonts w:ascii="Times New Roman" w:hAnsi="Times New Roman"/>
              </w:rPr>
              <w:t>Отделение банка</w:t>
            </w:r>
          </w:p>
        </w:tc>
        <w:tc>
          <w:tcPr>
            <w:tcW w:w="4552" w:type="dxa"/>
            <w:vMerge/>
            <w:shd w:val="clear" w:color="auto" w:fill="auto"/>
            <w:vAlign w:val="center"/>
          </w:tcPr>
          <w:p w:rsidR="00040674" w:rsidRPr="006A28B8" w:rsidRDefault="00040674" w:rsidP="00813106">
            <w:pPr>
              <w:contextualSpacing/>
              <w:rPr>
                <w:rFonts w:ascii="Times New Roman" w:hAnsi="Times New Roman"/>
                <w:color w:val="000000"/>
              </w:rPr>
            </w:pPr>
          </w:p>
        </w:tc>
      </w:tr>
    </w:tbl>
    <w:p w:rsidR="00111713" w:rsidRPr="006A28B8" w:rsidRDefault="00807A5B" w:rsidP="005A57CA">
      <w:pPr>
        <w:spacing w:after="0"/>
        <w:ind w:firstLine="567"/>
        <w:jc w:val="both"/>
        <w:rPr>
          <w:rFonts w:ascii="Times New Roman" w:hAnsi="Times New Roman"/>
          <w:bCs/>
        </w:rPr>
      </w:pPr>
      <w:r w:rsidRPr="006A28B8">
        <w:rPr>
          <w:rFonts w:ascii="Times New Roman" w:hAnsi="Times New Roman"/>
          <w:bCs/>
        </w:rPr>
        <w:t xml:space="preserve"> </w:t>
      </w:r>
    </w:p>
    <w:p w:rsidR="00807A5B" w:rsidRPr="006A28B8" w:rsidRDefault="00807A5B" w:rsidP="00272466">
      <w:pPr>
        <w:pStyle w:val="ac"/>
        <w:numPr>
          <w:ilvl w:val="3"/>
          <w:numId w:val="76"/>
        </w:numPr>
        <w:ind w:left="0" w:firstLine="567"/>
        <w:jc w:val="center"/>
        <w:outlineLvl w:val="2"/>
        <w:rPr>
          <w:rFonts w:eastAsia="Times New Roman"/>
          <w:b/>
          <w:bCs/>
          <w:i/>
          <w:iCs/>
        </w:rPr>
      </w:pPr>
      <w:r w:rsidRPr="006A28B8">
        <w:rPr>
          <w:rFonts w:eastAsia="Times New Roman"/>
          <w:b/>
          <w:bCs/>
          <w:i/>
          <w:iCs/>
        </w:rPr>
        <w:t>Объекты торговли, общественного питания, бытового обслуживания и жилищно-коммунального хозяйства</w:t>
      </w:r>
    </w:p>
    <w:p w:rsidR="00807A5B" w:rsidRPr="006A28B8" w:rsidRDefault="00807A5B" w:rsidP="00807A5B">
      <w:pPr>
        <w:spacing w:after="0"/>
        <w:ind w:firstLine="567"/>
        <w:jc w:val="both"/>
        <w:rPr>
          <w:rFonts w:ascii="Times New Roman" w:hAnsi="Times New Roman"/>
          <w:bCs/>
          <w:sz w:val="24"/>
          <w:szCs w:val="24"/>
        </w:rPr>
      </w:pPr>
      <w:r w:rsidRPr="006A28B8">
        <w:rPr>
          <w:rFonts w:ascii="Times New Roman" w:hAnsi="Times New Roman"/>
          <w:bCs/>
          <w:sz w:val="24"/>
          <w:szCs w:val="24"/>
        </w:rPr>
        <w:t>На сегодняшний день в структуре этих предприятий практически не осталось объектов муниципальной собственности, предполагается, что развитие отрасли будет происходить на основе частного предпринимательства.</w:t>
      </w:r>
    </w:p>
    <w:p w:rsidR="00807A5B" w:rsidRPr="006A28B8" w:rsidRDefault="00807A5B" w:rsidP="00807A5B">
      <w:pPr>
        <w:spacing w:after="0"/>
        <w:ind w:firstLine="567"/>
        <w:jc w:val="both"/>
        <w:rPr>
          <w:rFonts w:ascii="Times New Roman" w:hAnsi="Times New Roman"/>
          <w:sz w:val="24"/>
          <w:szCs w:val="24"/>
        </w:rPr>
      </w:pPr>
      <w:r w:rsidRPr="006A28B8">
        <w:rPr>
          <w:rFonts w:ascii="Times New Roman" w:hAnsi="Times New Roman"/>
          <w:bCs/>
          <w:sz w:val="24"/>
          <w:szCs w:val="24"/>
        </w:rPr>
        <w:t xml:space="preserve">К первому уровню обслуживания относятся </w:t>
      </w:r>
      <w:r w:rsidRPr="006A28B8">
        <w:rPr>
          <w:rFonts w:ascii="Times New Roman" w:hAnsi="Times New Roman"/>
          <w:sz w:val="24"/>
          <w:szCs w:val="24"/>
        </w:rP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807A5B" w:rsidRPr="006A28B8" w:rsidRDefault="00807A5B" w:rsidP="00807A5B">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rPr>
        <w:t xml:space="preserve">В соответствии с </w:t>
      </w:r>
      <w:r w:rsidRPr="006A28B8">
        <w:rPr>
          <w:rFonts w:ascii="Times New Roman" w:hAnsi="Times New Roman"/>
          <w:spacing w:val="-3"/>
          <w:sz w:val="24"/>
          <w:szCs w:val="24"/>
        </w:rPr>
        <w:t xml:space="preserve">СП 42.13330.2016 </w:t>
      </w:r>
      <w:r w:rsidRPr="006A28B8">
        <w:rPr>
          <w:rFonts w:ascii="Times New Roman" w:hAnsi="Times New Roman"/>
          <w:sz w:val="24"/>
          <w:szCs w:val="24"/>
        </w:rPr>
        <w:t>в сельских поселениях должны располагаться следующие п</w:t>
      </w:r>
      <w:r w:rsidRPr="006A28B8">
        <w:rPr>
          <w:rFonts w:ascii="Times New Roman" w:hAnsi="Times New Roman"/>
          <w:sz w:val="24"/>
          <w:szCs w:val="24"/>
          <w:shd w:val="clear" w:color="auto" w:fill="FFFFFF"/>
        </w:rPr>
        <w:t>редприятия торговли, общественного питания и бытового обслуживания:</w:t>
      </w:r>
    </w:p>
    <w:p w:rsidR="00496A1F" w:rsidRPr="006A28B8" w:rsidRDefault="00807A5B" w:rsidP="00496A1F">
      <w:pPr>
        <w:numPr>
          <w:ilvl w:val="0"/>
          <w:numId w:val="26"/>
        </w:numPr>
        <w:tabs>
          <w:tab w:val="left" w:pos="851"/>
        </w:tabs>
        <w:spacing w:after="0" w:line="20" w:lineRule="atLeast"/>
        <w:ind w:left="0"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Магазины, 300 м</w:t>
      </w:r>
      <w:r w:rsidRPr="006A28B8">
        <w:rPr>
          <w:rFonts w:ascii="Times New Roman" w:eastAsia="Times New Roman" w:hAnsi="Times New Roman"/>
          <w:sz w:val="24"/>
          <w:szCs w:val="24"/>
          <w:vertAlign w:val="superscript"/>
          <w:lang w:eastAsia="ru-RU"/>
        </w:rPr>
        <w:t>2</w:t>
      </w:r>
      <w:r w:rsidRPr="006A28B8">
        <w:rPr>
          <w:rFonts w:ascii="Times New Roman" w:eastAsia="Times New Roman" w:hAnsi="Times New Roman"/>
          <w:sz w:val="24"/>
          <w:szCs w:val="24"/>
          <w:lang w:eastAsia="ru-RU"/>
        </w:rPr>
        <w:t xml:space="preserve"> торговой площади на 1 тыс. чел, в том числе:</w:t>
      </w:r>
    </w:p>
    <w:p w:rsidR="00496A1F" w:rsidRPr="006A28B8" w:rsidRDefault="00807A5B" w:rsidP="00496A1F">
      <w:pPr>
        <w:numPr>
          <w:ilvl w:val="0"/>
          <w:numId w:val="26"/>
        </w:numPr>
        <w:tabs>
          <w:tab w:val="left" w:pos="851"/>
        </w:tabs>
        <w:spacing w:after="0" w:line="20" w:lineRule="atLeast"/>
        <w:ind w:left="0" w:firstLine="567"/>
        <w:jc w:val="both"/>
        <w:rPr>
          <w:rFonts w:ascii="Times New Roman" w:eastAsia="Times New Roman" w:hAnsi="Times New Roman"/>
          <w:sz w:val="24"/>
          <w:szCs w:val="24"/>
          <w:lang w:eastAsia="ru-RU"/>
        </w:rPr>
      </w:pPr>
      <w:r w:rsidRPr="006A28B8">
        <w:rPr>
          <w:rStyle w:val="apple-converted-space"/>
          <w:rFonts w:ascii="Times New Roman" w:hAnsi="Times New Roman"/>
          <w:sz w:val="24"/>
          <w:szCs w:val="24"/>
          <w:shd w:val="clear" w:color="auto" w:fill="FFFFFF"/>
        </w:rPr>
        <w:t xml:space="preserve">магазины </w:t>
      </w:r>
      <w:r w:rsidRPr="006A28B8">
        <w:rPr>
          <w:rFonts w:ascii="Times New Roman" w:hAnsi="Times New Roman"/>
          <w:sz w:val="24"/>
          <w:szCs w:val="24"/>
          <w:shd w:val="clear" w:color="auto" w:fill="FFFFFF"/>
        </w:rPr>
        <w:t>продовольственных товаров 100</w:t>
      </w:r>
      <w:r w:rsidRPr="006A28B8">
        <w:rPr>
          <w:rFonts w:ascii="Times New Roman" w:eastAsia="Times New Roman" w:hAnsi="Times New Roman"/>
          <w:sz w:val="24"/>
          <w:szCs w:val="24"/>
          <w:lang w:eastAsia="ru-RU"/>
        </w:rPr>
        <w:t xml:space="preserve"> м</w:t>
      </w:r>
      <w:r w:rsidRPr="006A28B8">
        <w:rPr>
          <w:rFonts w:ascii="Times New Roman" w:eastAsia="Times New Roman" w:hAnsi="Times New Roman"/>
          <w:sz w:val="24"/>
          <w:szCs w:val="24"/>
          <w:vertAlign w:val="superscript"/>
          <w:lang w:eastAsia="ru-RU"/>
        </w:rPr>
        <w:t>2</w:t>
      </w:r>
      <w:r w:rsidRPr="006A28B8">
        <w:rPr>
          <w:rFonts w:ascii="Times New Roman" w:eastAsia="Times New Roman" w:hAnsi="Times New Roman"/>
          <w:sz w:val="24"/>
          <w:szCs w:val="24"/>
          <w:lang w:eastAsia="ru-RU"/>
        </w:rPr>
        <w:t xml:space="preserve"> торговой площади на 1 тыс. чел;</w:t>
      </w:r>
    </w:p>
    <w:p w:rsidR="00807A5B" w:rsidRPr="006A28B8" w:rsidRDefault="00807A5B" w:rsidP="00496A1F">
      <w:pPr>
        <w:numPr>
          <w:ilvl w:val="0"/>
          <w:numId w:val="26"/>
        </w:numPr>
        <w:tabs>
          <w:tab w:val="left" w:pos="851"/>
        </w:tabs>
        <w:spacing w:after="0" w:line="20" w:lineRule="atLeast"/>
        <w:ind w:left="0" w:firstLine="567"/>
        <w:jc w:val="both"/>
        <w:rPr>
          <w:rFonts w:ascii="Times New Roman" w:eastAsia="Times New Roman" w:hAnsi="Times New Roman"/>
          <w:sz w:val="24"/>
          <w:szCs w:val="24"/>
          <w:lang w:eastAsia="ru-RU"/>
        </w:rPr>
      </w:pPr>
      <w:r w:rsidRPr="006A28B8">
        <w:rPr>
          <w:rFonts w:ascii="Times New Roman" w:hAnsi="Times New Roman"/>
          <w:sz w:val="24"/>
          <w:szCs w:val="24"/>
          <w:shd w:val="clear" w:color="auto" w:fill="FFFFFF"/>
        </w:rPr>
        <w:t xml:space="preserve">магазины </w:t>
      </w:r>
      <w:r w:rsidRPr="006A28B8">
        <w:rPr>
          <w:rStyle w:val="apple-converted-space"/>
          <w:rFonts w:ascii="Times New Roman" w:hAnsi="Times New Roman"/>
          <w:sz w:val="24"/>
          <w:szCs w:val="24"/>
          <w:shd w:val="clear" w:color="auto" w:fill="FFFFFF"/>
        </w:rPr>
        <w:t>не</w:t>
      </w:r>
      <w:r w:rsidRPr="006A28B8">
        <w:rPr>
          <w:rFonts w:ascii="Times New Roman" w:hAnsi="Times New Roman"/>
          <w:sz w:val="24"/>
          <w:szCs w:val="24"/>
          <w:shd w:val="clear" w:color="auto" w:fill="FFFFFF"/>
        </w:rPr>
        <w:t xml:space="preserve">продовольственных товаров, 200 </w:t>
      </w:r>
      <w:r w:rsidRPr="006A28B8">
        <w:rPr>
          <w:rFonts w:ascii="Times New Roman" w:eastAsia="Times New Roman" w:hAnsi="Times New Roman"/>
          <w:sz w:val="24"/>
          <w:szCs w:val="24"/>
          <w:lang w:eastAsia="ru-RU"/>
        </w:rPr>
        <w:t>м</w:t>
      </w:r>
      <w:r w:rsidRPr="006A28B8">
        <w:rPr>
          <w:rFonts w:ascii="Times New Roman" w:eastAsia="Times New Roman" w:hAnsi="Times New Roman"/>
          <w:sz w:val="24"/>
          <w:szCs w:val="24"/>
          <w:vertAlign w:val="superscript"/>
          <w:lang w:eastAsia="ru-RU"/>
        </w:rPr>
        <w:t>2</w:t>
      </w:r>
      <w:r w:rsidRPr="006A28B8">
        <w:rPr>
          <w:rFonts w:ascii="Times New Roman" w:eastAsia="Times New Roman" w:hAnsi="Times New Roman"/>
          <w:sz w:val="24"/>
          <w:szCs w:val="24"/>
          <w:lang w:eastAsia="ru-RU"/>
        </w:rPr>
        <w:t xml:space="preserve"> торговой площади на 1 тыс. чел;</w:t>
      </w:r>
    </w:p>
    <w:p w:rsidR="00807A5B" w:rsidRPr="006A28B8" w:rsidRDefault="00807A5B" w:rsidP="00962E16">
      <w:pPr>
        <w:numPr>
          <w:ilvl w:val="0"/>
          <w:numId w:val="25"/>
        </w:numPr>
        <w:tabs>
          <w:tab w:val="left" w:pos="851"/>
        </w:tabs>
        <w:spacing w:after="0" w:line="20" w:lineRule="atLeast"/>
        <w:ind w:left="0"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Предприятия общественного питания, 40 мест на 1 тыс. чел;</w:t>
      </w:r>
    </w:p>
    <w:p w:rsidR="00807A5B" w:rsidRPr="006A28B8" w:rsidRDefault="00807A5B" w:rsidP="00962E16">
      <w:pPr>
        <w:numPr>
          <w:ilvl w:val="0"/>
          <w:numId w:val="25"/>
        </w:numPr>
        <w:tabs>
          <w:tab w:val="left" w:pos="851"/>
        </w:tabs>
        <w:spacing w:after="0" w:line="20" w:lineRule="atLeast"/>
        <w:ind w:left="0"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Предприятия бытового обслуживания, 7 рабочих мест на 1 тыс. чел.</w:t>
      </w:r>
    </w:p>
    <w:p w:rsidR="00807A5B" w:rsidRPr="006A28B8" w:rsidRDefault="00807A5B" w:rsidP="00807A5B">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Таким образом, с учетом численности населения (</w:t>
      </w:r>
      <w:r w:rsidR="00C93C2D" w:rsidRPr="006A28B8">
        <w:rPr>
          <w:rFonts w:ascii="Times New Roman" w:hAnsi="Times New Roman"/>
          <w:sz w:val="24"/>
          <w:szCs w:val="24"/>
          <w:shd w:val="clear" w:color="auto" w:fill="FFFFFF"/>
        </w:rPr>
        <w:t>10</w:t>
      </w:r>
      <w:r w:rsidR="001A07E8" w:rsidRPr="006A28B8">
        <w:rPr>
          <w:rFonts w:ascii="Times New Roman" w:hAnsi="Times New Roman"/>
          <w:sz w:val="24"/>
          <w:szCs w:val="24"/>
          <w:shd w:val="clear" w:color="auto" w:fill="FFFFFF"/>
        </w:rPr>
        <w:t>60</w:t>
      </w:r>
      <w:r w:rsidRPr="006A28B8">
        <w:rPr>
          <w:rFonts w:ascii="Times New Roman" w:hAnsi="Times New Roman"/>
          <w:sz w:val="24"/>
          <w:szCs w:val="24"/>
          <w:shd w:val="clear" w:color="auto" w:fill="FFFFFF"/>
        </w:rPr>
        <w:t xml:space="preserve"> чел.) в сельском поселении должно располагаться:</w:t>
      </w:r>
    </w:p>
    <w:p w:rsidR="00496A1F" w:rsidRPr="006A28B8" w:rsidRDefault="00C126F8" w:rsidP="00496A1F">
      <w:pPr>
        <w:numPr>
          <w:ilvl w:val="0"/>
          <w:numId w:val="26"/>
        </w:numPr>
        <w:tabs>
          <w:tab w:val="left" w:pos="851"/>
        </w:tabs>
        <w:spacing w:after="0" w:line="20" w:lineRule="atLeast"/>
        <w:ind w:left="0"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165,6</w:t>
      </w:r>
      <w:r w:rsidR="00807A5B" w:rsidRPr="006A28B8">
        <w:rPr>
          <w:rFonts w:ascii="Times New Roman" w:eastAsia="Times New Roman" w:hAnsi="Times New Roman"/>
          <w:sz w:val="24"/>
          <w:szCs w:val="24"/>
          <w:lang w:eastAsia="ru-RU"/>
        </w:rPr>
        <w:t xml:space="preserve"> м</w:t>
      </w:r>
      <w:r w:rsidR="00807A5B" w:rsidRPr="006A28B8">
        <w:rPr>
          <w:rFonts w:ascii="Times New Roman" w:eastAsia="Times New Roman" w:hAnsi="Times New Roman"/>
          <w:sz w:val="24"/>
          <w:szCs w:val="24"/>
          <w:vertAlign w:val="superscript"/>
          <w:lang w:eastAsia="ru-RU"/>
        </w:rPr>
        <w:t>2</w:t>
      </w:r>
      <w:r w:rsidR="00807A5B" w:rsidRPr="006A28B8">
        <w:rPr>
          <w:rFonts w:ascii="Times New Roman" w:eastAsia="Times New Roman" w:hAnsi="Times New Roman"/>
          <w:sz w:val="24"/>
          <w:szCs w:val="24"/>
          <w:lang w:eastAsia="ru-RU"/>
        </w:rPr>
        <w:t xml:space="preserve"> торговой площади магазинов, в том числе:</w:t>
      </w:r>
    </w:p>
    <w:p w:rsidR="00496A1F" w:rsidRPr="006A28B8" w:rsidRDefault="00C126F8" w:rsidP="00496A1F">
      <w:pPr>
        <w:numPr>
          <w:ilvl w:val="0"/>
          <w:numId w:val="26"/>
        </w:numPr>
        <w:tabs>
          <w:tab w:val="left" w:pos="851"/>
        </w:tabs>
        <w:spacing w:after="0" w:line="20" w:lineRule="atLeast"/>
        <w:ind w:left="0" w:firstLine="567"/>
        <w:jc w:val="both"/>
        <w:rPr>
          <w:rFonts w:ascii="Times New Roman" w:eastAsia="Times New Roman" w:hAnsi="Times New Roman"/>
          <w:sz w:val="24"/>
          <w:szCs w:val="24"/>
          <w:lang w:eastAsia="ru-RU"/>
        </w:rPr>
      </w:pPr>
      <w:r w:rsidRPr="006A28B8">
        <w:rPr>
          <w:rStyle w:val="apple-converted-space"/>
          <w:rFonts w:ascii="Times New Roman" w:hAnsi="Times New Roman"/>
          <w:sz w:val="24"/>
          <w:szCs w:val="24"/>
          <w:shd w:val="clear" w:color="auto" w:fill="FFFFFF"/>
        </w:rPr>
        <w:t>55,2</w:t>
      </w:r>
      <w:r w:rsidR="00807A5B" w:rsidRPr="006A28B8">
        <w:rPr>
          <w:rStyle w:val="apple-converted-space"/>
          <w:rFonts w:ascii="Times New Roman" w:hAnsi="Times New Roman"/>
          <w:sz w:val="24"/>
          <w:szCs w:val="24"/>
          <w:shd w:val="clear" w:color="auto" w:fill="FFFFFF"/>
        </w:rPr>
        <w:t xml:space="preserve"> </w:t>
      </w:r>
      <w:r w:rsidR="00807A5B" w:rsidRPr="006A28B8">
        <w:rPr>
          <w:rFonts w:ascii="Times New Roman" w:eastAsia="Times New Roman" w:hAnsi="Times New Roman"/>
          <w:sz w:val="24"/>
          <w:szCs w:val="24"/>
          <w:lang w:eastAsia="ru-RU"/>
        </w:rPr>
        <w:t>м</w:t>
      </w:r>
      <w:r w:rsidR="00807A5B" w:rsidRPr="006A28B8">
        <w:rPr>
          <w:rFonts w:ascii="Times New Roman" w:eastAsia="Times New Roman" w:hAnsi="Times New Roman"/>
          <w:sz w:val="24"/>
          <w:szCs w:val="24"/>
          <w:vertAlign w:val="superscript"/>
          <w:lang w:eastAsia="ru-RU"/>
        </w:rPr>
        <w:t xml:space="preserve">2  </w:t>
      </w:r>
      <w:r w:rsidR="00807A5B" w:rsidRPr="006A28B8">
        <w:rPr>
          <w:rFonts w:ascii="Times New Roman" w:eastAsia="Times New Roman" w:hAnsi="Times New Roman"/>
          <w:sz w:val="24"/>
          <w:szCs w:val="24"/>
          <w:lang w:eastAsia="ru-RU"/>
        </w:rPr>
        <w:t xml:space="preserve">торговой площади </w:t>
      </w:r>
      <w:r w:rsidR="00807A5B" w:rsidRPr="006A28B8">
        <w:rPr>
          <w:rStyle w:val="apple-converted-space"/>
          <w:rFonts w:ascii="Times New Roman" w:hAnsi="Times New Roman"/>
          <w:sz w:val="24"/>
          <w:szCs w:val="24"/>
          <w:shd w:val="clear" w:color="auto" w:fill="FFFFFF"/>
        </w:rPr>
        <w:t xml:space="preserve">магазинов </w:t>
      </w:r>
      <w:r w:rsidR="00807A5B" w:rsidRPr="006A28B8">
        <w:rPr>
          <w:rFonts w:ascii="Times New Roman" w:hAnsi="Times New Roman"/>
          <w:sz w:val="24"/>
          <w:szCs w:val="24"/>
          <w:shd w:val="clear" w:color="auto" w:fill="FFFFFF"/>
        </w:rPr>
        <w:t>продовольственных товаров;</w:t>
      </w:r>
    </w:p>
    <w:p w:rsidR="00807A5B" w:rsidRPr="006A28B8" w:rsidRDefault="00C126F8" w:rsidP="00496A1F">
      <w:pPr>
        <w:numPr>
          <w:ilvl w:val="0"/>
          <w:numId w:val="26"/>
        </w:numPr>
        <w:tabs>
          <w:tab w:val="left" w:pos="851"/>
        </w:tabs>
        <w:spacing w:after="0" w:line="20" w:lineRule="atLeast"/>
        <w:ind w:left="0" w:firstLine="567"/>
        <w:jc w:val="both"/>
        <w:rPr>
          <w:rFonts w:ascii="Times New Roman" w:eastAsia="Times New Roman" w:hAnsi="Times New Roman"/>
          <w:sz w:val="24"/>
          <w:szCs w:val="24"/>
          <w:lang w:eastAsia="ru-RU"/>
        </w:rPr>
      </w:pPr>
      <w:r w:rsidRPr="006A28B8">
        <w:rPr>
          <w:rFonts w:ascii="Times New Roman" w:hAnsi="Times New Roman"/>
          <w:sz w:val="24"/>
          <w:szCs w:val="24"/>
          <w:shd w:val="clear" w:color="auto" w:fill="FFFFFF"/>
        </w:rPr>
        <w:t>110,4</w:t>
      </w:r>
      <w:r w:rsidR="00807A5B" w:rsidRPr="006A28B8">
        <w:rPr>
          <w:rFonts w:ascii="Times New Roman" w:hAnsi="Times New Roman"/>
          <w:sz w:val="24"/>
          <w:szCs w:val="24"/>
          <w:shd w:val="clear" w:color="auto" w:fill="FFFFFF"/>
        </w:rPr>
        <w:t xml:space="preserve"> </w:t>
      </w:r>
      <w:r w:rsidR="00807A5B" w:rsidRPr="006A28B8">
        <w:rPr>
          <w:rFonts w:ascii="Times New Roman" w:eastAsia="Times New Roman" w:hAnsi="Times New Roman"/>
          <w:sz w:val="24"/>
          <w:szCs w:val="24"/>
          <w:lang w:eastAsia="ru-RU"/>
        </w:rPr>
        <w:t>м</w:t>
      </w:r>
      <w:r w:rsidR="00807A5B" w:rsidRPr="006A28B8">
        <w:rPr>
          <w:rFonts w:ascii="Times New Roman" w:eastAsia="Times New Roman" w:hAnsi="Times New Roman"/>
          <w:sz w:val="24"/>
          <w:szCs w:val="24"/>
          <w:vertAlign w:val="superscript"/>
          <w:lang w:eastAsia="ru-RU"/>
        </w:rPr>
        <w:t xml:space="preserve">2  </w:t>
      </w:r>
      <w:r w:rsidR="00807A5B" w:rsidRPr="006A28B8">
        <w:rPr>
          <w:rFonts w:ascii="Times New Roman" w:eastAsia="Times New Roman" w:hAnsi="Times New Roman"/>
          <w:sz w:val="24"/>
          <w:szCs w:val="24"/>
          <w:lang w:eastAsia="ru-RU"/>
        </w:rPr>
        <w:t xml:space="preserve">торговой площади </w:t>
      </w:r>
      <w:r w:rsidR="00807A5B" w:rsidRPr="006A28B8">
        <w:rPr>
          <w:rStyle w:val="apple-converted-space"/>
          <w:rFonts w:ascii="Times New Roman" w:hAnsi="Times New Roman"/>
          <w:sz w:val="24"/>
          <w:szCs w:val="24"/>
          <w:shd w:val="clear" w:color="auto" w:fill="FFFFFF"/>
        </w:rPr>
        <w:t>магазинов не</w:t>
      </w:r>
      <w:r w:rsidR="00807A5B" w:rsidRPr="006A28B8">
        <w:rPr>
          <w:rFonts w:ascii="Times New Roman" w:hAnsi="Times New Roman"/>
          <w:sz w:val="24"/>
          <w:szCs w:val="24"/>
          <w:shd w:val="clear" w:color="auto" w:fill="FFFFFF"/>
        </w:rPr>
        <w:t>продовольственных товаров</w:t>
      </w:r>
      <w:r w:rsidR="00807A5B" w:rsidRPr="006A28B8">
        <w:rPr>
          <w:rFonts w:ascii="Times New Roman" w:eastAsia="Times New Roman" w:hAnsi="Times New Roman"/>
          <w:sz w:val="24"/>
          <w:szCs w:val="24"/>
          <w:lang w:eastAsia="ru-RU"/>
        </w:rPr>
        <w:t>;</w:t>
      </w:r>
    </w:p>
    <w:p w:rsidR="00807A5B" w:rsidRPr="006A28B8" w:rsidRDefault="00C126F8" w:rsidP="00962E16">
      <w:pPr>
        <w:numPr>
          <w:ilvl w:val="0"/>
          <w:numId w:val="25"/>
        </w:numPr>
        <w:tabs>
          <w:tab w:val="left" w:pos="851"/>
        </w:tabs>
        <w:spacing w:after="0" w:line="20" w:lineRule="atLeast"/>
        <w:ind w:left="0"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22</w:t>
      </w:r>
      <w:r w:rsidR="00807A5B" w:rsidRPr="006A28B8">
        <w:rPr>
          <w:rFonts w:ascii="Times New Roman" w:eastAsia="Times New Roman" w:hAnsi="Times New Roman"/>
          <w:sz w:val="24"/>
          <w:szCs w:val="24"/>
          <w:lang w:eastAsia="ru-RU"/>
        </w:rPr>
        <w:t xml:space="preserve"> мест</w:t>
      </w:r>
      <w:r w:rsidR="00255348" w:rsidRPr="006A28B8">
        <w:rPr>
          <w:rFonts w:ascii="Times New Roman" w:eastAsia="Times New Roman" w:hAnsi="Times New Roman"/>
          <w:sz w:val="24"/>
          <w:szCs w:val="24"/>
          <w:lang w:eastAsia="ru-RU"/>
        </w:rPr>
        <w:t>а</w:t>
      </w:r>
      <w:r w:rsidR="00807A5B" w:rsidRPr="006A28B8">
        <w:rPr>
          <w:rFonts w:ascii="Times New Roman" w:eastAsia="Times New Roman" w:hAnsi="Times New Roman"/>
          <w:sz w:val="24"/>
          <w:szCs w:val="24"/>
          <w:lang w:eastAsia="ru-RU"/>
        </w:rPr>
        <w:t xml:space="preserve"> на предприятиях общественного питания;</w:t>
      </w:r>
    </w:p>
    <w:p w:rsidR="00807A5B" w:rsidRPr="006A28B8" w:rsidRDefault="00C126F8" w:rsidP="00CC6EA0">
      <w:pPr>
        <w:numPr>
          <w:ilvl w:val="0"/>
          <w:numId w:val="25"/>
        </w:numPr>
        <w:tabs>
          <w:tab w:val="left" w:pos="851"/>
        </w:tabs>
        <w:spacing w:line="20" w:lineRule="atLeast"/>
        <w:ind w:left="0"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4</w:t>
      </w:r>
      <w:r w:rsidR="00807A5B" w:rsidRPr="006A28B8">
        <w:rPr>
          <w:rFonts w:ascii="Times New Roman" w:eastAsia="Times New Roman" w:hAnsi="Times New Roman"/>
          <w:sz w:val="24"/>
          <w:szCs w:val="24"/>
          <w:lang w:eastAsia="ru-RU"/>
        </w:rPr>
        <w:t xml:space="preserve"> рабочих мест на предприятиях бытового обслуживания.</w:t>
      </w:r>
    </w:p>
    <w:p w:rsidR="000B4354" w:rsidRPr="006A28B8" w:rsidRDefault="00807A5B" w:rsidP="0045296C">
      <w:pPr>
        <w:spacing w:after="0"/>
        <w:jc w:val="center"/>
        <w:outlineLvl w:val="0"/>
        <w:rPr>
          <w:rFonts w:ascii="Times New Roman" w:hAnsi="Times New Roman"/>
          <w:sz w:val="24"/>
          <w:szCs w:val="24"/>
        </w:rPr>
      </w:pPr>
      <w:r w:rsidRPr="006A28B8">
        <w:rPr>
          <w:rFonts w:ascii="Times New Roman" w:hAnsi="Times New Roman"/>
          <w:b/>
          <w:i/>
          <w:sz w:val="24"/>
          <w:szCs w:val="24"/>
        </w:rPr>
        <w:t xml:space="preserve">В </w:t>
      </w:r>
      <w:r w:rsidR="00A52217" w:rsidRPr="006A28B8">
        <w:rPr>
          <w:rFonts w:ascii="Times New Roman" w:hAnsi="Times New Roman"/>
          <w:b/>
          <w:i/>
          <w:sz w:val="24"/>
          <w:szCs w:val="24"/>
        </w:rPr>
        <w:t>Мамоновском</w:t>
      </w:r>
      <w:r w:rsidR="0059185D" w:rsidRPr="006A28B8">
        <w:rPr>
          <w:rFonts w:ascii="Times New Roman" w:hAnsi="Times New Roman"/>
          <w:b/>
          <w:i/>
          <w:sz w:val="24"/>
          <w:szCs w:val="24"/>
        </w:rPr>
        <w:t xml:space="preserve"> </w:t>
      </w:r>
      <w:r w:rsidRPr="006A28B8">
        <w:rPr>
          <w:rFonts w:ascii="Times New Roman" w:hAnsi="Times New Roman"/>
          <w:b/>
          <w:i/>
          <w:sz w:val="24"/>
          <w:szCs w:val="24"/>
        </w:rPr>
        <w:t>сельском поселении функционируют</w:t>
      </w:r>
      <w:r w:rsidRPr="006A28B8">
        <w:rPr>
          <w:rFonts w:ascii="Times New Roman" w:hAnsi="Times New Roman"/>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6"/>
        <w:gridCol w:w="4689"/>
        <w:gridCol w:w="4370"/>
      </w:tblGrid>
      <w:tr w:rsidR="00793B34" w:rsidRPr="006A28B8" w:rsidTr="00040674">
        <w:trPr>
          <w:tblHeader/>
          <w:jc w:val="center"/>
        </w:trPr>
        <w:tc>
          <w:tcPr>
            <w:tcW w:w="796" w:type="dxa"/>
            <w:shd w:val="clear" w:color="auto" w:fill="D9D9D9"/>
            <w:vAlign w:val="center"/>
          </w:tcPr>
          <w:p w:rsidR="00807A5B" w:rsidRPr="006A28B8" w:rsidRDefault="00807A5B" w:rsidP="00D27274">
            <w:pPr>
              <w:spacing w:after="0" w:line="240" w:lineRule="auto"/>
              <w:contextualSpacing/>
              <w:rPr>
                <w:rFonts w:ascii="Times New Roman" w:hAnsi="Times New Roman"/>
              </w:rPr>
            </w:pPr>
            <w:bookmarkStart w:id="139" w:name="_Hlk79653704"/>
            <w:r w:rsidRPr="006A28B8">
              <w:rPr>
                <w:rFonts w:ascii="Times New Roman" w:hAnsi="Times New Roman"/>
                <w:b/>
              </w:rPr>
              <w:t>№ п/п</w:t>
            </w:r>
          </w:p>
        </w:tc>
        <w:tc>
          <w:tcPr>
            <w:tcW w:w="4689" w:type="dxa"/>
            <w:shd w:val="clear" w:color="auto" w:fill="D9D9D9"/>
            <w:vAlign w:val="center"/>
          </w:tcPr>
          <w:p w:rsidR="00807A5B" w:rsidRPr="006A28B8" w:rsidRDefault="00807A5B" w:rsidP="00D27274">
            <w:pPr>
              <w:spacing w:after="0" w:line="240" w:lineRule="auto"/>
              <w:contextualSpacing/>
              <w:rPr>
                <w:rFonts w:ascii="Times New Roman" w:hAnsi="Times New Roman"/>
                <w:b/>
              </w:rPr>
            </w:pPr>
            <w:r w:rsidRPr="006A28B8">
              <w:rPr>
                <w:rFonts w:ascii="Times New Roman" w:hAnsi="Times New Roman"/>
                <w:b/>
              </w:rPr>
              <w:t>Наименование учреждений обслуживания</w:t>
            </w:r>
          </w:p>
        </w:tc>
        <w:tc>
          <w:tcPr>
            <w:tcW w:w="4370" w:type="dxa"/>
            <w:shd w:val="clear" w:color="auto" w:fill="D9D9D9"/>
            <w:vAlign w:val="center"/>
          </w:tcPr>
          <w:p w:rsidR="00807A5B" w:rsidRPr="006A28B8" w:rsidRDefault="00807A5B" w:rsidP="00D27274">
            <w:pPr>
              <w:spacing w:after="0" w:line="240" w:lineRule="auto"/>
              <w:contextualSpacing/>
              <w:rPr>
                <w:rFonts w:ascii="Times New Roman" w:hAnsi="Times New Roman"/>
                <w:b/>
              </w:rPr>
            </w:pPr>
            <w:r w:rsidRPr="006A28B8">
              <w:rPr>
                <w:rFonts w:ascii="Times New Roman" w:hAnsi="Times New Roman"/>
                <w:b/>
              </w:rPr>
              <w:t>Адрес</w:t>
            </w:r>
          </w:p>
        </w:tc>
      </w:tr>
      <w:tr w:rsidR="00793B34" w:rsidRPr="006A28B8" w:rsidTr="00040674">
        <w:trPr>
          <w:tblHeader/>
          <w:jc w:val="center"/>
        </w:trPr>
        <w:tc>
          <w:tcPr>
            <w:tcW w:w="796" w:type="dxa"/>
            <w:shd w:val="clear" w:color="auto" w:fill="D9D9D9"/>
            <w:vAlign w:val="center"/>
          </w:tcPr>
          <w:p w:rsidR="00B31CEA" w:rsidRPr="006A28B8" w:rsidRDefault="00B31CEA" w:rsidP="00D27274">
            <w:pPr>
              <w:spacing w:after="0" w:line="240" w:lineRule="auto"/>
              <w:contextualSpacing/>
              <w:rPr>
                <w:rFonts w:ascii="Times New Roman" w:hAnsi="Times New Roman"/>
                <w:b/>
              </w:rPr>
            </w:pPr>
            <w:r w:rsidRPr="006A28B8">
              <w:rPr>
                <w:rFonts w:ascii="Times New Roman" w:hAnsi="Times New Roman"/>
                <w:b/>
              </w:rPr>
              <w:t>1</w:t>
            </w:r>
          </w:p>
        </w:tc>
        <w:tc>
          <w:tcPr>
            <w:tcW w:w="4689" w:type="dxa"/>
            <w:shd w:val="clear" w:color="auto" w:fill="D9D9D9"/>
            <w:vAlign w:val="center"/>
          </w:tcPr>
          <w:p w:rsidR="00B31CEA" w:rsidRPr="006A28B8" w:rsidRDefault="00B31CEA" w:rsidP="00D27274">
            <w:pPr>
              <w:spacing w:after="0" w:line="240" w:lineRule="auto"/>
              <w:contextualSpacing/>
              <w:rPr>
                <w:rFonts w:ascii="Times New Roman" w:hAnsi="Times New Roman"/>
                <w:b/>
              </w:rPr>
            </w:pPr>
            <w:r w:rsidRPr="006A28B8">
              <w:rPr>
                <w:rFonts w:ascii="Times New Roman" w:hAnsi="Times New Roman"/>
                <w:b/>
              </w:rPr>
              <w:t>2</w:t>
            </w:r>
          </w:p>
        </w:tc>
        <w:tc>
          <w:tcPr>
            <w:tcW w:w="4370" w:type="dxa"/>
            <w:shd w:val="clear" w:color="auto" w:fill="D9D9D9"/>
            <w:vAlign w:val="center"/>
          </w:tcPr>
          <w:p w:rsidR="00B31CEA" w:rsidRPr="006A28B8" w:rsidRDefault="00B31CEA" w:rsidP="00D27274">
            <w:pPr>
              <w:spacing w:after="0" w:line="240" w:lineRule="auto"/>
              <w:contextualSpacing/>
              <w:rPr>
                <w:rFonts w:ascii="Times New Roman" w:hAnsi="Times New Roman"/>
                <w:b/>
              </w:rPr>
            </w:pPr>
            <w:r w:rsidRPr="006A28B8">
              <w:rPr>
                <w:rFonts w:ascii="Times New Roman" w:hAnsi="Times New Roman"/>
                <w:b/>
              </w:rPr>
              <w:t>3</w:t>
            </w:r>
          </w:p>
        </w:tc>
      </w:tr>
      <w:bookmarkEnd w:id="139"/>
      <w:tr w:rsidR="00793B34" w:rsidRPr="006A28B8" w:rsidTr="00040674">
        <w:trPr>
          <w:tblHeader/>
          <w:jc w:val="center"/>
        </w:trPr>
        <w:tc>
          <w:tcPr>
            <w:tcW w:w="9855" w:type="dxa"/>
            <w:gridSpan w:val="3"/>
            <w:vAlign w:val="center"/>
          </w:tcPr>
          <w:p w:rsidR="00807A5B" w:rsidRPr="006A28B8" w:rsidRDefault="00807A5B" w:rsidP="00D27274">
            <w:pPr>
              <w:spacing w:after="0" w:line="240" w:lineRule="auto"/>
              <w:contextualSpacing/>
              <w:rPr>
                <w:rFonts w:ascii="Times New Roman" w:hAnsi="Times New Roman"/>
                <w:b/>
              </w:rPr>
            </w:pPr>
            <w:r w:rsidRPr="006A28B8">
              <w:rPr>
                <w:rFonts w:ascii="Times New Roman" w:hAnsi="Times New Roman"/>
                <w:b/>
              </w:rPr>
              <w:t>Объекты торговли</w:t>
            </w:r>
          </w:p>
        </w:tc>
      </w:tr>
      <w:tr w:rsidR="00040674" w:rsidRPr="006A28B8" w:rsidTr="00040674">
        <w:trPr>
          <w:tblHeader/>
          <w:jc w:val="center"/>
        </w:trPr>
        <w:tc>
          <w:tcPr>
            <w:tcW w:w="796" w:type="dxa"/>
            <w:vAlign w:val="center"/>
          </w:tcPr>
          <w:p w:rsidR="00040674" w:rsidRPr="006A28B8" w:rsidRDefault="00040674" w:rsidP="00D27274">
            <w:pPr>
              <w:widowControl w:val="0"/>
              <w:numPr>
                <w:ilvl w:val="0"/>
                <w:numId w:val="49"/>
              </w:numPr>
              <w:suppressAutoHyphens/>
              <w:spacing w:after="0" w:line="240" w:lineRule="auto"/>
              <w:ind w:right="-282"/>
              <w:contextualSpacing/>
              <w:rPr>
                <w:rFonts w:ascii="Times New Roman" w:eastAsia="Lucida Sans Unicode" w:hAnsi="Times New Roman"/>
                <w:kern w:val="1"/>
              </w:rPr>
            </w:pPr>
          </w:p>
        </w:tc>
        <w:tc>
          <w:tcPr>
            <w:tcW w:w="4689" w:type="dxa"/>
          </w:tcPr>
          <w:p w:rsidR="00040674" w:rsidRPr="006A28B8" w:rsidRDefault="00040674" w:rsidP="00D27274">
            <w:pPr>
              <w:spacing w:after="0" w:line="240" w:lineRule="auto"/>
              <w:rPr>
                <w:rFonts w:ascii="Times New Roman" w:eastAsiaTheme="majorEastAsia" w:hAnsi="Times New Roman"/>
              </w:rPr>
            </w:pPr>
            <w:r w:rsidRPr="006A28B8">
              <w:rPr>
                <w:rFonts w:ascii="Times New Roman" w:eastAsiaTheme="majorEastAsia" w:hAnsi="Times New Roman"/>
              </w:rPr>
              <w:t>Магазин ООО «Спектр»</w:t>
            </w:r>
          </w:p>
        </w:tc>
        <w:tc>
          <w:tcPr>
            <w:tcW w:w="4370" w:type="dxa"/>
          </w:tcPr>
          <w:p w:rsidR="00040674" w:rsidRPr="006A28B8" w:rsidRDefault="00040674" w:rsidP="00D27274">
            <w:pPr>
              <w:spacing w:after="0"/>
            </w:pPr>
            <w:r w:rsidRPr="006A28B8">
              <w:rPr>
                <w:rFonts w:ascii="Times New Roman" w:hAnsi="Times New Roman"/>
                <w:color w:val="000000"/>
              </w:rPr>
              <w:t>с. Мамоновка, ул. Советская, д.25</w:t>
            </w:r>
          </w:p>
        </w:tc>
      </w:tr>
      <w:tr w:rsidR="00040674" w:rsidRPr="006A28B8" w:rsidTr="00040674">
        <w:trPr>
          <w:tblHeader/>
          <w:jc w:val="center"/>
        </w:trPr>
        <w:tc>
          <w:tcPr>
            <w:tcW w:w="796" w:type="dxa"/>
            <w:vAlign w:val="center"/>
          </w:tcPr>
          <w:p w:rsidR="00040674" w:rsidRPr="006A28B8" w:rsidRDefault="00040674" w:rsidP="00D27274">
            <w:pPr>
              <w:widowControl w:val="0"/>
              <w:numPr>
                <w:ilvl w:val="0"/>
                <w:numId w:val="49"/>
              </w:numPr>
              <w:suppressAutoHyphens/>
              <w:spacing w:after="0" w:line="240" w:lineRule="auto"/>
              <w:contextualSpacing/>
              <w:rPr>
                <w:rFonts w:ascii="Times New Roman" w:eastAsia="Lucida Sans Unicode" w:hAnsi="Times New Roman"/>
                <w:kern w:val="1"/>
              </w:rPr>
            </w:pPr>
          </w:p>
        </w:tc>
        <w:tc>
          <w:tcPr>
            <w:tcW w:w="4689" w:type="dxa"/>
          </w:tcPr>
          <w:p w:rsidR="00040674" w:rsidRPr="006A28B8" w:rsidRDefault="00040674" w:rsidP="00D27274">
            <w:pPr>
              <w:spacing w:after="0" w:line="240" w:lineRule="auto"/>
              <w:rPr>
                <w:rFonts w:ascii="Times New Roman" w:hAnsi="Times New Roman"/>
              </w:rPr>
            </w:pPr>
            <w:r w:rsidRPr="006A28B8">
              <w:rPr>
                <w:rFonts w:ascii="Times New Roman" w:hAnsi="Times New Roman"/>
              </w:rPr>
              <w:t>Магазин ИП Ляшенко</w:t>
            </w:r>
          </w:p>
        </w:tc>
        <w:tc>
          <w:tcPr>
            <w:tcW w:w="4370" w:type="dxa"/>
          </w:tcPr>
          <w:p w:rsidR="00040674" w:rsidRPr="006A28B8" w:rsidRDefault="00040674" w:rsidP="00D27274">
            <w:pPr>
              <w:spacing w:after="0"/>
            </w:pPr>
            <w:r w:rsidRPr="006A28B8">
              <w:rPr>
                <w:rFonts w:ascii="Times New Roman" w:hAnsi="Times New Roman"/>
                <w:color w:val="000000"/>
              </w:rPr>
              <w:t>с. Мамоновка, ул. Советская, д. 24</w:t>
            </w:r>
          </w:p>
        </w:tc>
      </w:tr>
      <w:tr w:rsidR="00040674" w:rsidRPr="006A28B8" w:rsidTr="00040674">
        <w:trPr>
          <w:tblHeader/>
          <w:jc w:val="center"/>
        </w:trPr>
        <w:tc>
          <w:tcPr>
            <w:tcW w:w="796" w:type="dxa"/>
            <w:vAlign w:val="center"/>
          </w:tcPr>
          <w:p w:rsidR="00040674" w:rsidRPr="006A28B8" w:rsidRDefault="00040674" w:rsidP="00D27274">
            <w:pPr>
              <w:spacing w:after="0" w:line="240" w:lineRule="auto"/>
              <w:contextualSpacing/>
              <w:rPr>
                <w:rFonts w:ascii="Times New Roman" w:hAnsi="Times New Roman"/>
              </w:rPr>
            </w:pPr>
            <w:r w:rsidRPr="006A28B8">
              <w:rPr>
                <w:rFonts w:ascii="Times New Roman" w:hAnsi="Times New Roman"/>
              </w:rPr>
              <w:t>3.</w:t>
            </w:r>
          </w:p>
        </w:tc>
        <w:tc>
          <w:tcPr>
            <w:tcW w:w="4689" w:type="dxa"/>
          </w:tcPr>
          <w:p w:rsidR="00040674" w:rsidRPr="006A28B8" w:rsidRDefault="00040674" w:rsidP="00D27274">
            <w:pPr>
              <w:spacing w:after="0" w:line="240" w:lineRule="auto"/>
              <w:rPr>
                <w:rFonts w:ascii="Times New Roman" w:eastAsiaTheme="majorEastAsia" w:hAnsi="Times New Roman"/>
              </w:rPr>
            </w:pPr>
            <w:r w:rsidRPr="006A28B8">
              <w:rPr>
                <w:rFonts w:ascii="Times New Roman" w:hAnsi="Times New Roman"/>
              </w:rPr>
              <w:t>Магазин ИП Ляшенко</w:t>
            </w:r>
          </w:p>
        </w:tc>
        <w:tc>
          <w:tcPr>
            <w:tcW w:w="4370" w:type="dxa"/>
          </w:tcPr>
          <w:p w:rsidR="00040674" w:rsidRPr="006A28B8" w:rsidRDefault="00040674" w:rsidP="00D27274">
            <w:pPr>
              <w:spacing w:after="0"/>
            </w:pPr>
            <w:r w:rsidRPr="006A28B8">
              <w:rPr>
                <w:rFonts w:ascii="Times New Roman" w:hAnsi="Times New Roman"/>
                <w:color w:val="000000"/>
              </w:rPr>
              <w:t>с. Мамоновка, ул. Первомайская, д. 57</w:t>
            </w:r>
          </w:p>
        </w:tc>
      </w:tr>
    </w:tbl>
    <w:p w:rsidR="00807A5B" w:rsidRPr="006A28B8" w:rsidRDefault="00807A5B" w:rsidP="00807A5B">
      <w:pPr>
        <w:tabs>
          <w:tab w:val="left" w:pos="21583"/>
        </w:tabs>
        <w:spacing w:after="0"/>
        <w:ind w:firstLine="567"/>
        <w:jc w:val="both"/>
        <w:rPr>
          <w:rFonts w:ascii="Times New Roman" w:hAnsi="Times New Roman"/>
          <w:sz w:val="24"/>
          <w:szCs w:val="24"/>
        </w:rPr>
      </w:pPr>
      <w:r w:rsidRPr="006A28B8">
        <w:rPr>
          <w:rFonts w:ascii="Times New Roman" w:eastAsia="Times New Roman" w:hAnsi="Times New Roman"/>
          <w:sz w:val="24"/>
          <w:szCs w:val="24"/>
        </w:rPr>
        <w:t xml:space="preserve">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w:t>
      </w:r>
      <w:r w:rsidRPr="006A28B8">
        <w:rPr>
          <w:rFonts w:ascii="Times New Roman" w:eastAsia="Times New Roman" w:hAnsi="Times New Roman"/>
          <w:sz w:val="24"/>
          <w:szCs w:val="24"/>
        </w:rPr>
        <w:lastRenderedPageBreak/>
        <w:t>поселения услугами первой необходимости в пределах пешеходной доступности не более 30 минут (2 км).</w:t>
      </w:r>
    </w:p>
    <w:p w:rsidR="00807A5B" w:rsidRPr="006A28B8" w:rsidRDefault="00807A5B" w:rsidP="00CC6EA0">
      <w:pPr>
        <w:ind w:firstLine="567"/>
        <w:jc w:val="both"/>
        <w:rPr>
          <w:rFonts w:ascii="Times New Roman" w:hAnsi="Times New Roman"/>
          <w:sz w:val="24"/>
          <w:szCs w:val="24"/>
        </w:rPr>
      </w:pPr>
      <w:r w:rsidRPr="006A28B8">
        <w:rPr>
          <w:rFonts w:ascii="Times New Roman" w:hAnsi="Times New Roman"/>
          <w:sz w:val="24"/>
          <w:szCs w:val="24"/>
        </w:rPr>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807A5B" w:rsidRPr="006A28B8" w:rsidRDefault="00807A5B" w:rsidP="00272466">
      <w:pPr>
        <w:pStyle w:val="ac"/>
        <w:numPr>
          <w:ilvl w:val="3"/>
          <w:numId w:val="76"/>
        </w:numPr>
        <w:autoSpaceDE w:val="0"/>
        <w:ind w:left="0" w:firstLine="0"/>
        <w:jc w:val="center"/>
        <w:outlineLvl w:val="2"/>
        <w:rPr>
          <w:b/>
          <w:bCs/>
          <w:i/>
          <w:iCs/>
        </w:rPr>
      </w:pPr>
      <w:r w:rsidRPr="006A28B8">
        <w:rPr>
          <w:b/>
          <w:bCs/>
          <w:i/>
        </w:rPr>
        <w:t>Объекты библиотечного обслуживания населения, досуга и обеспечение жителей поселения услугами организаций культуры</w:t>
      </w:r>
      <w:r w:rsidRPr="006A28B8">
        <w:rPr>
          <w:b/>
          <w:bCs/>
          <w:i/>
          <w:iCs/>
        </w:rPr>
        <w:t>, культовые объекты</w:t>
      </w:r>
    </w:p>
    <w:p w:rsidR="00807A5B" w:rsidRPr="006A28B8" w:rsidRDefault="00807A5B" w:rsidP="00CC6EA0">
      <w:pPr>
        <w:spacing w:line="240" w:lineRule="auto"/>
        <w:ind w:firstLine="567"/>
        <w:jc w:val="both"/>
        <w:rPr>
          <w:rFonts w:ascii="Times New Roman" w:hAnsi="Times New Roman"/>
          <w:spacing w:val="-3"/>
          <w:sz w:val="24"/>
          <w:szCs w:val="24"/>
        </w:rPr>
      </w:pPr>
      <w:r w:rsidRPr="006A28B8">
        <w:rPr>
          <w:rFonts w:ascii="Times New Roman" w:hAnsi="Times New Roman"/>
          <w:spacing w:val="-3"/>
          <w:sz w:val="24"/>
          <w:szCs w:val="24"/>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807A5B" w:rsidRPr="006A28B8" w:rsidRDefault="00807A5B" w:rsidP="0045296C">
      <w:pPr>
        <w:spacing w:after="0"/>
        <w:jc w:val="center"/>
        <w:rPr>
          <w:rFonts w:ascii="Times New Roman" w:hAnsi="Times New Roman"/>
          <w:b/>
          <w:sz w:val="24"/>
          <w:szCs w:val="24"/>
        </w:rPr>
      </w:pPr>
      <w:r w:rsidRPr="006A28B8">
        <w:rPr>
          <w:rFonts w:ascii="Times New Roman" w:hAnsi="Times New Roman"/>
          <w:b/>
          <w:sz w:val="24"/>
          <w:szCs w:val="24"/>
        </w:rPr>
        <w:t xml:space="preserve">На территории </w:t>
      </w:r>
      <w:r w:rsidR="00436ECD" w:rsidRPr="006A28B8">
        <w:rPr>
          <w:rFonts w:ascii="Times New Roman" w:hAnsi="Times New Roman"/>
          <w:b/>
          <w:sz w:val="24"/>
          <w:szCs w:val="24"/>
        </w:rPr>
        <w:t>Мамоновского</w:t>
      </w:r>
      <w:r w:rsidRPr="006A28B8">
        <w:rPr>
          <w:rFonts w:ascii="Times New Roman" w:hAnsi="Times New Roman"/>
          <w:b/>
          <w:sz w:val="24"/>
          <w:szCs w:val="24"/>
        </w:rPr>
        <w:t xml:space="preserve"> сельского поселения располагаются следующие объекты: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8"/>
        <w:gridCol w:w="2848"/>
        <w:gridCol w:w="3366"/>
        <w:gridCol w:w="2943"/>
      </w:tblGrid>
      <w:tr w:rsidR="00793B34" w:rsidRPr="006A28B8" w:rsidTr="006478E6">
        <w:trPr>
          <w:trHeight w:val="236"/>
          <w:tblHeader/>
          <w:jc w:val="center"/>
        </w:trPr>
        <w:tc>
          <w:tcPr>
            <w:tcW w:w="698" w:type="dxa"/>
            <w:shd w:val="clear" w:color="auto" w:fill="D9D9D9"/>
            <w:vAlign w:val="center"/>
          </w:tcPr>
          <w:p w:rsidR="00807A5B" w:rsidRPr="006A28B8" w:rsidRDefault="00807A5B" w:rsidP="0009266E">
            <w:pPr>
              <w:spacing w:after="0" w:line="240" w:lineRule="auto"/>
              <w:contextualSpacing/>
              <w:rPr>
                <w:rFonts w:ascii="Times New Roman" w:hAnsi="Times New Roman"/>
                <w:b/>
              </w:rPr>
            </w:pPr>
            <w:r w:rsidRPr="006A28B8">
              <w:rPr>
                <w:rFonts w:ascii="Times New Roman" w:hAnsi="Times New Roman"/>
                <w:b/>
              </w:rPr>
              <w:t>№</w:t>
            </w:r>
          </w:p>
          <w:p w:rsidR="00807A5B" w:rsidRPr="006A28B8" w:rsidRDefault="00807A5B" w:rsidP="0009266E">
            <w:pPr>
              <w:spacing w:after="0" w:line="240" w:lineRule="auto"/>
              <w:contextualSpacing/>
              <w:rPr>
                <w:rFonts w:ascii="Times New Roman" w:hAnsi="Times New Roman"/>
              </w:rPr>
            </w:pPr>
            <w:r w:rsidRPr="006A28B8">
              <w:rPr>
                <w:rFonts w:ascii="Times New Roman" w:hAnsi="Times New Roman"/>
                <w:b/>
              </w:rPr>
              <w:t>п/п</w:t>
            </w:r>
          </w:p>
        </w:tc>
        <w:tc>
          <w:tcPr>
            <w:tcW w:w="2848" w:type="dxa"/>
            <w:shd w:val="clear" w:color="auto" w:fill="D9D9D9"/>
            <w:vAlign w:val="center"/>
          </w:tcPr>
          <w:p w:rsidR="00807A5B" w:rsidRPr="006A28B8" w:rsidRDefault="00807A5B" w:rsidP="0009266E">
            <w:pPr>
              <w:spacing w:after="0" w:line="240" w:lineRule="auto"/>
              <w:contextualSpacing/>
              <w:rPr>
                <w:rFonts w:ascii="Times New Roman" w:hAnsi="Times New Roman"/>
                <w:b/>
              </w:rPr>
            </w:pPr>
            <w:r w:rsidRPr="006A28B8">
              <w:rPr>
                <w:rFonts w:ascii="Times New Roman" w:hAnsi="Times New Roman"/>
                <w:b/>
              </w:rPr>
              <w:t>Наименование учреждений обслуживания</w:t>
            </w:r>
          </w:p>
        </w:tc>
        <w:tc>
          <w:tcPr>
            <w:tcW w:w="3366" w:type="dxa"/>
            <w:shd w:val="clear" w:color="auto" w:fill="D9D9D9"/>
            <w:vAlign w:val="center"/>
          </w:tcPr>
          <w:p w:rsidR="00807A5B" w:rsidRPr="006A28B8" w:rsidRDefault="00807A5B" w:rsidP="0009266E">
            <w:pPr>
              <w:spacing w:after="0" w:line="240" w:lineRule="auto"/>
              <w:contextualSpacing/>
              <w:rPr>
                <w:rFonts w:ascii="Times New Roman" w:hAnsi="Times New Roman"/>
                <w:b/>
              </w:rPr>
            </w:pPr>
            <w:r w:rsidRPr="006A28B8">
              <w:rPr>
                <w:rFonts w:ascii="Times New Roman" w:hAnsi="Times New Roman"/>
                <w:b/>
              </w:rPr>
              <w:t>Адрес учреждений обслуживания</w:t>
            </w:r>
          </w:p>
        </w:tc>
        <w:tc>
          <w:tcPr>
            <w:tcW w:w="2943" w:type="dxa"/>
            <w:shd w:val="clear" w:color="auto" w:fill="D9D9D9"/>
            <w:vAlign w:val="center"/>
          </w:tcPr>
          <w:p w:rsidR="00807A5B" w:rsidRPr="006A28B8" w:rsidRDefault="00807A5B" w:rsidP="0009266E">
            <w:pPr>
              <w:spacing w:after="0" w:line="240" w:lineRule="auto"/>
              <w:contextualSpacing/>
              <w:rPr>
                <w:rFonts w:ascii="Times New Roman" w:hAnsi="Times New Roman"/>
                <w:b/>
              </w:rPr>
            </w:pPr>
            <w:r w:rsidRPr="006A28B8">
              <w:rPr>
                <w:rFonts w:ascii="Times New Roman" w:hAnsi="Times New Roman"/>
                <w:b/>
              </w:rPr>
              <w:t>Показатели</w:t>
            </w:r>
          </w:p>
        </w:tc>
      </w:tr>
      <w:tr w:rsidR="00793B34" w:rsidRPr="006A28B8" w:rsidTr="006478E6">
        <w:trPr>
          <w:trHeight w:val="70"/>
          <w:jc w:val="center"/>
        </w:trPr>
        <w:tc>
          <w:tcPr>
            <w:tcW w:w="698" w:type="dxa"/>
            <w:shd w:val="clear" w:color="auto" w:fill="D9D9D9"/>
            <w:vAlign w:val="center"/>
          </w:tcPr>
          <w:p w:rsidR="00BB6CF3" w:rsidRPr="006A28B8" w:rsidRDefault="00BB6CF3" w:rsidP="0009266E">
            <w:pPr>
              <w:spacing w:after="0" w:line="240" w:lineRule="auto"/>
              <w:contextualSpacing/>
              <w:rPr>
                <w:rFonts w:ascii="Times New Roman" w:hAnsi="Times New Roman"/>
                <w:b/>
                <w:lang w:val="en-US"/>
              </w:rPr>
            </w:pPr>
            <w:r w:rsidRPr="006A28B8">
              <w:rPr>
                <w:rFonts w:ascii="Times New Roman" w:hAnsi="Times New Roman"/>
                <w:b/>
                <w:lang w:val="en-US"/>
              </w:rPr>
              <w:t>1</w:t>
            </w:r>
          </w:p>
        </w:tc>
        <w:tc>
          <w:tcPr>
            <w:tcW w:w="2848" w:type="dxa"/>
            <w:shd w:val="clear" w:color="auto" w:fill="D9D9D9"/>
            <w:vAlign w:val="center"/>
          </w:tcPr>
          <w:p w:rsidR="00BB6CF3" w:rsidRPr="006A28B8" w:rsidRDefault="00BB6CF3" w:rsidP="0009266E">
            <w:pPr>
              <w:spacing w:after="0" w:line="240" w:lineRule="auto"/>
              <w:contextualSpacing/>
              <w:rPr>
                <w:rFonts w:ascii="Times New Roman" w:hAnsi="Times New Roman"/>
                <w:b/>
                <w:lang w:val="en-US"/>
              </w:rPr>
            </w:pPr>
            <w:r w:rsidRPr="006A28B8">
              <w:rPr>
                <w:rFonts w:ascii="Times New Roman" w:hAnsi="Times New Roman"/>
                <w:b/>
                <w:lang w:val="en-US"/>
              </w:rPr>
              <w:t>2</w:t>
            </w:r>
          </w:p>
        </w:tc>
        <w:tc>
          <w:tcPr>
            <w:tcW w:w="3366" w:type="dxa"/>
            <w:shd w:val="clear" w:color="auto" w:fill="D9D9D9"/>
            <w:vAlign w:val="center"/>
          </w:tcPr>
          <w:p w:rsidR="00BB6CF3" w:rsidRPr="006A28B8" w:rsidRDefault="00BB6CF3" w:rsidP="0009266E">
            <w:pPr>
              <w:spacing w:after="0" w:line="240" w:lineRule="auto"/>
              <w:contextualSpacing/>
              <w:rPr>
                <w:rFonts w:ascii="Times New Roman" w:hAnsi="Times New Roman"/>
                <w:b/>
                <w:lang w:val="en-US"/>
              </w:rPr>
            </w:pPr>
            <w:r w:rsidRPr="006A28B8">
              <w:rPr>
                <w:rFonts w:ascii="Times New Roman" w:hAnsi="Times New Roman"/>
                <w:b/>
                <w:lang w:val="en-US"/>
              </w:rPr>
              <w:t>3</w:t>
            </w:r>
          </w:p>
        </w:tc>
        <w:tc>
          <w:tcPr>
            <w:tcW w:w="2943" w:type="dxa"/>
            <w:shd w:val="clear" w:color="auto" w:fill="D9D9D9"/>
            <w:vAlign w:val="center"/>
          </w:tcPr>
          <w:p w:rsidR="00BB6CF3" w:rsidRPr="006A28B8" w:rsidRDefault="00BB6CF3" w:rsidP="0009266E">
            <w:pPr>
              <w:spacing w:after="0" w:line="240" w:lineRule="auto"/>
              <w:contextualSpacing/>
              <w:rPr>
                <w:rFonts w:ascii="Times New Roman" w:hAnsi="Times New Roman"/>
                <w:b/>
                <w:lang w:val="en-US"/>
              </w:rPr>
            </w:pPr>
            <w:r w:rsidRPr="006A28B8">
              <w:rPr>
                <w:rFonts w:ascii="Times New Roman" w:hAnsi="Times New Roman"/>
                <w:b/>
                <w:lang w:val="en-US"/>
              </w:rPr>
              <w:t>4</w:t>
            </w:r>
          </w:p>
        </w:tc>
      </w:tr>
      <w:tr w:rsidR="001E3F71" w:rsidRPr="006A28B8" w:rsidTr="006478E6">
        <w:trPr>
          <w:trHeight w:val="20"/>
          <w:jc w:val="center"/>
        </w:trPr>
        <w:tc>
          <w:tcPr>
            <w:tcW w:w="698" w:type="dxa"/>
            <w:vAlign w:val="center"/>
          </w:tcPr>
          <w:p w:rsidR="001E3F71" w:rsidRPr="006A28B8" w:rsidRDefault="001E3F71" w:rsidP="0009266E">
            <w:pPr>
              <w:widowControl w:val="0"/>
              <w:numPr>
                <w:ilvl w:val="0"/>
                <w:numId w:val="27"/>
              </w:numPr>
              <w:suppressAutoHyphens/>
              <w:spacing w:after="0" w:line="240" w:lineRule="auto"/>
              <w:contextualSpacing/>
              <w:rPr>
                <w:rFonts w:ascii="Times New Roman" w:hAnsi="Times New Roman"/>
              </w:rPr>
            </w:pPr>
          </w:p>
        </w:tc>
        <w:tc>
          <w:tcPr>
            <w:tcW w:w="2848" w:type="dxa"/>
            <w:vAlign w:val="center"/>
          </w:tcPr>
          <w:p w:rsidR="001E3F71" w:rsidRPr="006A28B8" w:rsidRDefault="001E3F71" w:rsidP="00E43CF4">
            <w:pPr>
              <w:spacing w:after="0" w:line="240" w:lineRule="auto"/>
              <w:rPr>
                <w:rFonts w:ascii="Times New Roman" w:hAnsi="Times New Roman"/>
              </w:rPr>
            </w:pPr>
            <w:r w:rsidRPr="006A28B8">
              <w:rPr>
                <w:rFonts w:ascii="Times New Roman" w:hAnsi="Times New Roman"/>
              </w:rPr>
              <w:t>Дом культуры</w:t>
            </w:r>
          </w:p>
        </w:tc>
        <w:tc>
          <w:tcPr>
            <w:tcW w:w="3366" w:type="dxa"/>
            <w:vAlign w:val="center"/>
          </w:tcPr>
          <w:p w:rsidR="006478E6" w:rsidRPr="006A28B8" w:rsidRDefault="001E3F71" w:rsidP="00E43CF4">
            <w:pPr>
              <w:spacing w:after="0" w:line="240" w:lineRule="auto"/>
              <w:rPr>
                <w:rFonts w:ascii="Times New Roman" w:hAnsi="Times New Roman"/>
                <w:color w:val="000000"/>
              </w:rPr>
            </w:pPr>
            <w:r w:rsidRPr="006A28B8">
              <w:rPr>
                <w:rFonts w:ascii="Times New Roman" w:hAnsi="Times New Roman"/>
                <w:color w:val="000000"/>
              </w:rPr>
              <w:t xml:space="preserve">с. Мамоновка, ул. Первомайская, </w:t>
            </w:r>
          </w:p>
          <w:p w:rsidR="001E3F71" w:rsidRPr="006A28B8" w:rsidRDefault="001E3F71" w:rsidP="00E43CF4">
            <w:pPr>
              <w:spacing w:after="0" w:line="240" w:lineRule="auto"/>
              <w:rPr>
                <w:rFonts w:ascii="Times New Roman" w:hAnsi="Times New Roman"/>
              </w:rPr>
            </w:pPr>
            <w:r w:rsidRPr="006A28B8">
              <w:rPr>
                <w:rFonts w:ascii="Times New Roman" w:hAnsi="Times New Roman"/>
                <w:color w:val="000000"/>
              </w:rPr>
              <w:t>д. 1/1</w:t>
            </w:r>
          </w:p>
        </w:tc>
        <w:tc>
          <w:tcPr>
            <w:tcW w:w="2943" w:type="dxa"/>
            <w:vAlign w:val="center"/>
          </w:tcPr>
          <w:p w:rsidR="001E3F71" w:rsidRPr="006A28B8" w:rsidRDefault="001E3F71" w:rsidP="001E3F71">
            <w:pPr>
              <w:contextualSpacing/>
              <w:rPr>
                <w:rFonts w:ascii="Times New Roman" w:hAnsi="Times New Roman"/>
              </w:rPr>
            </w:pPr>
            <w:r w:rsidRPr="006A28B8">
              <w:rPr>
                <w:rFonts w:ascii="Times New Roman" w:hAnsi="Times New Roman"/>
              </w:rPr>
              <w:t>Количество мест в зрительном зале - 250</w:t>
            </w:r>
          </w:p>
        </w:tc>
      </w:tr>
      <w:tr w:rsidR="001E3F71" w:rsidRPr="006A28B8" w:rsidTr="006478E6">
        <w:trPr>
          <w:trHeight w:val="318"/>
          <w:jc w:val="center"/>
        </w:trPr>
        <w:tc>
          <w:tcPr>
            <w:tcW w:w="698" w:type="dxa"/>
            <w:vAlign w:val="center"/>
          </w:tcPr>
          <w:p w:rsidR="001E3F71" w:rsidRPr="006A28B8" w:rsidRDefault="001E3F71" w:rsidP="0009266E">
            <w:pPr>
              <w:widowControl w:val="0"/>
              <w:numPr>
                <w:ilvl w:val="0"/>
                <w:numId w:val="27"/>
              </w:numPr>
              <w:suppressAutoHyphens/>
              <w:spacing w:after="0" w:line="240" w:lineRule="auto"/>
              <w:contextualSpacing/>
              <w:rPr>
                <w:rFonts w:ascii="Times New Roman" w:hAnsi="Times New Roman"/>
              </w:rPr>
            </w:pPr>
          </w:p>
        </w:tc>
        <w:tc>
          <w:tcPr>
            <w:tcW w:w="2848" w:type="dxa"/>
            <w:vAlign w:val="center"/>
          </w:tcPr>
          <w:p w:rsidR="001E3F71" w:rsidRPr="006A28B8" w:rsidRDefault="001E3F71" w:rsidP="00E43CF4">
            <w:pPr>
              <w:spacing w:after="0" w:line="240" w:lineRule="auto"/>
              <w:rPr>
                <w:rFonts w:ascii="Times New Roman" w:hAnsi="Times New Roman"/>
              </w:rPr>
            </w:pPr>
            <w:r w:rsidRPr="006A28B8">
              <w:rPr>
                <w:rFonts w:ascii="Times New Roman" w:hAnsi="Times New Roman"/>
              </w:rPr>
              <w:t>Библиотека</w:t>
            </w:r>
          </w:p>
        </w:tc>
        <w:tc>
          <w:tcPr>
            <w:tcW w:w="3366" w:type="dxa"/>
            <w:vAlign w:val="center"/>
          </w:tcPr>
          <w:p w:rsidR="006478E6" w:rsidRPr="006A28B8" w:rsidRDefault="001E3F71" w:rsidP="00E43CF4">
            <w:pPr>
              <w:spacing w:after="0" w:line="240" w:lineRule="auto"/>
              <w:rPr>
                <w:rFonts w:ascii="Times New Roman" w:hAnsi="Times New Roman"/>
                <w:color w:val="000000"/>
              </w:rPr>
            </w:pPr>
            <w:r w:rsidRPr="006A28B8">
              <w:rPr>
                <w:rFonts w:ascii="Times New Roman" w:hAnsi="Times New Roman"/>
                <w:color w:val="000000"/>
              </w:rPr>
              <w:t xml:space="preserve">с. Мамоновка, ул. Первомайская, </w:t>
            </w:r>
          </w:p>
          <w:p w:rsidR="001E3F71" w:rsidRPr="006A28B8" w:rsidRDefault="001E3F71" w:rsidP="00E43CF4">
            <w:pPr>
              <w:spacing w:after="0" w:line="240" w:lineRule="auto"/>
              <w:rPr>
                <w:rFonts w:ascii="Times New Roman" w:hAnsi="Times New Roman"/>
              </w:rPr>
            </w:pPr>
            <w:r w:rsidRPr="006A28B8">
              <w:rPr>
                <w:rFonts w:ascii="Times New Roman" w:hAnsi="Times New Roman"/>
                <w:color w:val="000000"/>
              </w:rPr>
              <w:t>д. 1/1</w:t>
            </w:r>
          </w:p>
        </w:tc>
        <w:tc>
          <w:tcPr>
            <w:tcW w:w="2943" w:type="dxa"/>
            <w:vAlign w:val="center"/>
          </w:tcPr>
          <w:p w:rsidR="001E3F71" w:rsidRPr="006A28B8" w:rsidRDefault="001B3F69" w:rsidP="001E3F71">
            <w:pPr>
              <w:contextualSpacing/>
              <w:rPr>
                <w:rFonts w:ascii="Times New Roman" w:hAnsi="Times New Roman"/>
              </w:rPr>
            </w:pPr>
            <w:r w:rsidRPr="006A28B8">
              <w:rPr>
                <w:rFonts w:ascii="Times New Roman" w:hAnsi="Times New Roman"/>
              </w:rPr>
              <w:t xml:space="preserve">Количество томов в библиотечном фонде </w:t>
            </w:r>
            <w:r w:rsidR="001E3F71" w:rsidRPr="006A28B8">
              <w:rPr>
                <w:rFonts w:ascii="Times New Roman" w:hAnsi="Times New Roman"/>
              </w:rPr>
              <w:t>- 10909</w:t>
            </w:r>
          </w:p>
        </w:tc>
      </w:tr>
    </w:tbl>
    <w:p w:rsidR="006478E6" w:rsidRPr="006A28B8" w:rsidRDefault="0003274C" w:rsidP="0045109D">
      <w:pPr>
        <w:contextualSpacing/>
        <w:rPr>
          <w:rFonts w:ascii="Times New Roman" w:hAnsi="Times New Roman"/>
          <w:sz w:val="24"/>
          <w:szCs w:val="24"/>
        </w:rPr>
      </w:pPr>
      <w:r w:rsidRPr="006A28B8">
        <w:rPr>
          <w:rFonts w:ascii="Times New Roman" w:hAnsi="Times New Roman"/>
          <w:sz w:val="24"/>
          <w:szCs w:val="24"/>
        </w:rPr>
        <w:t>Н</w:t>
      </w:r>
      <w:r w:rsidR="00017DAF" w:rsidRPr="006A28B8">
        <w:rPr>
          <w:rFonts w:ascii="Times New Roman" w:hAnsi="Times New Roman"/>
          <w:sz w:val="24"/>
          <w:szCs w:val="24"/>
        </w:rPr>
        <w:t>а территории поселения</w:t>
      </w:r>
      <w:r w:rsidR="003E0A26" w:rsidRPr="006A28B8">
        <w:rPr>
          <w:rFonts w:ascii="Times New Roman" w:hAnsi="Times New Roman"/>
          <w:sz w:val="24"/>
          <w:szCs w:val="24"/>
        </w:rPr>
        <w:t xml:space="preserve"> распол</w:t>
      </w:r>
      <w:r w:rsidR="002B2BE7" w:rsidRPr="006A28B8">
        <w:rPr>
          <w:rFonts w:ascii="Times New Roman" w:hAnsi="Times New Roman"/>
          <w:sz w:val="24"/>
          <w:szCs w:val="24"/>
        </w:rPr>
        <w:t>ожен</w:t>
      </w:r>
      <w:r w:rsidR="00017DAF" w:rsidRPr="006A28B8">
        <w:rPr>
          <w:rFonts w:ascii="Times New Roman" w:hAnsi="Times New Roman"/>
          <w:sz w:val="24"/>
          <w:szCs w:val="24"/>
        </w:rPr>
        <w:t xml:space="preserve"> </w:t>
      </w:r>
      <w:r w:rsidRPr="006A28B8">
        <w:rPr>
          <w:rFonts w:ascii="Times New Roman" w:hAnsi="Times New Roman"/>
          <w:sz w:val="24"/>
          <w:szCs w:val="24"/>
        </w:rPr>
        <w:t>религиозны</w:t>
      </w:r>
      <w:r w:rsidR="003E0A26" w:rsidRPr="006A28B8">
        <w:rPr>
          <w:rFonts w:ascii="Times New Roman" w:hAnsi="Times New Roman"/>
          <w:sz w:val="24"/>
          <w:szCs w:val="24"/>
        </w:rPr>
        <w:t>й</w:t>
      </w:r>
      <w:r w:rsidR="002B2BE7" w:rsidRPr="006A28B8">
        <w:rPr>
          <w:rFonts w:ascii="Times New Roman" w:hAnsi="Times New Roman"/>
          <w:sz w:val="24"/>
          <w:szCs w:val="24"/>
        </w:rPr>
        <w:t xml:space="preserve"> объект: </w:t>
      </w:r>
      <w:r w:rsidR="0045109D" w:rsidRPr="006A28B8">
        <w:rPr>
          <w:rFonts w:ascii="Times New Roman" w:hAnsi="Times New Roman"/>
          <w:sz w:val="24"/>
          <w:szCs w:val="24"/>
        </w:rPr>
        <w:t>Церковь Вознесения</w:t>
      </w:r>
      <w:r w:rsidR="002B2BE7" w:rsidRPr="006A28B8">
        <w:rPr>
          <w:rFonts w:ascii="Times New Roman" w:hAnsi="Times New Roman"/>
          <w:sz w:val="24"/>
          <w:szCs w:val="24"/>
        </w:rPr>
        <w:t xml:space="preserve"> по адресу </w:t>
      </w:r>
    </w:p>
    <w:p w:rsidR="0003274C" w:rsidRPr="006A28B8" w:rsidRDefault="0045109D" w:rsidP="0045109D">
      <w:pPr>
        <w:contextualSpacing/>
        <w:rPr>
          <w:rFonts w:ascii="Times New Roman" w:hAnsi="Times New Roman"/>
        </w:rPr>
      </w:pPr>
      <w:r w:rsidRPr="006A28B8">
        <w:rPr>
          <w:rFonts w:ascii="Times New Roman" w:hAnsi="Times New Roman"/>
        </w:rPr>
        <w:t>с. Мамоновка, ул. Советская, 9.</w:t>
      </w:r>
    </w:p>
    <w:p w:rsidR="00807A5B" w:rsidRPr="006A28B8" w:rsidRDefault="00807A5B" w:rsidP="00807A5B">
      <w:pPr>
        <w:autoSpaceDE w:val="0"/>
        <w:autoSpaceDN w:val="0"/>
        <w:adjustRightInd w:val="0"/>
        <w:spacing w:after="0"/>
        <w:ind w:firstLine="567"/>
        <w:jc w:val="both"/>
        <w:rPr>
          <w:rFonts w:ascii="Times New Roman" w:hAnsi="Times New Roman"/>
          <w:sz w:val="24"/>
          <w:szCs w:val="24"/>
        </w:rPr>
      </w:pPr>
      <w:r w:rsidRPr="006A28B8">
        <w:rPr>
          <w:rFonts w:ascii="Times New Roman" w:hAnsi="Times New Roman"/>
          <w:sz w:val="24"/>
          <w:szCs w:val="24"/>
        </w:rPr>
        <w:t>Согласно нормативным показателям минимально допустимого уровня обеспеченности объектами в</w:t>
      </w:r>
      <w:r w:rsidRPr="006A28B8">
        <w:rPr>
          <w:rFonts w:ascii="Times New Roman" w:hAnsi="Times New Roman"/>
          <w:sz w:val="24"/>
          <w:szCs w:val="24"/>
          <w:lang w:eastAsia="ru-RU"/>
        </w:rPr>
        <w:t xml:space="preserve"> области культуры и искусства</w:t>
      </w:r>
      <w:r w:rsidRPr="006A28B8">
        <w:rPr>
          <w:rFonts w:ascii="Times New Roman" w:hAnsi="Times New Roman"/>
          <w:sz w:val="24"/>
          <w:szCs w:val="24"/>
        </w:rPr>
        <w:t>, изложенным в РНГП ВО, для сельских поселений:</w:t>
      </w:r>
    </w:p>
    <w:p w:rsidR="00807A5B" w:rsidRPr="006A28B8" w:rsidRDefault="00807A5B" w:rsidP="00962E16">
      <w:pPr>
        <w:numPr>
          <w:ilvl w:val="0"/>
          <w:numId w:val="28"/>
        </w:numPr>
        <w:tabs>
          <w:tab w:val="left" w:pos="851"/>
        </w:tabs>
        <w:autoSpaceDE w:val="0"/>
        <w:autoSpaceDN w:val="0"/>
        <w:adjustRightInd w:val="0"/>
        <w:spacing w:after="0" w:line="240" w:lineRule="auto"/>
        <w:ind w:left="0" w:firstLine="567"/>
        <w:jc w:val="both"/>
        <w:rPr>
          <w:rFonts w:ascii="Times New Roman" w:hAnsi="Times New Roman"/>
          <w:sz w:val="24"/>
          <w:szCs w:val="24"/>
          <w:lang w:eastAsia="ru-RU"/>
        </w:rPr>
      </w:pPr>
      <w:r w:rsidRPr="006A28B8">
        <w:rPr>
          <w:rFonts w:ascii="Times New Roman" w:hAnsi="Times New Roman"/>
          <w:sz w:val="24"/>
          <w:szCs w:val="24"/>
          <w:lang w:eastAsia="ru-RU"/>
        </w:rPr>
        <w:t xml:space="preserve">Для </w:t>
      </w:r>
      <w:r w:rsidRPr="006A28B8">
        <w:rPr>
          <w:rFonts w:ascii="Times New Roman" w:hAnsi="Times New Roman"/>
          <w:b/>
          <w:i/>
          <w:sz w:val="24"/>
          <w:szCs w:val="24"/>
          <w:lang w:eastAsia="ru-RU"/>
        </w:rPr>
        <w:t xml:space="preserve">общедоступной библиотеки с детским отделением, </w:t>
      </w:r>
      <w:r w:rsidRPr="006A28B8">
        <w:rPr>
          <w:rFonts w:ascii="Times New Roman" w:hAnsi="Times New Roman"/>
          <w:sz w:val="24"/>
          <w:szCs w:val="24"/>
          <w:lang w:eastAsia="ru-RU"/>
        </w:rPr>
        <w:t>расположенной в административном центре</w:t>
      </w:r>
      <w:r w:rsidRPr="006A28B8">
        <w:rPr>
          <w:rFonts w:ascii="Times New Roman" w:hAnsi="Times New Roman"/>
          <w:b/>
          <w:i/>
          <w:sz w:val="24"/>
          <w:szCs w:val="24"/>
          <w:lang w:eastAsia="ru-RU"/>
        </w:rPr>
        <w:t xml:space="preserve"> </w:t>
      </w:r>
      <w:r w:rsidRPr="006A28B8">
        <w:rPr>
          <w:rFonts w:ascii="Times New Roman" w:hAnsi="Times New Roman"/>
          <w:sz w:val="24"/>
          <w:szCs w:val="24"/>
          <w:lang w:eastAsia="ru-RU"/>
        </w:rPr>
        <w:t>сельского поселения - 1 объект независимо от количества населения.</w:t>
      </w:r>
    </w:p>
    <w:p w:rsidR="00807A5B" w:rsidRPr="006A28B8" w:rsidRDefault="00807A5B" w:rsidP="00CC6EA0">
      <w:pPr>
        <w:numPr>
          <w:ilvl w:val="0"/>
          <w:numId w:val="28"/>
        </w:numPr>
        <w:tabs>
          <w:tab w:val="left" w:pos="851"/>
        </w:tabs>
        <w:autoSpaceDE w:val="0"/>
        <w:autoSpaceDN w:val="0"/>
        <w:adjustRightInd w:val="0"/>
        <w:spacing w:line="240" w:lineRule="auto"/>
        <w:ind w:left="0" w:firstLine="567"/>
        <w:jc w:val="both"/>
        <w:rPr>
          <w:rFonts w:ascii="Times New Roman" w:hAnsi="Times New Roman"/>
          <w:sz w:val="24"/>
          <w:szCs w:val="24"/>
          <w:lang w:eastAsia="ru-RU"/>
        </w:rPr>
      </w:pPr>
      <w:r w:rsidRPr="006A28B8">
        <w:rPr>
          <w:rFonts w:ascii="Times New Roman" w:hAnsi="Times New Roman"/>
          <w:sz w:val="24"/>
          <w:szCs w:val="24"/>
          <w:lang w:eastAsia="ru-RU"/>
        </w:rPr>
        <w:t xml:space="preserve">Для </w:t>
      </w:r>
      <w:r w:rsidRPr="006A28B8">
        <w:rPr>
          <w:rFonts w:ascii="Times New Roman" w:hAnsi="Times New Roman"/>
          <w:b/>
          <w:i/>
          <w:sz w:val="24"/>
          <w:szCs w:val="24"/>
          <w:lang w:eastAsia="ru-RU"/>
        </w:rPr>
        <w:t>муниципальных учреждений культуры клубного типа, расположенных в административном центре поселения</w:t>
      </w:r>
      <w:r w:rsidRPr="006A28B8">
        <w:rPr>
          <w:rFonts w:ascii="Times New Roman" w:hAnsi="Times New Roman"/>
          <w:sz w:val="24"/>
          <w:szCs w:val="24"/>
          <w:lang w:eastAsia="ru-RU"/>
        </w:rPr>
        <w:t xml:space="preserve"> – 1 объект.</w:t>
      </w:r>
    </w:p>
    <w:p w:rsidR="00807A5B" w:rsidRPr="006A28B8" w:rsidRDefault="00807A5B" w:rsidP="00807A5B">
      <w:pPr>
        <w:spacing w:after="0"/>
        <w:ind w:firstLine="567"/>
        <w:jc w:val="both"/>
        <w:rPr>
          <w:rFonts w:ascii="Times New Roman" w:hAnsi="Times New Roman"/>
          <w:sz w:val="24"/>
          <w:szCs w:val="24"/>
        </w:rPr>
      </w:pPr>
      <w:r w:rsidRPr="006A28B8">
        <w:rPr>
          <w:rFonts w:ascii="Times New Roman" w:hAnsi="Times New Roman"/>
          <w:sz w:val="24"/>
          <w:szCs w:val="24"/>
        </w:rPr>
        <w:t>Максимально допустимый уровень территориальной доступности объектов в</w:t>
      </w:r>
      <w:r w:rsidRPr="006A28B8">
        <w:rPr>
          <w:rFonts w:ascii="Times New Roman" w:hAnsi="Times New Roman"/>
          <w:sz w:val="24"/>
          <w:szCs w:val="24"/>
          <w:lang w:eastAsia="ru-RU"/>
        </w:rPr>
        <w:t xml:space="preserve"> области культуры и искусства</w:t>
      </w:r>
      <w:r w:rsidRPr="006A28B8">
        <w:rPr>
          <w:rFonts w:ascii="Times New Roman" w:hAnsi="Times New Roman"/>
          <w:sz w:val="24"/>
          <w:szCs w:val="24"/>
        </w:rPr>
        <w:t xml:space="preserve"> для сельских поселений, согласно РНГП, принимается: 15-30 минут.</w:t>
      </w:r>
    </w:p>
    <w:p w:rsidR="00807A5B" w:rsidRPr="006A28B8" w:rsidRDefault="00807A5B" w:rsidP="00CC6EA0">
      <w:pPr>
        <w:ind w:firstLine="567"/>
        <w:jc w:val="both"/>
        <w:rPr>
          <w:rFonts w:ascii="Times New Roman" w:hAnsi="Times New Roman"/>
          <w:sz w:val="24"/>
          <w:szCs w:val="24"/>
        </w:rPr>
      </w:pPr>
      <w:r w:rsidRPr="006A28B8">
        <w:rPr>
          <w:rFonts w:ascii="Times New Roman" w:hAnsi="Times New Roman"/>
          <w:sz w:val="24"/>
          <w:szCs w:val="24"/>
        </w:rPr>
        <w:t xml:space="preserve">Расчет показателей минимально допустимого уровня обеспеченности жителей </w:t>
      </w:r>
      <w:r w:rsidR="00436ECD" w:rsidRPr="006A28B8">
        <w:rPr>
          <w:rFonts w:ascii="Times New Roman" w:hAnsi="Times New Roman"/>
          <w:sz w:val="24"/>
          <w:szCs w:val="24"/>
        </w:rPr>
        <w:t>Мамоновского</w:t>
      </w:r>
      <w:r w:rsidRPr="006A28B8">
        <w:rPr>
          <w:rFonts w:ascii="Times New Roman" w:hAnsi="Times New Roman"/>
          <w:sz w:val="24"/>
          <w:szCs w:val="24"/>
        </w:rPr>
        <w:t xml:space="preserve"> сельского поселения в объектах в</w:t>
      </w:r>
      <w:r w:rsidRPr="006A28B8">
        <w:rPr>
          <w:rFonts w:ascii="Times New Roman" w:hAnsi="Times New Roman"/>
          <w:sz w:val="24"/>
          <w:szCs w:val="24"/>
          <w:lang w:eastAsia="ru-RU"/>
        </w:rPr>
        <w:t xml:space="preserve"> области культуры и искусства представлен в таблице ниже</w:t>
      </w:r>
      <w:r w:rsidRPr="006A28B8">
        <w:rPr>
          <w:rFonts w:ascii="Times New Roman" w:hAnsi="Times New Roman"/>
          <w:sz w:val="24"/>
          <w:szCs w:val="24"/>
        </w:rPr>
        <w:t>:</w:t>
      </w:r>
    </w:p>
    <w:p w:rsidR="00807A5B" w:rsidRPr="006A28B8" w:rsidRDefault="00807A5B" w:rsidP="0045296C">
      <w:pPr>
        <w:spacing w:after="0"/>
        <w:jc w:val="center"/>
        <w:rPr>
          <w:rFonts w:ascii="Times New Roman" w:hAnsi="Times New Roman"/>
          <w:b/>
          <w:sz w:val="24"/>
          <w:szCs w:val="24"/>
        </w:rPr>
      </w:pPr>
      <w:r w:rsidRPr="006A28B8">
        <w:rPr>
          <w:rFonts w:ascii="Times New Roman" w:hAnsi="Times New Roman"/>
          <w:b/>
          <w:sz w:val="24"/>
          <w:szCs w:val="24"/>
        </w:rPr>
        <w:t xml:space="preserve">Расчет показателей минимально допустимого уровня обеспеченности жителей </w:t>
      </w:r>
      <w:r w:rsidR="00436ECD" w:rsidRPr="006A28B8">
        <w:rPr>
          <w:rFonts w:ascii="Times New Roman" w:hAnsi="Times New Roman"/>
          <w:b/>
          <w:sz w:val="24"/>
          <w:szCs w:val="24"/>
        </w:rPr>
        <w:t>Мамоновского</w:t>
      </w:r>
      <w:r w:rsidRPr="006A28B8">
        <w:rPr>
          <w:rFonts w:ascii="Times New Roman" w:hAnsi="Times New Roman"/>
          <w:b/>
          <w:sz w:val="24"/>
          <w:szCs w:val="24"/>
        </w:rPr>
        <w:t xml:space="preserve"> сельского поселения объектами </w:t>
      </w:r>
      <w:r w:rsidRPr="006A28B8">
        <w:rPr>
          <w:rFonts w:ascii="Times New Roman" w:hAnsi="Times New Roman"/>
          <w:b/>
          <w:sz w:val="24"/>
          <w:szCs w:val="24"/>
          <w:lang w:eastAsia="ru-RU"/>
        </w:rPr>
        <w:t>культуры и искусства: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4333"/>
        <w:gridCol w:w="1045"/>
        <w:gridCol w:w="1793"/>
        <w:gridCol w:w="1942"/>
      </w:tblGrid>
      <w:tr w:rsidR="00793B34" w:rsidRPr="006A28B8" w:rsidTr="0009266E">
        <w:trPr>
          <w:cantSplit/>
          <w:trHeight w:val="597"/>
          <w:tblHeader/>
          <w:jc w:val="center"/>
        </w:trPr>
        <w:tc>
          <w:tcPr>
            <w:tcW w:w="704" w:type="dxa"/>
            <w:shd w:val="clear" w:color="auto" w:fill="D9D9D9"/>
            <w:vAlign w:val="center"/>
          </w:tcPr>
          <w:p w:rsidR="00807A5B" w:rsidRPr="006A28B8" w:rsidRDefault="00807A5B" w:rsidP="0009266E">
            <w:pPr>
              <w:spacing w:after="0" w:line="240" w:lineRule="auto"/>
              <w:contextualSpacing/>
              <w:rPr>
                <w:rFonts w:ascii="Times New Roman" w:hAnsi="Times New Roman"/>
                <w:b/>
                <w:bCs/>
              </w:rPr>
            </w:pPr>
            <w:r w:rsidRPr="006A28B8">
              <w:rPr>
                <w:rFonts w:ascii="Times New Roman" w:hAnsi="Times New Roman"/>
                <w:b/>
                <w:bCs/>
              </w:rPr>
              <w:t>№ п/п</w:t>
            </w:r>
          </w:p>
        </w:tc>
        <w:tc>
          <w:tcPr>
            <w:tcW w:w="4111" w:type="dxa"/>
            <w:shd w:val="clear" w:color="auto" w:fill="D9D9D9"/>
            <w:vAlign w:val="center"/>
          </w:tcPr>
          <w:p w:rsidR="00807A5B" w:rsidRPr="006A28B8" w:rsidRDefault="00807A5B" w:rsidP="0009266E">
            <w:pPr>
              <w:spacing w:after="0" w:line="240" w:lineRule="auto"/>
              <w:contextualSpacing/>
              <w:rPr>
                <w:rFonts w:ascii="Times New Roman" w:hAnsi="Times New Roman"/>
                <w:b/>
                <w:bCs/>
              </w:rPr>
            </w:pPr>
            <w:r w:rsidRPr="006A28B8">
              <w:rPr>
                <w:rFonts w:ascii="Times New Roman" w:hAnsi="Times New Roman"/>
                <w:b/>
                <w:bCs/>
              </w:rPr>
              <w:t>Наименование объекта</w:t>
            </w:r>
          </w:p>
        </w:tc>
        <w:tc>
          <w:tcPr>
            <w:tcW w:w="992" w:type="dxa"/>
            <w:shd w:val="clear" w:color="auto" w:fill="D9D9D9"/>
            <w:vAlign w:val="center"/>
          </w:tcPr>
          <w:p w:rsidR="00807A5B" w:rsidRPr="006A28B8" w:rsidRDefault="00807A5B" w:rsidP="0009266E">
            <w:pPr>
              <w:spacing w:after="0" w:line="240" w:lineRule="auto"/>
              <w:contextualSpacing/>
              <w:rPr>
                <w:rFonts w:ascii="Times New Roman" w:hAnsi="Times New Roman"/>
                <w:b/>
              </w:rPr>
            </w:pPr>
            <w:r w:rsidRPr="006A28B8">
              <w:rPr>
                <w:rFonts w:ascii="Times New Roman" w:hAnsi="Times New Roman"/>
                <w:b/>
              </w:rPr>
              <w:t>Ед. изм.</w:t>
            </w:r>
          </w:p>
        </w:tc>
        <w:tc>
          <w:tcPr>
            <w:tcW w:w="1701" w:type="dxa"/>
            <w:shd w:val="clear" w:color="auto" w:fill="D9D9D9"/>
            <w:vAlign w:val="center"/>
          </w:tcPr>
          <w:p w:rsidR="00807A5B" w:rsidRPr="006A28B8" w:rsidRDefault="00807A5B" w:rsidP="0009266E">
            <w:pPr>
              <w:spacing w:after="0" w:line="240" w:lineRule="auto"/>
              <w:ind w:left="-108" w:right="-108" w:firstLine="108"/>
              <w:contextualSpacing/>
              <w:rPr>
                <w:rFonts w:ascii="Times New Roman" w:hAnsi="Times New Roman"/>
                <w:b/>
              </w:rPr>
            </w:pPr>
            <w:r w:rsidRPr="006A28B8">
              <w:rPr>
                <w:rFonts w:ascii="Times New Roman" w:hAnsi="Times New Roman"/>
                <w:b/>
              </w:rPr>
              <w:t>Фактические показатели</w:t>
            </w:r>
          </w:p>
        </w:tc>
        <w:tc>
          <w:tcPr>
            <w:tcW w:w="1843" w:type="dxa"/>
            <w:shd w:val="clear" w:color="auto" w:fill="D9D9D9"/>
            <w:vAlign w:val="center"/>
          </w:tcPr>
          <w:p w:rsidR="00807A5B" w:rsidRPr="006A28B8" w:rsidRDefault="00807A5B" w:rsidP="0009266E">
            <w:pPr>
              <w:spacing w:after="0" w:line="240" w:lineRule="auto"/>
              <w:ind w:left="-108" w:right="-108"/>
              <w:contextualSpacing/>
              <w:rPr>
                <w:rFonts w:ascii="Times New Roman" w:hAnsi="Times New Roman"/>
                <w:b/>
              </w:rPr>
            </w:pPr>
            <w:r w:rsidRPr="006A28B8">
              <w:rPr>
                <w:rFonts w:ascii="Times New Roman" w:hAnsi="Times New Roman"/>
                <w:b/>
              </w:rPr>
              <w:t>Нормативные показатели</w:t>
            </w:r>
          </w:p>
        </w:tc>
      </w:tr>
      <w:tr w:rsidR="00793B34" w:rsidRPr="006A28B8" w:rsidTr="0009266E">
        <w:trPr>
          <w:cantSplit/>
          <w:trHeight w:val="70"/>
          <w:jc w:val="center"/>
        </w:trPr>
        <w:tc>
          <w:tcPr>
            <w:tcW w:w="704" w:type="dxa"/>
            <w:shd w:val="clear" w:color="auto" w:fill="D9D9D9"/>
            <w:vAlign w:val="center"/>
          </w:tcPr>
          <w:p w:rsidR="00787BC0" w:rsidRPr="006A28B8" w:rsidRDefault="00787BC0" w:rsidP="0009266E">
            <w:pPr>
              <w:spacing w:after="0" w:line="240" w:lineRule="auto"/>
              <w:contextualSpacing/>
              <w:rPr>
                <w:rFonts w:ascii="Times New Roman" w:hAnsi="Times New Roman"/>
                <w:b/>
                <w:bCs/>
                <w:lang w:val="en-US"/>
              </w:rPr>
            </w:pPr>
            <w:r w:rsidRPr="006A28B8">
              <w:rPr>
                <w:rFonts w:ascii="Times New Roman" w:hAnsi="Times New Roman"/>
                <w:b/>
                <w:bCs/>
                <w:lang w:val="en-US"/>
              </w:rPr>
              <w:t>1</w:t>
            </w:r>
          </w:p>
        </w:tc>
        <w:tc>
          <w:tcPr>
            <w:tcW w:w="4111" w:type="dxa"/>
            <w:shd w:val="clear" w:color="auto" w:fill="D9D9D9"/>
            <w:vAlign w:val="center"/>
          </w:tcPr>
          <w:p w:rsidR="00787BC0" w:rsidRPr="006A28B8" w:rsidRDefault="00787BC0" w:rsidP="0009266E">
            <w:pPr>
              <w:spacing w:after="0" w:line="240" w:lineRule="auto"/>
              <w:contextualSpacing/>
              <w:rPr>
                <w:rFonts w:ascii="Times New Roman" w:hAnsi="Times New Roman"/>
                <w:b/>
                <w:bCs/>
                <w:lang w:val="en-US"/>
              </w:rPr>
            </w:pPr>
            <w:r w:rsidRPr="006A28B8">
              <w:rPr>
                <w:rFonts w:ascii="Times New Roman" w:hAnsi="Times New Roman"/>
                <w:b/>
                <w:bCs/>
                <w:lang w:val="en-US"/>
              </w:rPr>
              <w:t>2</w:t>
            </w:r>
          </w:p>
        </w:tc>
        <w:tc>
          <w:tcPr>
            <w:tcW w:w="992" w:type="dxa"/>
            <w:shd w:val="clear" w:color="auto" w:fill="D9D9D9"/>
            <w:vAlign w:val="center"/>
          </w:tcPr>
          <w:p w:rsidR="00787BC0" w:rsidRPr="006A28B8" w:rsidRDefault="00787BC0" w:rsidP="0009266E">
            <w:pPr>
              <w:spacing w:after="0" w:line="240" w:lineRule="auto"/>
              <w:contextualSpacing/>
              <w:rPr>
                <w:rFonts w:ascii="Times New Roman" w:hAnsi="Times New Roman"/>
                <w:b/>
                <w:lang w:val="en-US"/>
              </w:rPr>
            </w:pPr>
            <w:r w:rsidRPr="006A28B8">
              <w:rPr>
                <w:rFonts w:ascii="Times New Roman" w:hAnsi="Times New Roman"/>
                <w:b/>
                <w:lang w:val="en-US"/>
              </w:rPr>
              <w:t>3</w:t>
            </w:r>
          </w:p>
        </w:tc>
        <w:tc>
          <w:tcPr>
            <w:tcW w:w="1701" w:type="dxa"/>
            <w:shd w:val="clear" w:color="auto" w:fill="D9D9D9"/>
            <w:vAlign w:val="center"/>
          </w:tcPr>
          <w:p w:rsidR="00787BC0" w:rsidRPr="006A28B8" w:rsidRDefault="00787BC0" w:rsidP="0009266E">
            <w:pPr>
              <w:spacing w:after="0" w:line="240" w:lineRule="auto"/>
              <w:ind w:left="-108" w:right="-108" w:firstLine="108"/>
              <w:contextualSpacing/>
              <w:rPr>
                <w:rFonts w:ascii="Times New Roman" w:hAnsi="Times New Roman"/>
                <w:b/>
                <w:lang w:val="en-US"/>
              </w:rPr>
            </w:pPr>
            <w:r w:rsidRPr="006A28B8">
              <w:rPr>
                <w:rFonts w:ascii="Times New Roman" w:hAnsi="Times New Roman"/>
                <w:b/>
                <w:lang w:val="en-US"/>
              </w:rPr>
              <w:t>4</w:t>
            </w:r>
          </w:p>
        </w:tc>
        <w:tc>
          <w:tcPr>
            <w:tcW w:w="1843" w:type="dxa"/>
            <w:shd w:val="clear" w:color="auto" w:fill="D9D9D9"/>
            <w:vAlign w:val="center"/>
          </w:tcPr>
          <w:p w:rsidR="00787BC0" w:rsidRPr="006A28B8" w:rsidRDefault="00787BC0" w:rsidP="0009266E">
            <w:pPr>
              <w:spacing w:after="0" w:line="240" w:lineRule="auto"/>
              <w:ind w:left="-108" w:right="-108"/>
              <w:contextualSpacing/>
              <w:rPr>
                <w:rFonts w:ascii="Times New Roman" w:hAnsi="Times New Roman"/>
                <w:b/>
                <w:lang w:val="en-US"/>
              </w:rPr>
            </w:pPr>
            <w:r w:rsidRPr="006A28B8">
              <w:rPr>
                <w:rFonts w:ascii="Times New Roman" w:hAnsi="Times New Roman"/>
                <w:b/>
                <w:lang w:val="en-US"/>
              </w:rPr>
              <w:t>5</w:t>
            </w:r>
          </w:p>
        </w:tc>
      </w:tr>
      <w:tr w:rsidR="00793B34" w:rsidRPr="006A28B8" w:rsidTr="00A66948">
        <w:trPr>
          <w:trHeight w:val="20"/>
          <w:jc w:val="center"/>
        </w:trPr>
        <w:tc>
          <w:tcPr>
            <w:tcW w:w="704" w:type="dxa"/>
            <w:shd w:val="clear" w:color="auto" w:fill="auto"/>
            <w:vAlign w:val="center"/>
          </w:tcPr>
          <w:p w:rsidR="00807A5B" w:rsidRPr="006A28B8" w:rsidRDefault="00807A5B" w:rsidP="0009266E">
            <w:pPr>
              <w:spacing w:after="0" w:line="240" w:lineRule="auto"/>
              <w:contextualSpacing/>
              <w:rPr>
                <w:rFonts w:ascii="Times New Roman" w:hAnsi="Times New Roman"/>
              </w:rPr>
            </w:pPr>
            <w:r w:rsidRPr="006A28B8">
              <w:rPr>
                <w:rFonts w:ascii="Times New Roman" w:hAnsi="Times New Roman"/>
              </w:rPr>
              <w:t>1</w:t>
            </w:r>
          </w:p>
        </w:tc>
        <w:tc>
          <w:tcPr>
            <w:tcW w:w="4111" w:type="dxa"/>
            <w:shd w:val="clear" w:color="auto" w:fill="auto"/>
            <w:vAlign w:val="center"/>
          </w:tcPr>
          <w:p w:rsidR="00807A5B" w:rsidRPr="006A28B8" w:rsidRDefault="00807A5B" w:rsidP="0009266E">
            <w:pPr>
              <w:spacing w:after="0" w:line="240" w:lineRule="auto"/>
              <w:contextualSpacing/>
              <w:rPr>
                <w:rFonts w:ascii="Times New Roman" w:hAnsi="Times New Roman"/>
              </w:rPr>
            </w:pPr>
            <w:r w:rsidRPr="006A28B8">
              <w:rPr>
                <w:rFonts w:ascii="Times New Roman" w:hAnsi="Times New Roman"/>
                <w:lang w:eastAsia="ru-RU"/>
              </w:rPr>
              <w:t>Общедоступные библиотеки с детским отделением</w:t>
            </w:r>
          </w:p>
        </w:tc>
        <w:tc>
          <w:tcPr>
            <w:tcW w:w="992" w:type="dxa"/>
            <w:shd w:val="clear" w:color="auto" w:fill="auto"/>
            <w:vAlign w:val="center"/>
          </w:tcPr>
          <w:p w:rsidR="00807A5B" w:rsidRPr="006A28B8" w:rsidRDefault="00807A5B" w:rsidP="0009266E">
            <w:pPr>
              <w:spacing w:after="0" w:line="240" w:lineRule="auto"/>
              <w:contextualSpacing/>
              <w:rPr>
                <w:rFonts w:ascii="Times New Roman" w:hAnsi="Times New Roman"/>
              </w:rPr>
            </w:pPr>
            <w:r w:rsidRPr="006A28B8">
              <w:rPr>
                <w:rFonts w:ascii="Times New Roman" w:hAnsi="Times New Roman"/>
              </w:rPr>
              <w:t>объект</w:t>
            </w:r>
          </w:p>
        </w:tc>
        <w:tc>
          <w:tcPr>
            <w:tcW w:w="1701" w:type="dxa"/>
            <w:shd w:val="clear" w:color="auto" w:fill="auto"/>
            <w:vAlign w:val="center"/>
          </w:tcPr>
          <w:p w:rsidR="00807A5B" w:rsidRPr="006A28B8" w:rsidRDefault="00CE318E" w:rsidP="0009266E">
            <w:pPr>
              <w:spacing w:after="0" w:line="240" w:lineRule="auto"/>
              <w:contextualSpacing/>
              <w:rPr>
                <w:rFonts w:ascii="Times New Roman" w:hAnsi="Times New Roman"/>
              </w:rPr>
            </w:pPr>
            <w:r w:rsidRPr="006A28B8">
              <w:rPr>
                <w:rFonts w:ascii="Times New Roman" w:hAnsi="Times New Roman"/>
              </w:rPr>
              <w:t>1</w:t>
            </w:r>
          </w:p>
        </w:tc>
        <w:tc>
          <w:tcPr>
            <w:tcW w:w="1843" w:type="dxa"/>
            <w:shd w:val="clear" w:color="auto" w:fill="D9D9D9"/>
            <w:vAlign w:val="center"/>
          </w:tcPr>
          <w:p w:rsidR="00807A5B" w:rsidRPr="006A28B8" w:rsidRDefault="00807A5B" w:rsidP="0009266E">
            <w:pPr>
              <w:spacing w:after="0" w:line="240" w:lineRule="auto"/>
              <w:contextualSpacing/>
              <w:rPr>
                <w:rFonts w:ascii="Times New Roman" w:hAnsi="Times New Roman"/>
              </w:rPr>
            </w:pPr>
            <w:r w:rsidRPr="006A28B8">
              <w:rPr>
                <w:rFonts w:ascii="Times New Roman" w:hAnsi="Times New Roman"/>
              </w:rPr>
              <w:t>1</w:t>
            </w:r>
          </w:p>
        </w:tc>
      </w:tr>
      <w:tr w:rsidR="00793B34" w:rsidRPr="006A28B8" w:rsidTr="0009266E">
        <w:trPr>
          <w:trHeight w:val="567"/>
          <w:jc w:val="center"/>
        </w:trPr>
        <w:tc>
          <w:tcPr>
            <w:tcW w:w="704" w:type="dxa"/>
            <w:shd w:val="clear" w:color="auto" w:fill="auto"/>
            <w:vAlign w:val="center"/>
          </w:tcPr>
          <w:p w:rsidR="00807A5B" w:rsidRPr="006A28B8" w:rsidRDefault="00807A5B" w:rsidP="0009266E">
            <w:pPr>
              <w:spacing w:after="0" w:line="240" w:lineRule="auto"/>
              <w:contextualSpacing/>
              <w:rPr>
                <w:rFonts w:ascii="Times New Roman" w:hAnsi="Times New Roman"/>
              </w:rPr>
            </w:pPr>
            <w:r w:rsidRPr="006A28B8">
              <w:rPr>
                <w:rFonts w:ascii="Times New Roman" w:hAnsi="Times New Roman"/>
              </w:rPr>
              <w:lastRenderedPageBreak/>
              <w:t>2</w:t>
            </w:r>
          </w:p>
        </w:tc>
        <w:tc>
          <w:tcPr>
            <w:tcW w:w="4111" w:type="dxa"/>
            <w:shd w:val="clear" w:color="auto" w:fill="auto"/>
            <w:vAlign w:val="center"/>
          </w:tcPr>
          <w:p w:rsidR="00807A5B" w:rsidRPr="006A28B8" w:rsidRDefault="00807A5B" w:rsidP="0009266E">
            <w:pPr>
              <w:spacing w:after="0" w:line="240" w:lineRule="auto"/>
              <w:contextualSpacing/>
              <w:rPr>
                <w:rFonts w:ascii="Times New Roman" w:hAnsi="Times New Roman"/>
                <w:lang w:eastAsia="ru-RU"/>
              </w:rPr>
            </w:pPr>
            <w:r w:rsidRPr="006A28B8">
              <w:rPr>
                <w:rFonts w:ascii="Times New Roman" w:hAnsi="Times New Roman"/>
                <w:lang w:eastAsia="ru-RU"/>
              </w:rPr>
              <w:t>Муниципальные учреждения культуры клубного типа</w:t>
            </w:r>
          </w:p>
        </w:tc>
        <w:tc>
          <w:tcPr>
            <w:tcW w:w="992" w:type="dxa"/>
            <w:shd w:val="clear" w:color="auto" w:fill="auto"/>
            <w:vAlign w:val="center"/>
          </w:tcPr>
          <w:p w:rsidR="00807A5B" w:rsidRPr="006A28B8" w:rsidRDefault="00807A5B" w:rsidP="0009266E">
            <w:pPr>
              <w:spacing w:after="0" w:line="240" w:lineRule="auto"/>
              <w:contextualSpacing/>
              <w:rPr>
                <w:rFonts w:ascii="Times New Roman" w:hAnsi="Times New Roman"/>
              </w:rPr>
            </w:pPr>
            <w:r w:rsidRPr="006A28B8">
              <w:rPr>
                <w:rFonts w:ascii="Times New Roman" w:hAnsi="Times New Roman"/>
              </w:rPr>
              <w:t>объект</w:t>
            </w:r>
          </w:p>
        </w:tc>
        <w:tc>
          <w:tcPr>
            <w:tcW w:w="1701" w:type="dxa"/>
            <w:shd w:val="clear" w:color="auto" w:fill="auto"/>
            <w:vAlign w:val="center"/>
          </w:tcPr>
          <w:p w:rsidR="00807A5B" w:rsidRPr="006A28B8" w:rsidRDefault="00CE318E" w:rsidP="0009266E">
            <w:pPr>
              <w:spacing w:after="0" w:line="240" w:lineRule="auto"/>
              <w:contextualSpacing/>
              <w:rPr>
                <w:rFonts w:ascii="Times New Roman" w:hAnsi="Times New Roman"/>
              </w:rPr>
            </w:pPr>
            <w:r w:rsidRPr="006A28B8">
              <w:rPr>
                <w:rFonts w:ascii="Times New Roman" w:hAnsi="Times New Roman"/>
              </w:rPr>
              <w:t>1</w:t>
            </w:r>
          </w:p>
        </w:tc>
        <w:tc>
          <w:tcPr>
            <w:tcW w:w="1843" w:type="dxa"/>
            <w:shd w:val="clear" w:color="auto" w:fill="D9D9D9"/>
            <w:vAlign w:val="center"/>
          </w:tcPr>
          <w:p w:rsidR="00807A5B" w:rsidRPr="006A28B8" w:rsidRDefault="00807A5B" w:rsidP="0009266E">
            <w:pPr>
              <w:spacing w:after="0" w:line="240" w:lineRule="auto"/>
              <w:contextualSpacing/>
              <w:rPr>
                <w:rFonts w:ascii="Times New Roman" w:hAnsi="Times New Roman"/>
              </w:rPr>
            </w:pPr>
            <w:r w:rsidRPr="006A28B8">
              <w:rPr>
                <w:rFonts w:ascii="Times New Roman" w:hAnsi="Times New Roman"/>
              </w:rPr>
              <w:t>1</w:t>
            </w:r>
          </w:p>
        </w:tc>
      </w:tr>
    </w:tbl>
    <w:p w:rsidR="00111713" w:rsidRPr="006A28B8" w:rsidRDefault="00807A5B" w:rsidP="00296F41">
      <w:pPr>
        <w:spacing w:before="240"/>
        <w:ind w:firstLine="567"/>
        <w:jc w:val="both"/>
        <w:rPr>
          <w:rFonts w:ascii="Times New Roman" w:hAnsi="Times New Roman"/>
          <w:i/>
          <w:sz w:val="24"/>
          <w:szCs w:val="24"/>
          <w:lang w:eastAsia="ru-RU"/>
        </w:rPr>
      </w:pPr>
      <w:r w:rsidRPr="006A28B8">
        <w:rPr>
          <w:rFonts w:ascii="Times New Roman" w:hAnsi="Times New Roman"/>
          <w:b/>
          <w:i/>
          <w:sz w:val="24"/>
          <w:szCs w:val="24"/>
        </w:rPr>
        <w:t>Выводы:</w:t>
      </w:r>
      <w:r w:rsidRPr="006A28B8">
        <w:rPr>
          <w:rFonts w:ascii="Times New Roman" w:hAnsi="Times New Roman"/>
          <w:i/>
          <w:sz w:val="24"/>
          <w:szCs w:val="24"/>
        </w:rPr>
        <w:t xml:space="preserve"> как видно из расчётов, уровень обеспеченности </w:t>
      </w:r>
      <w:r w:rsidR="00436ECD" w:rsidRPr="006A28B8">
        <w:rPr>
          <w:rFonts w:ascii="Times New Roman" w:hAnsi="Times New Roman"/>
          <w:i/>
          <w:sz w:val="24"/>
          <w:szCs w:val="24"/>
        </w:rPr>
        <w:t>Мамоновского</w:t>
      </w:r>
      <w:r w:rsidRPr="006A28B8">
        <w:rPr>
          <w:rFonts w:ascii="Times New Roman" w:hAnsi="Times New Roman"/>
          <w:i/>
          <w:sz w:val="24"/>
          <w:szCs w:val="24"/>
        </w:rPr>
        <w:t xml:space="preserve"> сельского поселения объектами в</w:t>
      </w:r>
      <w:r w:rsidRPr="006A28B8">
        <w:rPr>
          <w:rFonts w:ascii="Times New Roman" w:hAnsi="Times New Roman"/>
          <w:i/>
          <w:sz w:val="24"/>
          <w:szCs w:val="24"/>
          <w:lang w:eastAsia="ru-RU"/>
        </w:rPr>
        <w:t xml:space="preserve"> области культуры и искусства </w:t>
      </w:r>
      <w:r w:rsidR="00623B83" w:rsidRPr="006A28B8">
        <w:rPr>
          <w:rFonts w:ascii="Times New Roman" w:hAnsi="Times New Roman"/>
          <w:i/>
          <w:sz w:val="24"/>
          <w:szCs w:val="24"/>
          <w:lang w:eastAsia="ru-RU"/>
        </w:rPr>
        <w:t xml:space="preserve">удовлетворяет </w:t>
      </w:r>
      <w:r w:rsidRPr="006A28B8">
        <w:rPr>
          <w:rFonts w:ascii="Times New Roman" w:hAnsi="Times New Roman"/>
          <w:i/>
          <w:sz w:val="24"/>
          <w:szCs w:val="24"/>
          <w:lang w:eastAsia="ru-RU"/>
        </w:rPr>
        <w:t>норматив</w:t>
      </w:r>
      <w:r w:rsidR="006041D6" w:rsidRPr="006A28B8">
        <w:rPr>
          <w:rFonts w:ascii="Times New Roman" w:hAnsi="Times New Roman"/>
          <w:i/>
          <w:sz w:val="24"/>
          <w:szCs w:val="24"/>
          <w:lang w:eastAsia="ru-RU"/>
        </w:rPr>
        <w:t>ный</w:t>
      </w:r>
      <w:r w:rsidRPr="006A28B8">
        <w:rPr>
          <w:rFonts w:ascii="Times New Roman" w:hAnsi="Times New Roman"/>
          <w:i/>
          <w:sz w:val="24"/>
          <w:szCs w:val="24"/>
          <w:lang w:eastAsia="ru-RU"/>
        </w:rPr>
        <w:t>.</w:t>
      </w:r>
    </w:p>
    <w:p w:rsidR="00807A5B" w:rsidRPr="006A28B8" w:rsidRDefault="00807A5B" w:rsidP="00272466">
      <w:pPr>
        <w:pStyle w:val="ac"/>
        <w:numPr>
          <w:ilvl w:val="3"/>
          <w:numId w:val="76"/>
        </w:numPr>
        <w:tabs>
          <w:tab w:val="left" w:pos="1701"/>
          <w:tab w:val="left" w:pos="21583"/>
        </w:tabs>
        <w:ind w:left="0" w:firstLine="0"/>
        <w:jc w:val="center"/>
        <w:outlineLvl w:val="2"/>
        <w:rPr>
          <w:rFonts w:eastAsia="Times New Roman"/>
          <w:b/>
          <w:bCs/>
          <w:i/>
          <w:iCs/>
        </w:rPr>
      </w:pPr>
      <w:r w:rsidRPr="006A28B8">
        <w:rPr>
          <w:rFonts w:eastAsia="Times New Roman"/>
          <w:b/>
          <w:bCs/>
          <w:i/>
          <w:iCs/>
        </w:rPr>
        <w:t>Физкультурно-спортивные сооружения и объекты</w:t>
      </w:r>
    </w:p>
    <w:p w:rsidR="00807A5B" w:rsidRPr="006A28B8" w:rsidRDefault="00807A5B" w:rsidP="00807A5B">
      <w:pPr>
        <w:spacing w:after="0"/>
        <w:ind w:firstLine="567"/>
        <w:jc w:val="both"/>
        <w:rPr>
          <w:rFonts w:ascii="Times New Roman" w:hAnsi="Times New Roman"/>
          <w:sz w:val="24"/>
          <w:szCs w:val="24"/>
        </w:rPr>
      </w:pPr>
      <w:r w:rsidRPr="006A28B8">
        <w:rPr>
          <w:rFonts w:ascii="Times New Roman" w:hAnsi="Times New Roman"/>
          <w:sz w:val="24"/>
          <w:szCs w:val="24"/>
        </w:rPr>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rsidR="00C83446" w:rsidRPr="006A28B8" w:rsidRDefault="007B6C80" w:rsidP="00CE6BD0">
      <w:pPr>
        <w:tabs>
          <w:tab w:val="left" w:pos="-7088"/>
        </w:tabs>
        <w:spacing w:before="240" w:after="0"/>
        <w:jc w:val="center"/>
        <w:rPr>
          <w:rFonts w:ascii="Times New Roman" w:hAnsi="Times New Roman"/>
          <w:b/>
          <w:bCs/>
          <w:sz w:val="24"/>
          <w:szCs w:val="24"/>
        </w:rPr>
      </w:pPr>
      <w:r w:rsidRPr="006A28B8">
        <w:rPr>
          <w:rFonts w:ascii="Times New Roman" w:hAnsi="Times New Roman"/>
          <w:b/>
          <w:bCs/>
          <w:sz w:val="24"/>
          <w:szCs w:val="24"/>
        </w:rPr>
        <w:t xml:space="preserve">По данным администрации </w:t>
      </w:r>
      <w:r w:rsidR="00B91D34" w:rsidRPr="006A28B8">
        <w:t xml:space="preserve"> </w:t>
      </w:r>
      <w:r w:rsidR="00436ECD" w:rsidRPr="006A28B8">
        <w:rPr>
          <w:rFonts w:ascii="Times New Roman" w:hAnsi="Times New Roman"/>
          <w:b/>
          <w:bCs/>
          <w:sz w:val="24"/>
          <w:szCs w:val="24"/>
        </w:rPr>
        <w:t>Мамоновского</w:t>
      </w:r>
      <w:r w:rsidRPr="006A28B8">
        <w:rPr>
          <w:rFonts w:ascii="Times New Roman" w:hAnsi="Times New Roman"/>
          <w:b/>
          <w:bCs/>
          <w:sz w:val="24"/>
          <w:szCs w:val="24"/>
        </w:rPr>
        <w:t xml:space="preserve"> сельского поселения, на территории поселения </w:t>
      </w:r>
      <w:r w:rsidR="00E96FFD" w:rsidRPr="006A28B8">
        <w:rPr>
          <w:rFonts w:ascii="Times New Roman" w:hAnsi="Times New Roman"/>
          <w:b/>
          <w:bCs/>
          <w:sz w:val="24"/>
          <w:szCs w:val="24"/>
        </w:rPr>
        <w:t>располагаются следующие объ</w:t>
      </w:r>
      <w:r w:rsidR="00CE318E" w:rsidRPr="006A28B8">
        <w:rPr>
          <w:rFonts w:ascii="Times New Roman" w:hAnsi="Times New Roman"/>
          <w:b/>
          <w:bCs/>
          <w:sz w:val="24"/>
          <w:szCs w:val="24"/>
        </w:rPr>
        <w:t>е</w:t>
      </w:r>
      <w:r w:rsidR="00E96FFD" w:rsidRPr="006A28B8">
        <w:rPr>
          <w:rFonts w:ascii="Times New Roman" w:hAnsi="Times New Roman"/>
          <w:b/>
          <w:bCs/>
          <w:sz w:val="24"/>
          <w:szCs w:val="24"/>
        </w:rPr>
        <w:t>кты: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4"/>
        <w:gridCol w:w="3240"/>
        <w:gridCol w:w="3527"/>
        <w:gridCol w:w="2354"/>
      </w:tblGrid>
      <w:tr w:rsidR="00E96FFD" w:rsidRPr="006A28B8" w:rsidTr="00322A21">
        <w:trPr>
          <w:trHeight w:val="20"/>
          <w:tblHeader/>
          <w:jc w:val="center"/>
        </w:trPr>
        <w:tc>
          <w:tcPr>
            <w:tcW w:w="734" w:type="dxa"/>
            <w:shd w:val="clear" w:color="auto" w:fill="D9D9D9" w:themeFill="background1" w:themeFillShade="D9"/>
            <w:vAlign w:val="center"/>
          </w:tcPr>
          <w:p w:rsidR="00E96FFD" w:rsidRPr="006A28B8" w:rsidRDefault="00E96FFD" w:rsidP="0009266E">
            <w:pPr>
              <w:spacing w:after="0" w:line="240" w:lineRule="auto"/>
              <w:contextualSpacing/>
              <w:rPr>
                <w:rFonts w:ascii="Times New Roman" w:hAnsi="Times New Roman"/>
                <w:b/>
              </w:rPr>
            </w:pPr>
            <w:r w:rsidRPr="006A28B8">
              <w:rPr>
                <w:rFonts w:ascii="Times New Roman" w:hAnsi="Times New Roman"/>
                <w:b/>
              </w:rPr>
              <w:t>№ п/п</w:t>
            </w:r>
          </w:p>
        </w:tc>
        <w:tc>
          <w:tcPr>
            <w:tcW w:w="3240" w:type="dxa"/>
            <w:shd w:val="clear" w:color="auto" w:fill="D9D9D9" w:themeFill="background1" w:themeFillShade="D9"/>
            <w:vAlign w:val="center"/>
          </w:tcPr>
          <w:p w:rsidR="00E96FFD" w:rsidRPr="006A28B8" w:rsidRDefault="00E96FFD" w:rsidP="0009266E">
            <w:pPr>
              <w:spacing w:after="0" w:line="240" w:lineRule="auto"/>
              <w:contextualSpacing/>
              <w:rPr>
                <w:rFonts w:ascii="Times New Roman" w:hAnsi="Times New Roman"/>
                <w:b/>
              </w:rPr>
            </w:pPr>
            <w:r w:rsidRPr="006A28B8">
              <w:rPr>
                <w:rFonts w:ascii="Times New Roman" w:hAnsi="Times New Roman"/>
                <w:b/>
              </w:rPr>
              <w:t>Наименование спортивных объектов</w:t>
            </w:r>
          </w:p>
        </w:tc>
        <w:tc>
          <w:tcPr>
            <w:tcW w:w="3527" w:type="dxa"/>
            <w:shd w:val="clear" w:color="auto" w:fill="D9D9D9" w:themeFill="background1" w:themeFillShade="D9"/>
            <w:vAlign w:val="center"/>
          </w:tcPr>
          <w:p w:rsidR="00E96FFD" w:rsidRPr="006A28B8" w:rsidRDefault="00E96FFD" w:rsidP="0009266E">
            <w:pPr>
              <w:spacing w:after="0" w:line="240" w:lineRule="auto"/>
              <w:contextualSpacing/>
              <w:rPr>
                <w:rFonts w:ascii="Times New Roman" w:hAnsi="Times New Roman"/>
                <w:b/>
              </w:rPr>
            </w:pPr>
            <w:r w:rsidRPr="006A28B8">
              <w:rPr>
                <w:rFonts w:ascii="Times New Roman" w:hAnsi="Times New Roman"/>
                <w:b/>
              </w:rPr>
              <w:t>Местоположение спортивных объектов</w:t>
            </w:r>
          </w:p>
        </w:tc>
        <w:tc>
          <w:tcPr>
            <w:tcW w:w="2354" w:type="dxa"/>
            <w:shd w:val="clear" w:color="auto" w:fill="D9D9D9" w:themeFill="background1" w:themeFillShade="D9"/>
            <w:vAlign w:val="center"/>
          </w:tcPr>
          <w:p w:rsidR="00E96FFD" w:rsidRPr="006A28B8" w:rsidRDefault="00E96FFD" w:rsidP="0009266E">
            <w:pPr>
              <w:spacing w:after="0" w:line="240" w:lineRule="auto"/>
              <w:contextualSpacing/>
              <w:rPr>
                <w:rFonts w:ascii="Times New Roman" w:hAnsi="Times New Roman"/>
                <w:b/>
              </w:rPr>
            </w:pPr>
            <w:r w:rsidRPr="006A28B8">
              <w:rPr>
                <w:rFonts w:ascii="Times New Roman" w:hAnsi="Times New Roman"/>
                <w:b/>
              </w:rPr>
              <w:t>Характеристики объекта, кв.м.</w:t>
            </w:r>
          </w:p>
        </w:tc>
      </w:tr>
      <w:tr w:rsidR="00E96FFD" w:rsidRPr="006A28B8" w:rsidTr="00322A21">
        <w:trPr>
          <w:trHeight w:val="20"/>
          <w:tblHeader/>
          <w:jc w:val="center"/>
        </w:trPr>
        <w:tc>
          <w:tcPr>
            <w:tcW w:w="734" w:type="dxa"/>
            <w:shd w:val="clear" w:color="auto" w:fill="D9D9D9" w:themeFill="background1" w:themeFillShade="D9"/>
            <w:vAlign w:val="center"/>
          </w:tcPr>
          <w:p w:rsidR="00E96FFD" w:rsidRPr="006A28B8" w:rsidRDefault="00E96FFD" w:rsidP="0009266E">
            <w:pPr>
              <w:spacing w:after="0" w:line="240" w:lineRule="auto"/>
              <w:contextualSpacing/>
              <w:rPr>
                <w:rFonts w:ascii="Times New Roman" w:hAnsi="Times New Roman"/>
                <w:b/>
                <w:lang w:val="en-US"/>
              </w:rPr>
            </w:pPr>
            <w:r w:rsidRPr="006A28B8">
              <w:rPr>
                <w:rFonts w:ascii="Times New Roman" w:hAnsi="Times New Roman"/>
                <w:b/>
                <w:lang w:val="en-US"/>
              </w:rPr>
              <w:t>1</w:t>
            </w:r>
          </w:p>
        </w:tc>
        <w:tc>
          <w:tcPr>
            <w:tcW w:w="3240" w:type="dxa"/>
            <w:shd w:val="clear" w:color="auto" w:fill="D9D9D9" w:themeFill="background1" w:themeFillShade="D9"/>
            <w:vAlign w:val="center"/>
          </w:tcPr>
          <w:p w:rsidR="00E96FFD" w:rsidRPr="006A28B8" w:rsidRDefault="00E96FFD" w:rsidP="0009266E">
            <w:pPr>
              <w:spacing w:after="0" w:line="240" w:lineRule="auto"/>
              <w:contextualSpacing/>
              <w:rPr>
                <w:rFonts w:ascii="Times New Roman" w:hAnsi="Times New Roman"/>
                <w:b/>
                <w:lang w:val="en-US"/>
              </w:rPr>
            </w:pPr>
            <w:r w:rsidRPr="006A28B8">
              <w:rPr>
                <w:rFonts w:ascii="Times New Roman" w:hAnsi="Times New Roman"/>
                <w:b/>
                <w:lang w:val="en-US"/>
              </w:rPr>
              <w:t>2</w:t>
            </w:r>
          </w:p>
        </w:tc>
        <w:tc>
          <w:tcPr>
            <w:tcW w:w="3527" w:type="dxa"/>
            <w:shd w:val="clear" w:color="auto" w:fill="D9D9D9" w:themeFill="background1" w:themeFillShade="D9"/>
            <w:vAlign w:val="center"/>
          </w:tcPr>
          <w:p w:rsidR="00E96FFD" w:rsidRPr="006A28B8" w:rsidRDefault="00E96FFD" w:rsidP="0009266E">
            <w:pPr>
              <w:spacing w:after="0" w:line="240" w:lineRule="auto"/>
              <w:contextualSpacing/>
              <w:rPr>
                <w:rFonts w:ascii="Times New Roman" w:hAnsi="Times New Roman"/>
                <w:b/>
                <w:lang w:val="en-US"/>
              </w:rPr>
            </w:pPr>
            <w:r w:rsidRPr="006A28B8">
              <w:rPr>
                <w:rFonts w:ascii="Times New Roman" w:hAnsi="Times New Roman"/>
                <w:b/>
                <w:lang w:val="en-US"/>
              </w:rPr>
              <w:t>3</w:t>
            </w:r>
          </w:p>
        </w:tc>
        <w:tc>
          <w:tcPr>
            <w:tcW w:w="2354" w:type="dxa"/>
            <w:shd w:val="clear" w:color="auto" w:fill="D9D9D9" w:themeFill="background1" w:themeFillShade="D9"/>
            <w:vAlign w:val="center"/>
          </w:tcPr>
          <w:p w:rsidR="00E96FFD" w:rsidRPr="006A28B8" w:rsidRDefault="00E96FFD" w:rsidP="0009266E">
            <w:pPr>
              <w:spacing w:after="0" w:line="240" w:lineRule="auto"/>
              <w:contextualSpacing/>
              <w:rPr>
                <w:rFonts w:ascii="Times New Roman" w:hAnsi="Times New Roman"/>
                <w:b/>
                <w:lang w:val="en-US"/>
              </w:rPr>
            </w:pPr>
            <w:r w:rsidRPr="006A28B8">
              <w:rPr>
                <w:rFonts w:ascii="Times New Roman" w:hAnsi="Times New Roman"/>
                <w:b/>
                <w:lang w:val="en-US"/>
              </w:rPr>
              <w:t>4</w:t>
            </w:r>
          </w:p>
        </w:tc>
      </w:tr>
      <w:tr w:rsidR="00322A21" w:rsidRPr="006A28B8" w:rsidTr="00322A21">
        <w:trPr>
          <w:trHeight w:val="20"/>
          <w:tblHeader/>
          <w:jc w:val="center"/>
        </w:trPr>
        <w:tc>
          <w:tcPr>
            <w:tcW w:w="734" w:type="dxa"/>
            <w:shd w:val="clear" w:color="auto" w:fill="auto"/>
            <w:vAlign w:val="center"/>
          </w:tcPr>
          <w:p w:rsidR="00322A21" w:rsidRPr="006A28B8" w:rsidRDefault="00322A21" w:rsidP="00272466">
            <w:pPr>
              <w:pStyle w:val="ac"/>
              <w:numPr>
                <w:ilvl w:val="0"/>
                <w:numId w:val="71"/>
              </w:numPr>
              <w:ind w:left="0" w:firstLine="0"/>
              <w:rPr>
                <w:kern w:val="2"/>
                <w:sz w:val="22"/>
                <w:szCs w:val="22"/>
                <w:lang w:eastAsia="ar-SA"/>
              </w:rPr>
            </w:pPr>
          </w:p>
        </w:tc>
        <w:tc>
          <w:tcPr>
            <w:tcW w:w="3240" w:type="dxa"/>
            <w:tcBorders>
              <w:top w:val="single" w:sz="4" w:space="0" w:color="auto"/>
              <w:left w:val="single" w:sz="4" w:space="0" w:color="auto"/>
              <w:bottom w:val="single" w:sz="4" w:space="0" w:color="auto"/>
              <w:right w:val="single" w:sz="4" w:space="0" w:color="auto"/>
            </w:tcBorders>
            <w:vAlign w:val="center"/>
          </w:tcPr>
          <w:p w:rsidR="00322A21" w:rsidRPr="006A28B8" w:rsidRDefault="00322A21" w:rsidP="00E43CF4">
            <w:pPr>
              <w:spacing w:after="0" w:line="240" w:lineRule="auto"/>
              <w:rPr>
                <w:rFonts w:ascii="Times New Roman" w:hAnsi="Times New Roman"/>
              </w:rPr>
            </w:pPr>
            <w:r w:rsidRPr="006A28B8">
              <w:rPr>
                <w:rFonts w:ascii="Times New Roman" w:hAnsi="Times New Roman"/>
              </w:rPr>
              <w:t>Спортивный зал в школе</w:t>
            </w:r>
          </w:p>
        </w:tc>
        <w:tc>
          <w:tcPr>
            <w:tcW w:w="3527" w:type="dxa"/>
            <w:tcBorders>
              <w:top w:val="single" w:sz="4" w:space="0" w:color="auto"/>
              <w:left w:val="single" w:sz="4" w:space="0" w:color="auto"/>
              <w:bottom w:val="single" w:sz="4" w:space="0" w:color="auto"/>
              <w:right w:val="single" w:sz="4" w:space="0" w:color="auto"/>
            </w:tcBorders>
            <w:vAlign w:val="center"/>
          </w:tcPr>
          <w:p w:rsidR="00322A21" w:rsidRPr="006A28B8" w:rsidRDefault="00322A21" w:rsidP="00E43CF4">
            <w:pPr>
              <w:pStyle w:val="a7"/>
              <w:suppressAutoHyphens w:val="0"/>
              <w:snapToGrid w:val="0"/>
              <w:rPr>
                <w:rFonts w:eastAsiaTheme="minorHAnsi"/>
                <w:kern w:val="0"/>
                <w:sz w:val="22"/>
                <w:szCs w:val="22"/>
              </w:rPr>
            </w:pPr>
            <w:r w:rsidRPr="006A28B8">
              <w:rPr>
                <w:color w:val="000000"/>
              </w:rPr>
              <w:t>с. Мамоновка, ул. Первомайская, д. 1/2</w:t>
            </w:r>
          </w:p>
        </w:tc>
        <w:tc>
          <w:tcPr>
            <w:tcW w:w="2354" w:type="dxa"/>
            <w:tcBorders>
              <w:top w:val="single" w:sz="4" w:space="0" w:color="auto"/>
              <w:left w:val="single" w:sz="4" w:space="0" w:color="auto"/>
              <w:bottom w:val="single" w:sz="4" w:space="0" w:color="auto"/>
              <w:right w:val="single" w:sz="4" w:space="0" w:color="auto"/>
            </w:tcBorders>
            <w:vAlign w:val="center"/>
          </w:tcPr>
          <w:p w:rsidR="00322A21" w:rsidRPr="006A28B8" w:rsidRDefault="00322A21" w:rsidP="0009266E">
            <w:pPr>
              <w:pStyle w:val="a7"/>
              <w:snapToGrid w:val="0"/>
              <w:contextualSpacing/>
              <w:rPr>
                <w:sz w:val="22"/>
                <w:szCs w:val="22"/>
              </w:rPr>
            </w:pPr>
            <w:r w:rsidRPr="006A28B8">
              <w:rPr>
                <w:sz w:val="22"/>
                <w:szCs w:val="22"/>
              </w:rPr>
              <w:t>288</w:t>
            </w:r>
          </w:p>
        </w:tc>
      </w:tr>
      <w:tr w:rsidR="00322A21" w:rsidRPr="006A28B8" w:rsidTr="00322A21">
        <w:trPr>
          <w:trHeight w:val="20"/>
          <w:tblHeader/>
          <w:jc w:val="center"/>
        </w:trPr>
        <w:tc>
          <w:tcPr>
            <w:tcW w:w="734" w:type="dxa"/>
            <w:shd w:val="clear" w:color="auto" w:fill="auto"/>
            <w:vAlign w:val="center"/>
          </w:tcPr>
          <w:p w:rsidR="00322A21" w:rsidRPr="006A28B8" w:rsidRDefault="00322A21" w:rsidP="00272466">
            <w:pPr>
              <w:pStyle w:val="ac"/>
              <w:numPr>
                <w:ilvl w:val="0"/>
                <w:numId w:val="71"/>
              </w:numPr>
              <w:ind w:left="0" w:firstLine="0"/>
              <w:rPr>
                <w:kern w:val="2"/>
                <w:sz w:val="22"/>
                <w:szCs w:val="22"/>
                <w:lang w:eastAsia="ar-SA"/>
              </w:rPr>
            </w:pPr>
          </w:p>
        </w:tc>
        <w:tc>
          <w:tcPr>
            <w:tcW w:w="3240" w:type="dxa"/>
            <w:tcBorders>
              <w:top w:val="single" w:sz="4" w:space="0" w:color="auto"/>
              <w:left w:val="single" w:sz="4" w:space="0" w:color="auto"/>
              <w:bottom w:val="single" w:sz="4" w:space="0" w:color="auto"/>
              <w:right w:val="single" w:sz="4" w:space="0" w:color="auto"/>
            </w:tcBorders>
            <w:vAlign w:val="center"/>
          </w:tcPr>
          <w:p w:rsidR="00322A21" w:rsidRPr="006A28B8" w:rsidRDefault="00322A21" w:rsidP="00E43CF4">
            <w:pPr>
              <w:spacing w:after="0" w:line="240" w:lineRule="auto"/>
              <w:rPr>
                <w:rFonts w:ascii="Times New Roman" w:hAnsi="Times New Roman"/>
              </w:rPr>
            </w:pPr>
            <w:r w:rsidRPr="006A28B8">
              <w:rPr>
                <w:rFonts w:ascii="Times New Roman" w:hAnsi="Times New Roman"/>
              </w:rPr>
              <w:t>Спортивная площадка при школе</w:t>
            </w:r>
          </w:p>
        </w:tc>
        <w:tc>
          <w:tcPr>
            <w:tcW w:w="3527" w:type="dxa"/>
            <w:tcBorders>
              <w:top w:val="single" w:sz="4" w:space="0" w:color="auto"/>
              <w:left w:val="single" w:sz="4" w:space="0" w:color="auto"/>
              <w:bottom w:val="single" w:sz="4" w:space="0" w:color="auto"/>
              <w:right w:val="single" w:sz="4" w:space="0" w:color="auto"/>
            </w:tcBorders>
            <w:vAlign w:val="center"/>
          </w:tcPr>
          <w:p w:rsidR="00322A21" w:rsidRPr="006A28B8" w:rsidRDefault="00322A21" w:rsidP="00E43CF4">
            <w:pPr>
              <w:spacing w:after="0" w:line="240" w:lineRule="auto"/>
              <w:rPr>
                <w:rFonts w:ascii="Times New Roman" w:hAnsi="Times New Roman"/>
              </w:rPr>
            </w:pPr>
            <w:r w:rsidRPr="006A28B8">
              <w:rPr>
                <w:rFonts w:ascii="Times New Roman" w:hAnsi="Times New Roman"/>
                <w:color w:val="000000"/>
              </w:rPr>
              <w:t>с. Мамоновка, ул. Первомайская, д. 1/2</w:t>
            </w:r>
          </w:p>
        </w:tc>
        <w:tc>
          <w:tcPr>
            <w:tcW w:w="2354" w:type="dxa"/>
            <w:tcBorders>
              <w:top w:val="single" w:sz="4" w:space="0" w:color="auto"/>
              <w:left w:val="single" w:sz="4" w:space="0" w:color="auto"/>
              <w:bottom w:val="single" w:sz="4" w:space="0" w:color="auto"/>
              <w:right w:val="single" w:sz="4" w:space="0" w:color="auto"/>
            </w:tcBorders>
            <w:vAlign w:val="center"/>
          </w:tcPr>
          <w:p w:rsidR="00322A21" w:rsidRPr="006A28B8" w:rsidRDefault="0071618C" w:rsidP="0009266E">
            <w:pPr>
              <w:pStyle w:val="a7"/>
              <w:snapToGrid w:val="0"/>
              <w:contextualSpacing/>
              <w:rPr>
                <w:sz w:val="22"/>
                <w:szCs w:val="22"/>
              </w:rPr>
            </w:pPr>
            <w:r w:rsidRPr="006A28B8">
              <w:rPr>
                <w:sz w:val="22"/>
                <w:szCs w:val="22"/>
              </w:rPr>
              <w:t>2000</w:t>
            </w:r>
          </w:p>
        </w:tc>
      </w:tr>
    </w:tbl>
    <w:p w:rsidR="00807A5B" w:rsidRPr="006A28B8" w:rsidRDefault="00807A5B" w:rsidP="00E96FFD">
      <w:pPr>
        <w:autoSpaceDE w:val="0"/>
        <w:autoSpaceDN w:val="0"/>
        <w:adjustRightInd w:val="0"/>
        <w:spacing w:before="240" w:after="0"/>
        <w:ind w:firstLine="567"/>
        <w:jc w:val="both"/>
        <w:rPr>
          <w:rFonts w:ascii="Times New Roman" w:hAnsi="Times New Roman"/>
          <w:iCs/>
          <w:sz w:val="24"/>
          <w:szCs w:val="24"/>
        </w:rPr>
      </w:pPr>
      <w:r w:rsidRPr="006A28B8">
        <w:rPr>
          <w:rFonts w:ascii="Times New Roman" w:hAnsi="Times New Roman"/>
          <w:iCs/>
          <w:sz w:val="24"/>
          <w:szCs w:val="24"/>
        </w:rPr>
        <w:t>В соответствии с РНГП Воронежской области минимально допустимый уровень обеспеченности составляет:</w:t>
      </w:r>
    </w:p>
    <w:p w:rsidR="00807A5B" w:rsidRPr="006A28B8" w:rsidRDefault="00807A5B" w:rsidP="00690093">
      <w:pPr>
        <w:numPr>
          <w:ilvl w:val="0"/>
          <w:numId w:val="15"/>
        </w:numPr>
        <w:tabs>
          <w:tab w:val="left" w:pos="851"/>
        </w:tabs>
        <w:autoSpaceDE w:val="0"/>
        <w:autoSpaceDN w:val="0"/>
        <w:adjustRightInd w:val="0"/>
        <w:spacing w:after="0" w:line="240" w:lineRule="auto"/>
        <w:ind w:left="0" w:firstLine="567"/>
        <w:jc w:val="both"/>
        <w:rPr>
          <w:rFonts w:ascii="Times New Roman" w:hAnsi="Times New Roman"/>
          <w:b/>
          <w:bCs/>
          <w:i/>
          <w:iCs/>
          <w:sz w:val="24"/>
          <w:szCs w:val="24"/>
          <w:lang w:eastAsia="ru-RU"/>
        </w:rPr>
      </w:pPr>
      <w:r w:rsidRPr="006A28B8">
        <w:rPr>
          <w:rFonts w:ascii="Times New Roman" w:hAnsi="Times New Roman"/>
          <w:sz w:val="24"/>
          <w:szCs w:val="24"/>
          <w:lang w:eastAsia="ru-RU"/>
        </w:rPr>
        <w:t xml:space="preserve">для </w:t>
      </w:r>
      <w:r w:rsidRPr="006A28B8">
        <w:rPr>
          <w:rFonts w:ascii="Times New Roman" w:hAnsi="Times New Roman"/>
          <w:b/>
          <w:i/>
          <w:sz w:val="24"/>
          <w:szCs w:val="24"/>
          <w:lang w:eastAsia="ru-RU"/>
        </w:rPr>
        <w:t xml:space="preserve">плоскостных сооружений крытых и открытых </w:t>
      </w:r>
      <w:r w:rsidRPr="006A28B8">
        <w:rPr>
          <w:rFonts w:ascii="Times New Roman" w:hAnsi="Times New Roman"/>
          <w:sz w:val="24"/>
          <w:szCs w:val="24"/>
          <w:lang w:eastAsia="ru-RU"/>
        </w:rPr>
        <w:t>составляет 19,5 тыс. кв. м на 10 тыс. чел;</w:t>
      </w:r>
    </w:p>
    <w:p w:rsidR="00807A5B" w:rsidRPr="006A28B8" w:rsidRDefault="00807A5B" w:rsidP="00CC6EA0">
      <w:pPr>
        <w:numPr>
          <w:ilvl w:val="0"/>
          <w:numId w:val="15"/>
        </w:numPr>
        <w:tabs>
          <w:tab w:val="left" w:pos="851"/>
        </w:tabs>
        <w:autoSpaceDE w:val="0"/>
        <w:autoSpaceDN w:val="0"/>
        <w:adjustRightInd w:val="0"/>
        <w:spacing w:line="240" w:lineRule="auto"/>
        <w:ind w:left="0" w:firstLine="567"/>
        <w:jc w:val="both"/>
        <w:rPr>
          <w:rFonts w:ascii="Times New Roman" w:hAnsi="Times New Roman"/>
          <w:sz w:val="24"/>
          <w:szCs w:val="24"/>
          <w:lang w:eastAsia="ru-RU"/>
        </w:rPr>
      </w:pPr>
      <w:r w:rsidRPr="006A28B8">
        <w:rPr>
          <w:rFonts w:ascii="Times New Roman" w:hAnsi="Times New Roman"/>
          <w:sz w:val="24"/>
          <w:szCs w:val="24"/>
          <w:lang w:eastAsia="ru-RU"/>
        </w:rPr>
        <w:t xml:space="preserve">для </w:t>
      </w:r>
      <w:r w:rsidRPr="006A28B8">
        <w:rPr>
          <w:rFonts w:ascii="Times New Roman" w:hAnsi="Times New Roman"/>
          <w:b/>
          <w:i/>
          <w:sz w:val="24"/>
          <w:szCs w:val="24"/>
          <w:lang w:eastAsia="ru-RU"/>
        </w:rPr>
        <w:t xml:space="preserve">физкультурно-спортивных залов </w:t>
      </w:r>
      <w:r w:rsidRPr="006A28B8">
        <w:rPr>
          <w:rFonts w:ascii="Times New Roman" w:hAnsi="Times New Roman"/>
          <w:sz w:val="24"/>
          <w:szCs w:val="24"/>
          <w:lang w:eastAsia="ru-RU"/>
        </w:rPr>
        <w:t>составляет</w:t>
      </w:r>
      <w:r w:rsidRPr="006A28B8">
        <w:rPr>
          <w:rFonts w:ascii="Times New Roman" w:hAnsi="Times New Roman"/>
          <w:b/>
          <w:i/>
          <w:sz w:val="24"/>
          <w:szCs w:val="24"/>
          <w:lang w:eastAsia="ru-RU"/>
        </w:rPr>
        <w:t xml:space="preserve"> </w:t>
      </w:r>
      <w:r w:rsidR="00A232E7" w:rsidRPr="006A28B8">
        <w:rPr>
          <w:rFonts w:ascii="Times New Roman" w:hAnsi="Times New Roman"/>
          <w:sz w:val="24"/>
          <w:szCs w:val="24"/>
          <w:lang w:eastAsia="ru-RU"/>
        </w:rPr>
        <w:t>80 кв.</w:t>
      </w:r>
      <w:r w:rsidRPr="006A28B8">
        <w:rPr>
          <w:rFonts w:ascii="Times New Roman" w:hAnsi="Times New Roman"/>
          <w:sz w:val="24"/>
          <w:szCs w:val="24"/>
          <w:lang w:eastAsia="ru-RU"/>
        </w:rPr>
        <w:t xml:space="preserve"> м площади пола на 1 тыс. человек.</w:t>
      </w:r>
    </w:p>
    <w:p w:rsidR="00807A5B" w:rsidRPr="006A28B8" w:rsidRDefault="00807A5B" w:rsidP="00D6642A">
      <w:pPr>
        <w:pStyle w:val="ConsPlusNormal"/>
        <w:ind w:firstLine="567"/>
        <w:jc w:val="both"/>
      </w:pPr>
      <w:r w:rsidRPr="006A28B8">
        <w:t xml:space="preserve">Расчет показателей минимально допустимого уровня обеспеченности населения </w:t>
      </w:r>
      <w:r w:rsidR="00436ECD" w:rsidRPr="006A28B8">
        <w:t>Мамоновского</w:t>
      </w:r>
      <w:r w:rsidRPr="006A28B8">
        <w:t xml:space="preserve"> сельского поселения (</w:t>
      </w:r>
      <w:r w:rsidR="00626EA1" w:rsidRPr="006A28B8">
        <w:t>547</w:t>
      </w:r>
      <w:r w:rsidRPr="006A28B8">
        <w:t xml:space="preserve"> чел.) в объектах физической культуры и спорта в соответствии с РНГП представлен в таблице ниже: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9"/>
        <w:gridCol w:w="3618"/>
        <w:gridCol w:w="1737"/>
        <w:gridCol w:w="1737"/>
        <w:gridCol w:w="2172"/>
      </w:tblGrid>
      <w:tr w:rsidR="00793B34" w:rsidRPr="006A28B8" w:rsidTr="00AE22A3">
        <w:trPr>
          <w:trHeight w:val="20"/>
          <w:tblHeader/>
          <w:jc w:val="center"/>
        </w:trPr>
        <w:tc>
          <w:tcPr>
            <w:tcW w:w="488" w:type="dxa"/>
            <w:shd w:val="clear" w:color="auto" w:fill="D9D9D9"/>
            <w:vAlign w:val="center"/>
          </w:tcPr>
          <w:p w:rsidR="00807A5B" w:rsidRPr="006A28B8" w:rsidRDefault="00807A5B" w:rsidP="0009266E">
            <w:pPr>
              <w:pStyle w:val="ConsPlusNormal"/>
              <w:contextualSpacing/>
              <w:rPr>
                <w:b/>
                <w:sz w:val="22"/>
                <w:szCs w:val="22"/>
              </w:rPr>
            </w:pPr>
            <w:r w:rsidRPr="006A28B8">
              <w:rPr>
                <w:b/>
                <w:sz w:val="22"/>
                <w:szCs w:val="22"/>
              </w:rPr>
              <w:t>№ п/п</w:t>
            </w:r>
          </w:p>
        </w:tc>
        <w:tc>
          <w:tcPr>
            <w:tcW w:w="3543" w:type="dxa"/>
            <w:shd w:val="clear" w:color="auto" w:fill="D9D9D9"/>
            <w:vAlign w:val="center"/>
          </w:tcPr>
          <w:p w:rsidR="00807A5B" w:rsidRPr="006A28B8" w:rsidRDefault="00807A5B" w:rsidP="0009266E">
            <w:pPr>
              <w:pStyle w:val="ConsPlusNormal"/>
              <w:contextualSpacing/>
              <w:rPr>
                <w:b/>
                <w:sz w:val="22"/>
                <w:szCs w:val="22"/>
              </w:rPr>
            </w:pPr>
            <w:r w:rsidRPr="006A28B8">
              <w:rPr>
                <w:b/>
                <w:sz w:val="22"/>
                <w:szCs w:val="22"/>
              </w:rPr>
              <w:t>Наименование объектов</w:t>
            </w:r>
          </w:p>
        </w:tc>
        <w:tc>
          <w:tcPr>
            <w:tcW w:w="1701" w:type="dxa"/>
            <w:shd w:val="clear" w:color="auto" w:fill="D9D9D9"/>
            <w:vAlign w:val="center"/>
          </w:tcPr>
          <w:p w:rsidR="00807A5B" w:rsidRPr="006A28B8" w:rsidRDefault="00807A5B" w:rsidP="0009266E">
            <w:pPr>
              <w:autoSpaceDE w:val="0"/>
              <w:autoSpaceDN w:val="0"/>
              <w:adjustRightInd w:val="0"/>
              <w:spacing w:after="0" w:line="240" w:lineRule="auto"/>
              <w:contextualSpacing/>
              <w:rPr>
                <w:rFonts w:ascii="Times New Roman" w:hAnsi="Times New Roman"/>
                <w:b/>
                <w:bCs/>
              </w:rPr>
            </w:pPr>
            <w:r w:rsidRPr="006A28B8">
              <w:rPr>
                <w:rFonts w:ascii="Times New Roman" w:hAnsi="Times New Roman"/>
                <w:b/>
                <w:bCs/>
              </w:rPr>
              <w:t>Ед. изм.</w:t>
            </w:r>
          </w:p>
        </w:tc>
        <w:tc>
          <w:tcPr>
            <w:tcW w:w="1701" w:type="dxa"/>
            <w:shd w:val="clear" w:color="auto" w:fill="D9D9D9"/>
            <w:vAlign w:val="center"/>
          </w:tcPr>
          <w:p w:rsidR="00807A5B" w:rsidRPr="006A28B8" w:rsidRDefault="00807A5B" w:rsidP="0009266E">
            <w:pPr>
              <w:autoSpaceDE w:val="0"/>
              <w:autoSpaceDN w:val="0"/>
              <w:adjustRightInd w:val="0"/>
              <w:spacing w:after="0" w:line="240" w:lineRule="auto"/>
              <w:contextualSpacing/>
              <w:rPr>
                <w:rFonts w:ascii="Times New Roman" w:hAnsi="Times New Roman"/>
                <w:lang w:eastAsia="ru-RU"/>
              </w:rPr>
            </w:pPr>
            <w:r w:rsidRPr="006A28B8">
              <w:rPr>
                <w:rFonts w:ascii="Times New Roman" w:hAnsi="Times New Roman"/>
                <w:b/>
                <w:bCs/>
              </w:rPr>
              <w:t>Фактические показатели</w:t>
            </w:r>
          </w:p>
        </w:tc>
        <w:tc>
          <w:tcPr>
            <w:tcW w:w="2127" w:type="dxa"/>
            <w:shd w:val="clear" w:color="auto" w:fill="D9D9D9"/>
            <w:vAlign w:val="center"/>
          </w:tcPr>
          <w:p w:rsidR="00807A5B" w:rsidRPr="006A28B8" w:rsidRDefault="00807A5B" w:rsidP="0009266E">
            <w:pPr>
              <w:pStyle w:val="a7"/>
              <w:contextualSpacing/>
              <w:rPr>
                <w:b/>
                <w:bCs/>
                <w:kern w:val="2"/>
                <w:sz w:val="22"/>
                <w:szCs w:val="22"/>
                <w:lang w:eastAsia="ar-SA"/>
              </w:rPr>
            </w:pPr>
            <w:r w:rsidRPr="006A28B8">
              <w:rPr>
                <w:b/>
                <w:bCs/>
                <w:sz w:val="22"/>
                <w:szCs w:val="22"/>
              </w:rPr>
              <w:t>Нормативные показатели</w:t>
            </w:r>
          </w:p>
        </w:tc>
      </w:tr>
      <w:tr w:rsidR="00793B34" w:rsidRPr="006A28B8" w:rsidTr="00AE22A3">
        <w:trPr>
          <w:trHeight w:val="20"/>
          <w:tblHeader/>
          <w:jc w:val="center"/>
        </w:trPr>
        <w:tc>
          <w:tcPr>
            <w:tcW w:w="488" w:type="dxa"/>
            <w:shd w:val="clear" w:color="auto" w:fill="D9D9D9"/>
            <w:vAlign w:val="center"/>
          </w:tcPr>
          <w:p w:rsidR="00DC52C6" w:rsidRPr="006A28B8" w:rsidRDefault="00DC52C6" w:rsidP="0009266E">
            <w:pPr>
              <w:pStyle w:val="ConsPlusNormal"/>
              <w:contextualSpacing/>
              <w:rPr>
                <w:b/>
                <w:sz w:val="22"/>
                <w:szCs w:val="22"/>
                <w:lang w:val="en-US"/>
              </w:rPr>
            </w:pPr>
            <w:r w:rsidRPr="006A28B8">
              <w:rPr>
                <w:b/>
                <w:sz w:val="22"/>
                <w:szCs w:val="22"/>
                <w:lang w:val="en-US"/>
              </w:rPr>
              <w:t>1</w:t>
            </w:r>
          </w:p>
        </w:tc>
        <w:tc>
          <w:tcPr>
            <w:tcW w:w="3543" w:type="dxa"/>
            <w:shd w:val="clear" w:color="auto" w:fill="D9D9D9"/>
            <w:vAlign w:val="center"/>
          </w:tcPr>
          <w:p w:rsidR="00DC52C6" w:rsidRPr="006A28B8" w:rsidRDefault="00DC52C6" w:rsidP="0009266E">
            <w:pPr>
              <w:pStyle w:val="ConsPlusNormal"/>
              <w:contextualSpacing/>
              <w:rPr>
                <w:b/>
                <w:sz w:val="22"/>
                <w:szCs w:val="22"/>
                <w:lang w:val="en-US"/>
              </w:rPr>
            </w:pPr>
            <w:r w:rsidRPr="006A28B8">
              <w:rPr>
                <w:b/>
                <w:sz w:val="22"/>
                <w:szCs w:val="22"/>
                <w:lang w:val="en-US"/>
              </w:rPr>
              <w:t>2</w:t>
            </w:r>
          </w:p>
        </w:tc>
        <w:tc>
          <w:tcPr>
            <w:tcW w:w="1701" w:type="dxa"/>
            <w:shd w:val="clear" w:color="auto" w:fill="D9D9D9"/>
            <w:vAlign w:val="center"/>
          </w:tcPr>
          <w:p w:rsidR="00DC52C6" w:rsidRPr="006A28B8" w:rsidRDefault="00DC52C6" w:rsidP="0009266E">
            <w:pPr>
              <w:autoSpaceDE w:val="0"/>
              <w:autoSpaceDN w:val="0"/>
              <w:adjustRightInd w:val="0"/>
              <w:spacing w:after="0" w:line="240" w:lineRule="auto"/>
              <w:contextualSpacing/>
              <w:rPr>
                <w:rFonts w:ascii="Times New Roman" w:hAnsi="Times New Roman"/>
                <w:b/>
                <w:bCs/>
                <w:lang w:val="en-US"/>
              </w:rPr>
            </w:pPr>
            <w:r w:rsidRPr="006A28B8">
              <w:rPr>
                <w:rFonts w:ascii="Times New Roman" w:hAnsi="Times New Roman"/>
                <w:b/>
                <w:bCs/>
                <w:lang w:val="en-US"/>
              </w:rPr>
              <w:t>3</w:t>
            </w:r>
          </w:p>
        </w:tc>
        <w:tc>
          <w:tcPr>
            <w:tcW w:w="1701" w:type="dxa"/>
            <w:shd w:val="clear" w:color="auto" w:fill="D9D9D9"/>
            <w:vAlign w:val="center"/>
          </w:tcPr>
          <w:p w:rsidR="00DC52C6" w:rsidRPr="006A28B8" w:rsidRDefault="00DC52C6" w:rsidP="0009266E">
            <w:pPr>
              <w:autoSpaceDE w:val="0"/>
              <w:autoSpaceDN w:val="0"/>
              <w:adjustRightInd w:val="0"/>
              <w:spacing w:after="0" w:line="240" w:lineRule="auto"/>
              <w:contextualSpacing/>
              <w:rPr>
                <w:rFonts w:ascii="Times New Roman" w:hAnsi="Times New Roman"/>
                <w:b/>
                <w:bCs/>
                <w:lang w:val="en-US"/>
              </w:rPr>
            </w:pPr>
            <w:r w:rsidRPr="006A28B8">
              <w:rPr>
                <w:rFonts w:ascii="Times New Roman" w:hAnsi="Times New Roman"/>
                <w:b/>
                <w:bCs/>
                <w:lang w:val="en-US"/>
              </w:rPr>
              <w:t>4</w:t>
            </w:r>
          </w:p>
        </w:tc>
        <w:tc>
          <w:tcPr>
            <w:tcW w:w="2127" w:type="dxa"/>
            <w:shd w:val="clear" w:color="auto" w:fill="D9D9D9"/>
            <w:vAlign w:val="center"/>
          </w:tcPr>
          <w:p w:rsidR="00DC52C6" w:rsidRPr="006A28B8" w:rsidRDefault="00DC52C6" w:rsidP="0009266E">
            <w:pPr>
              <w:pStyle w:val="a7"/>
              <w:contextualSpacing/>
              <w:rPr>
                <w:b/>
                <w:bCs/>
                <w:sz w:val="22"/>
                <w:szCs w:val="22"/>
                <w:lang w:val="en-US"/>
              </w:rPr>
            </w:pPr>
            <w:r w:rsidRPr="006A28B8">
              <w:rPr>
                <w:b/>
                <w:bCs/>
                <w:sz w:val="22"/>
                <w:szCs w:val="22"/>
                <w:lang w:val="en-US"/>
              </w:rPr>
              <w:t>5</w:t>
            </w:r>
          </w:p>
        </w:tc>
      </w:tr>
      <w:tr w:rsidR="00793B34" w:rsidRPr="006A28B8" w:rsidTr="00AE22A3">
        <w:trPr>
          <w:trHeight w:val="20"/>
          <w:tblHeader/>
          <w:jc w:val="center"/>
        </w:trPr>
        <w:tc>
          <w:tcPr>
            <w:tcW w:w="488" w:type="dxa"/>
            <w:vAlign w:val="center"/>
          </w:tcPr>
          <w:p w:rsidR="00807A5B" w:rsidRPr="006A28B8" w:rsidRDefault="00807A5B" w:rsidP="0009266E">
            <w:pPr>
              <w:pStyle w:val="ConsPlusNormal"/>
              <w:contextualSpacing/>
              <w:rPr>
                <w:sz w:val="22"/>
                <w:szCs w:val="22"/>
              </w:rPr>
            </w:pPr>
            <w:r w:rsidRPr="006A28B8">
              <w:rPr>
                <w:sz w:val="22"/>
                <w:szCs w:val="22"/>
              </w:rPr>
              <w:t>1</w:t>
            </w:r>
          </w:p>
        </w:tc>
        <w:tc>
          <w:tcPr>
            <w:tcW w:w="3543" w:type="dxa"/>
            <w:vAlign w:val="center"/>
          </w:tcPr>
          <w:p w:rsidR="00807A5B" w:rsidRPr="006A28B8" w:rsidRDefault="00807A5B" w:rsidP="0009266E">
            <w:pPr>
              <w:autoSpaceDE w:val="0"/>
              <w:autoSpaceDN w:val="0"/>
              <w:adjustRightInd w:val="0"/>
              <w:spacing w:after="0" w:line="240" w:lineRule="auto"/>
              <w:contextualSpacing/>
              <w:rPr>
                <w:rFonts w:ascii="Times New Roman" w:hAnsi="Times New Roman"/>
              </w:rPr>
            </w:pPr>
            <w:r w:rsidRPr="006A28B8">
              <w:rPr>
                <w:rFonts w:ascii="Times New Roman" w:hAnsi="Times New Roman"/>
                <w:bCs/>
                <w:lang w:eastAsia="ru-RU"/>
              </w:rPr>
              <w:t>Плоскостные сооружения крытые и открытые</w:t>
            </w:r>
          </w:p>
        </w:tc>
        <w:tc>
          <w:tcPr>
            <w:tcW w:w="1701" w:type="dxa"/>
            <w:vAlign w:val="center"/>
          </w:tcPr>
          <w:p w:rsidR="00807A5B" w:rsidRPr="006A28B8" w:rsidRDefault="00807A5B" w:rsidP="0009266E">
            <w:pPr>
              <w:autoSpaceDE w:val="0"/>
              <w:autoSpaceDN w:val="0"/>
              <w:adjustRightInd w:val="0"/>
              <w:spacing w:after="0" w:line="240" w:lineRule="auto"/>
              <w:contextualSpacing/>
              <w:rPr>
                <w:rFonts w:ascii="Times New Roman" w:hAnsi="Times New Roman"/>
                <w:lang w:eastAsia="ru-RU"/>
              </w:rPr>
            </w:pPr>
            <w:r w:rsidRPr="006A28B8">
              <w:rPr>
                <w:rFonts w:ascii="Times New Roman" w:hAnsi="Times New Roman"/>
                <w:lang w:eastAsia="ru-RU"/>
              </w:rPr>
              <w:t>кв. м</w:t>
            </w:r>
          </w:p>
        </w:tc>
        <w:tc>
          <w:tcPr>
            <w:tcW w:w="1701" w:type="dxa"/>
            <w:vAlign w:val="center"/>
          </w:tcPr>
          <w:p w:rsidR="00807A5B" w:rsidRPr="006A28B8" w:rsidRDefault="0071618C" w:rsidP="0009266E">
            <w:pPr>
              <w:autoSpaceDE w:val="0"/>
              <w:autoSpaceDN w:val="0"/>
              <w:adjustRightInd w:val="0"/>
              <w:spacing w:after="0" w:line="240" w:lineRule="auto"/>
              <w:contextualSpacing/>
              <w:rPr>
                <w:rFonts w:ascii="Times New Roman" w:hAnsi="Times New Roman"/>
              </w:rPr>
            </w:pPr>
            <w:r w:rsidRPr="006A28B8">
              <w:rPr>
                <w:rFonts w:ascii="Times New Roman" w:hAnsi="Times New Roman"/>
              </w:rPr>
              <w:t>2000</w:t>
            </w:r>
          </w:p>
        </w:tc>
        <w:tc>
          <w:tcPr>
            <w:tcW w:w="2127" w:type="dxa"/>
            <w:shd w:val="clear" w:color="auto" w:fill="D9D9D9"/>
            <w:vAlign w:val="center"/>
          </w:tcPr>
          <w:p w:rsidR="004E5E92" w:rsidRPr="006A28B8" w:rsidRDefault="00BB5622" w:rsidP="00F0176A">
            <w:pPr>
              <w:autoSpaceDE w:val="0"/>
              <w:autoSpaceDN w:val="0"/>
              <w:adjustRightInd w:val="0"/>
              <w:spacing w:after="0" w:line="240" w:lineRule="auto"/>
              <w:contextualSpacing/>
              <w:rPr>
                <w:rFonts w:ascii="Times New Roman" w:hAnsi="Times New Roman"/>
                <w:lang w:eastAsia="ru-RU"/>
              </w:rPr>
            </w:pPr>
            <w:r w:rsidRPr="006A28B8">
              <w:rPr>
                <w:rFonts w:ascii="Times New Roman" w:hAnsi="Times New Roman"/>
                <w:lang w:eastAsia="ru-RU"/>
              </w:rPr>
              <w:t>10</w:t>
            </w:r>
            <w:r w:rsidR="00F0176A" w:rsidRPr="006A28B8">
              <w:rPr>
                <w:rFonts w:ascii="Times New Roman" w:hAnsi="Times New Roman"/>
                <w:lang w:eastAsia="ru-RU"/>
              </w:rPr>
              <w:t>67</w:t>
            </w:r>
          </w:p>
        </w:tc>
      </w:tr>
      <w:tr w:rsidR="00793B34" w:rsidRPr="006A28B8" w:rsidTr="00AE22A3">
        <w:trPr>
          <w:trHeight w:val="20"/>
          <w:tblHeader/>
          <w:jc w:val="center"/>
        </w:trPr>
        <w:tc>
          <w:tcPr>
            <w:tcW w:w="488" w:type="dxa"/>
            <w:vAlign w:val="center"/>
          </w:tcPr>
          <w:p w:rsidR="00807A5B" w:rsidRPr="006A28B8" w:rsidRDefault="00807A5B" w:rsidP="0009266E">
            <w:pPr>
              <w:pStyle w:val="ConsPlusNormal"/>
              <w:contextualSpacing/>
              <w:rPr>
                <w:sz w:val="22"/>
                <w:szCs w:val="22"/>
              </w:rPr>
            </w:pPr>
            <w:r w:rsidRPr="006A28B8">
              <w:rPr>
                <w:sz w:val="22"/>
                <w:szCs w:val="22"/>
              </w:rPr>
              <w:t>2</w:t>
            </w:r>
          </w:p>
        </w:tc>
        <w:tc>
          <w:tcPr>
            <w:tcW w:w="3543" w:type="dxa"/>
            <w:vAlign w:val="center"/>
          </w:tcPr>
          <w:p w:rsidR="00807A5B" w:rsidRPr="006A28B8" w:rsidRDefault="00807A5B" w:rsidP="0009266E">
            <w:pPr>
              <w:autoSpaceDE w:val="0"/>
              <w:autoSpaceDN w:val="0"/>
              <w:adjustRightInd w:val="0"/>
              <w:spacing w:after="0" w:line="240" w:lineRule="auto"/>
              <w:contextualSpacing/>
              <w:rPr>
                <w:rFonts w:ascii="Times New Roman" w:hAnsi="Times New Roman"/>
              </w:rPr>
            </w:pPr>
            <w:r w:rsidRPr="006A28B8">
              <w:rPr>
                <w:rFonts w:ascii="Times New Roman" w:hAnsi="Times New Roman"/>
                <w:lang w:eastAsia="ru-RU"/>
              </w:rPr>
              <w:t>Физкультурно-спортивные залы</w:t>
            </w:r>
          </w:p>
        </w:tc>
        <w:tc>
          <w:tcPr>
            <w:tcW w:w="1701" w:type="dxa"/>
            <w:vAlign w:val="center"/>
          </w:tcPr>
          <w:p w:rsidR="00807A5B" w:rsidRPr="006A28B8" w:rsidRDefault="00807A5B" w:rsidP="0009266E">
            <w:pPr>
              <w:autoSpaceDE w:val="0"/>
              <w:autoSpaceDN w:val="0"/>
              <w:adjustRightInd w:val="0"/>
              <w:spacing w:after="0" w:line="240" w:lineRule="auto"/>
              <w:contextualSpacing/>
              <w:rPr>
                <w:rFonts w:ascii="Times New Roman" w:hAnsi="Times New Roman"/>
              </w:rPr>
            </w:pPr>
            <w:r w:rsidRPr="006A28B8">
              <w:rPr>
                <w:rFonts w:ascii="Times New Roman" w:hAnsi="Times New Roman"/>
                <w:lang w:eastAsia="ru-RU"/>
              </w:rPr>
              <w:t xml:space="preserve">кв. м </w:t>
            </w:r>
          </w:p>
        </w:tc>
        <w:tc>
          <w:tcPr>
            <w:tcW w:w="1701" w:type="dxa"/>
            <w:vAlign w:val="center"/>
          </w:tcPr>
          <w:p w:rsidR="00807A5B" w:rsidRPr="006A28B8" w:rsidRDefault="0071618C" w:rsidP="0009266E">
            <w:pPr>
              <w:pStyle w:val="ConsPlusNormal"/>
              <w:contextualSpacing/>
              <w:rPr>
                <w:sz w:val="22"/>
                <w:szCs w:val="22"/>
              </w:rPr>
            </w:pPr>
            <w:r w:rsidRPr="006A28B8">
              <w:rPr>
                <w:sz w:val="22"/>
                <w:szCs w:val="22"/>
              </w:rPr>
              <w:t>288</w:t>
            </w:r>
          </w:p>
        </w:tc>
        <w:tc>
          <w:tcPr>
            <w:tcW w:w="2127" w:type="dxa"/>
            <w:shd w:val="clear" w:color="auto" w:fill="D9D9D9"/>
            <w:vAlign w:val="center"/>
          </w:tcPr>
          <w:p w:rsidR="00807A5B" w:rsidRPr="006A28B8" w:rsidRDefault="00BB5622" w:rsidP="0009266E">
            <w:pPr>
              <w:autoSpaceDE w:val="0"/>
              <w:autoSpaceDN w:val="0"/>
              <w:adjustRightInd w:val="0"/>
              <w:spacing w:after="0" w:line="240" w:lineRule="auto"/>
              <w:contextualSpacing/>
              <w:rPr>
                <w:rFonts w:ascii="Times New Roman" w:hAnsi="Times New Roman"/>
              </w:rPr>
            </w:pPr>
            <w:r w:rsidRPr="006A28B8">
              <w:rPr>
                <w:rFonts w:ascii="Times New Roman" w:hAnsi="Times New Roman"/>
                <w:lang w:eastAsia="ru-RU"/>
              </w:rPr>
              <w:t>44</w:t>
            </w:r>
          </w:p>
        </w:tc>
      </w:tr>
    </w:tbl>
    <w:p w:rsidR="004B2956" w:rsidRPr="006A28B8" w:rsidRDefault="00807A5B" w:rsidP="00FF1895">
      <w:pPr>
        <w:spacing w:before="240"/>
        <w:ind w:firstLine="567"/>
        <w:jc w:val="both"/>
        <w:rPr>
          <w:rFonts w:ascii="Times New Roman" w:eastAsia="Times New Roman" w:hAnsi="Times New Roman"/>
          <w:bCs/>
          <w:i/>
          <w:iCs/>
          <w:sz w:val="24"/>
          <w:szCs w:val="24"/>
        </w:rPr>
      </w:pPr>
      <w:r w:rsidRPr="006A28B8">
        <w:rPr>
          <w:rFonts w:ascii="Times New Roman" w:hAnsi="Times New Roman"/>
          <w:b/>
          <w:i/>
          <w:sz w:val="24"/>
          <w:szCs w:val="24"/>
        </w:rPr>
        <w:t>Выводы:</w:t>
      </w:r>
      <w:r w:rsidRPr="006A28B8">
        <w:rPr>
          <w:rFonts w:ascii="Times New Roman" w:hAnsi="Times New Roman"/>
          <w:i/>
          <w:sz w:val="24"/>
          <w:szCs w:val="24"/>
        </w:rPr>
        <w:t xml:space="preserve"> как видно из расчётов, уровень обеспеченности </w:t>
      </w:r>
      <w:r w:rsidR="00436ECD" w:rsidRPr="006A28B8">
        <w:rPr>
          <w:rFonts w:ascii="Times New Roman" w:hAnsi="Times New Roman"/>
          <w:i/>
          <w:sz w:val="24"/>
          <w:szCs w:val="24"/>
        </w:rPr>
        <w:t>Мамоновского</w:t>
      </w:r>
      <w:r w:rsidRPr="006A28B8">
        <w:rPr>
          <w:rFonts w:ascii="Times New Roman" w:hAnsi="Times New Roman"/>
          <w:i/>
          <w:sz w:val="24"/>
          <w:szCs w:val="24"/>
        </w:rPr>
        <w:t xml:space="preserve"> сельского поселения спорт</w:t>
      </w:r>
      <w:r w:rsidR="003A7847" w:rsidRPr="006A28B8">
        <w:rPr>
          <w:rFonts w:ascii="Times New Roman" w:hAnsi="Times New Roman"/>
          <w:i/>
          <w:sz w:val="24"/>
          <w:szCs w:val="24"/>
        </w:rPr>
        <w:t xml:space="preserve">ивными объектами и сооружениями </w:t>
      </w:r>
      <w:r w:rsidR="004B2956" w:rsidRPr="006A28B8">
        <w:rPr>
          <w:rFonts w:ascii="Times New Roman" w:hAnsi="Times New Roman"/>
          <w:i/>
          <w:sz w:val="24"/>
          <w:szCs w:val="24"/>
        </w:rPr>
        <w:t>удовлетворяет</w:t>
      </w:r>
      <w:r w:rsidRPr="006A28B8">
        <w:rPr>
          <w:rFonts w:ascii="Times New Roman" w:hAnsi="Times New Roman"/>
          <w:i/>
          <w:sz w:val="24"/>
          <w:szCs w:val="24"/>
        </w:rPr>
        <w:t xml:space="preserve"> нор</w:t>
      </w:r>
      <w:r w:rsidR="00BA47D3" w:rsidRPr="006A28B8">
        <w:rPr>
          <w:rFonts w:ascii="Times New Roman" w:hAnsi="Times New Roman"/>
          <w:i/>
          <w:sz w:val="24"/>
          <w:szCs w:val="24"/>
        </w:rPr>
        <w:t>мативную потребность населения</w:t>
      </w:r>
    </w:p>
    <w:p w:rsidR="00807A5B" w:rsidRPr="006A28B8" w:rsidRDefault="00807A5B" w:rsidP="00272466">
      <w:pPr>
        <w:pStyle w:val="111"/>
        <w:numPr>
          <w:ilvl w:val="2"/>
          <w:numId w:val="76"/>
        </w:numPr>
        <w:spacing w:after="0"/>
        <w:ind w:left="0" w:firstLine="0"/>
      </w:pPr>
      <w:bookmarkStart w:id="140" w:name="_Toc59800189"/>
      <w:bookmarkStart w:id="141" w:name="_Toc194573944"/>
      <w:r w:rsidRPr="006A28B8">
        <w:t>Транспортная инфраструктура</w:t>
      </w:r>
      <w:bookmarkEnd w:id="140"/>
      <w:bookmarkEnd w:id="141"/>
    </w:p>
    <w:p w:rsidR="00807A5B" w:rsidRPr="006A28B8" w:rsidRDefault="00807A5B" w:rsidP="00CC6EA0">
      <w:pPr>
        <w:ind w:firstLine="567"/>
        <w:jc w:val="both"/>
        <w:rPr>
          <w:rFonts w:ascii="Times New Roman" w:eastAsia="TimesNewRomanPSMT" w:hAnsi="Times New Roman"/>
          <w:sz w:val="24"/>
          <w:szCs w:val="24"/>
        </w:rPr>
      </w:pPr>
      <w:r w:rsidRPr="006A28B8">
        <w:rPr>
          <w:rFonts w:ascii="Times New Roman" w:eastAsia="TimesNewRomanPSMT" w:hAnsi="Times New Roman"/>
          <w:sz w:val="24"/>
          <w:szCs w:val="24"/>
        </w:rPr>
        <w:t xml:space="preserve">В полномочия органов местного самоуправления входят вопросы содержания и строительства автомобильных дорог общего пользования </w:t>
      </w:r>
      <w:r w:rsidRPr="006A28B8">
        <w:rPr>
          <w:rFonts w:ascii="Times New Roman" w:hAnsi="Times New Roman"/>
          <w:sz w:val="24"/>
          <w:szCs w:val="24"/>
          <w:lang w:eastAsia="ru-RU"/>
        </w:rPr>
        <w:t>местного значения</w:t>
      </w:r>
      <w:r w:rsidRPr="006A28B8">
        <w:rPr>
          <w:rFonts w:ascii="Times New Roman" w:eastAsia="TimesNewRomanPSMT" w:hAnsi="Times New Roman"/>
          <w:sz w:val="24"/>
          <w:szCs w:val="24"/>
        </w:rPr>
        <w:t xml:space="preserve">, мостов и иных транспортных инженерных сооружений </w:t>
      </w:r>
      <w:r w:rsidRPr="006A28B8">
        <w:rPr>
          <w:rFonts w:ascii="Times New Roman" w:eastAsia="TimesNewRomanPSMT" w:hAnsi="Times New Roman"/>
          <w:b/>
          <w:bCs/>
          <w:sz w:val="24"/>
          <w:szCs w:val="24"/>
        </w:rPr>
        <w:t>в границах населенных пунктов</w:t>
      </w:r>
      <w:r w:rsidRPr="006A28B8">
        <w:rPr>
          <w:rFonts w:ascii="Times New Roman" w:eastAsia="TimesNewRomanPSMT" w:hAnsi="Times New Roman"/>
          <w:sz w:val="24"/>
          <w:szCs w:val="24"/>
        </w:rPr>
        <w:t>.</w:t>
      </w:r>
    </w:p>
    <w:p w:rsidR="00807A5B" w:rsidRPr="006A28B8" w:rsidRDefault="00807A5B" w:rsidP="00111713">
      <w:pPr>
        <w:spacing w:after="0"/>
        <w:jc w:val="center"/>
        <w:outlineLvl w:val="0"/>
        <w:rPr>
          <w:rFonts w:ascii="Times New Roman" w:hAnsi="Times New Roman"/>
          <w:b/>
          <w:bCs/>
          <w:i/>
          <w:sz w:val="24"/>
          <w:szCs w:val="24"/>
        </w:rPr>
      </w:pPr>
      <w:r w:rsidRPr="006A28B8">
        <w:rPr>
          <w:rFonts w:ascii="Times New Roman" w:hAnsi="Times New Roman"/>
          <w:b/>
          <w:bCs/>
          <w:i/>
          <w:sz w:val="24"/>
          <w:szCs w:val="24"/>
        </w:rPr>
        <w:lastRenderedPageBreak/>
        <w:t>Автомобильный транспорт</w:t>
      </w:r>
    </w:p>
    <w:p w:rsidR="00F96100" w:rsidRPr="006A28B8" w:rsidRDefault="00F96100" w:rsidP="00F96100">
      <w:pPr>
        <w:spacing w:after="0"/>
        <w:ind w:firstLine="567"/>
        <w:jc w:val="both"/>
        <w:rPr>
          <w:rFonts w:ascii="Times New Roman" w:hAnsi="Times New Roman"/>
          <w:sz w:val="24"/>
          <w:szCs w:val="24"/>
        </w:rPr>
      </w:pPr>
      <w:r w:rsidRPr="006A28B8">
        <w:rPr>
          <w:rFonts w:ascii="Times New Roman" w:hAnsi="Times New Roman"/>
          <w:sz w:val="24"/>
          <w:szCs w:val="24"/>
        </w:rPr>
        <w:t xml:space="preserve">Транспортная инфраструктура </w:t>
      </w:r>
      <w:r w:rsidR="00436ECD" w:rsidRPr="006A28B8">
        <w:rPr>
          <w:rFonts w:ascii="Times New Roman" w:hAnsi="Times New Roman"/>
          <w:sz w:val="24"/>
          <w:szCs w:val="24"/>
        </w:rPr>
        <w:t>Мамоновского</w:t>
      </w:r>
      <w:r w:rsidRPr="006A28B8">
        <w:rPr>
          <w:rFonts w:ascii="Times New Roman" w:hAnsi="Times New Roman"/>
          <w:sz w:val="24"/>
          <w:szCs w:val="24"/>
        </w:rPr>
        <w:t xml:space="preserve"> сельского поселения представлена автомобильными дорогами регионального и местного значения.</w:t>
      </w:r>
    </w:p>
    <w:p w:rsidR="00111713" w:rsidRPr="006A28B8" w:rsidRDefault="00ED0291" w:rsidP="008615EE">
      <w:pPr>
        <w:ind w:firstLine="567"/>
        <w:jc w:val="both"/>
        <w:rPr>
          <w:rFonts w:ascii="Times New Roman" w:eastAsia="TimesNewRomanPSMT" w:hAnsi="Times New Roman"/>
          <w:sz w:val="24"/>
        </w:rPr>
      </w:pPr>
      <w:r w:rsidRPr="006A28B8">
        <w:rPr>
          <w:rFonts w:ascii="Times New Roman" w:eastAsia="TimesNewRomanPSMT" w:hAnsi="Times New Roman"/>
          <w:sz w:val="24"/>
        </w:rPr>
        <w:t>В соответствии с постановлением Администрации Воронежской области от 30.12.2005 № 1239 "Об утверждении показателей отнесения автомобильных дорог общего пользования к собственности Воронежской области», размещаемые на территории поселения дороги регионального значения, являются собственностью Воронежской области.</w:t>
      </w:r>
    </w:p>
    <w:p w:rsidR="004E5E92" w:rsidRPr="006A28B8" w:rsidRDefault="004E5E92" w:rsidP="0045296C">
      <w:pPr>
        <w:spacing w:after="0"/>
        <w:jc w:val="center"/>
        <w:rPr>
          <w:rFonts w:ascii="Times New Roman" w:eastAsia="TimesNewRomanPSMT" w:hAnsi="Times New Roman"/>
          <w:b/>
          <w:sz w:val="24"/>
          <w:szCs w:val="24"/>
        </w:rPr>
      </w:pPr>
      <w:r w:rsidRPr="006A28B8">
        <w:rPr>
          <w:rFonts w:ascii="Times New Roman" w:eastAsia="TimesNewRomanPSMT" w:hAnsi="Times New Roman"/>
          <w:b/>
          <w:sz w:val="24"/>
          <w:szCs w:val="24"/>
        </w:rPr>
        <w:t>Перечень автомобильных дорог регионального значения, проходящих по территории поселения, приведён в таблице: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6"/>
        <w:gridCol w:w="6095"/>
        <w:gridCol w:w="1604"/>
      </w:tblGrid>
      <w:tr w:rsidR="00967998" w:rsidRPr="006A28B8" w:rsidTr="00AE22A3">
        <w:trPr>
          <w:trHeight w:val="20"/>
          <w:tblHeader/>
          <w:jc w:val="center"/>
        </w:trPr>
        <w:tc>
          <w:tcPr>
            <w:tcW w:w="21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67998" w:rsidRPr="006A28B8" w:rsidRDefault="00967998" w:rsidP="0009266E">
            <w:pPr>
              <w:spacing w:after="0" w:line="240" w:lineRule="auto"/>
              <w:contextualSpacing/>
              <w:rPr>
                <w:rFonts w:ascii="Times New Roman" w:eastAsia="TimesNewRomanPSMT" w:hAnsi="Times New Roman"/>
                <w:b/>
              </w:rPr>
            </w:pPr>
            <w:r w:rsidRPr="006A28B8">
              <w:rPr>
                <w:rFonts w:ascii="Times New Roman" w:eastAsia="TimesNewRomanPSMT" w:hAnsi="Times New Roman"/>
                <w:b/>
              </w:rPr>
              <w:t>Шифр дороги</w:t>
            </w:r>
          </w:p>
        </w:tc>
        <w:tc>
          <w:tcPr>
            <w:tcW w:w="60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67998" w:rsidRPr="006A28B8" w:rsidRDefault="00967998" w:rsidP="0009266E">
            <w:pPr>
              <w:spacing w:after="0" w:line="240" w:lineRule="auto"/>
              <w:contextualSpacing/>
              <w:rPr>
                <w:rFonts w:ascii="Times New Roman" w:eastAsia="TimesNewRomanPSMT" w:hAnsi="Times New Roman"/>
                <w:b/>
              </w:rPr>
            </w:pPr>
            <w:r w:rsidRPr="006A28B8">
              <w:rPr>
                <w:rFonts w:ascii="Times New Roman" w:eastAsia="TimesNewRomanPSMT" w:hAnsi="Times New Roman"/>
                <w:b/>
              </w:rPr>
              <w:t>Наименование дорог</w:t>
            </w:r>
          </w:p>
        </w:tc>
        <w:tc>
          <w:tcPr>
            <w:tcW w:w="158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67998" w:rsidRPr="006A28B8" w:rsidRDefault="00967998" w:rsidP="0009266E">
            <w:pPr>
              <w:spacing w:after="0" w:line="240" w:lineRule="auto"/>
              <w:contextualSpacing/>
              <w:rPr>
                <w:rFonts w:ascii="Times New Roman" w:eastAsia="TimesNewRomanPSMT" w:hAnsi="Times New Roman"/>
                <w:b/>
              </w:rPr>
            </w:pPr>
            <w:r w:rsidRPr="006A28B8">
              <w:rPr>
                <w:rFonts w:ascii="Times New Roman" w:eastAsia="TimesNewRomanPSMT" w:hAnsi="Times New Roman"/>
                <w:b/>
              </w:rPr>
              <w:t>Категория</w:t>
            </w:r>
          </w:p>
        </w:tc>
      </w:tr>
      <w:tr w:rsidR="00967998" w:rsidRPr="006A28B8" w:rsidTr="00AE22A3">
        <w:trPr>
          <w:trHeight w:val="20"/>
          <w:tblHeader/>
          <w:jc w:val="center"/>
        </w:trPr>
        <w:tc>
          <w:tcPr>
            <w:tcW w:w="21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67998" w:rsidRPr="006A28B8" w:rsidRDefault="00967998" w:rsidP="0009266E">
            <w:pPr>
              <w:spacing w:after="0" w:line="240" w:lineRule="auto"/>
              <w:contextualSpacing/>
              <w:rPr>
                <w:rFonts w:ascii="Times New Roman" w:eastAsia="TimesNewRomanPSMT" w:hAnsi="Times New Roman"/>
                <w:b/>
              </w:rPr>
            </w:pPr>
            <w:r w:rsidRPr="006A28B8">
              <w:rPr>
                <w:rFonts w:ascii="Times New Roman" w:eastAsia="TimesNewRomanPSMT" w:hAnsi="Times New Roman"/>
                <w:b/>
              </w:rPr>
              <w:t>1</w:t>
            </w:r>
          </w:p>
        </w:tc>
        <w:tc>
          <w:tcPr>
            <w:tcW w:w="60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67998" w:rsidRPr="006A28B8" w:rsidRDefault="00967998" w:rsidP="0009266E">
            <w:pPr>
              <w:spacing w:after="0" w:line="240" w:lineRule="auto"/>
              <w:contextualSpacing/>
              <w:rPr>
                <w:rFonts w:ascii="Times New Roman" w:eastAsia="TimesNewRomanPSMT" w:hAnsi="Times New Roman"/>
                <w:b/>
              </w:rPr>
            </w:pPr>
            <w:r w:rsidRPr="006A28B8">
              <w:rPr>
                <w:rFonts w:ascii="Times New Roman" w:eastAsia="TimesNewRomanPSMT" w:hAnsi="Times New Roman"/>
                <w:b/>
              </w:rPr>
              <w:t>2</w:t>
            </w:r>
          </w:p>
        </w:tc>
        <w:tc>
          <w:tcPr>
            <w:tcW w:w="158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67998" w:rsidRPr="006A28B8" w:rsidRDefault="00967998" w:rsidP="0009266E">
            <w:pPr>
              <w:spacing w:after="0" w:line="240" w:lineRule="auto"/>
              <w:contextualSpacing/>
              <w:rPr>
                <w:rFonts w:ascii="Times New Roman" w:eastAsia="TimesNewRomanPSMT" w:hAnsi="Times New Roman"/>
                <w:b/>
              </w:rPr>
            </w:pPr>
            <w:r w:rsidRPr="006A28B8">
              <w:rPr>
                <w:rFonts w:ascii="Times New Roman" w:eastAsia="TimesNewRomanPSMT" w:hAnsi="Times New Roman"/>
                <w:b/>
              </w:rPr>
              <w:t>3</w:t>
            </w:r>
          </w:p>
        </w:tc>
      </w:tr>
      <w:tr w:rsidR="00967998" w:rsidRPr="006A28B8" w:rsidTr="00A66948">
        <w:trPr>
          <w:trHeight w:val="20"/>
          <w:tblHeader/>
          <w:jc w:val="center"/>
        </w:trPr>
        <w:tc>
          <w:tcPr>
            <w:tcW w:w="2125" w:type="dxa"/>
            <w:tcBorders>
              <w:top w:val="single" w:sz="4" w:space="0" w:color="000000"/>
              <w:left w:val="single" w:sz="4" w:space="0" w:color="000000"/>
              <w:bottom w:val="single" w:sz="4" w:space="0" w:color="000000"/>
              <w:right w:val="single" w:sz="4" w:space="0" w:color="000000"/>
            </w:tcBorders>
            <w:vAlign w:val="center"/>
          </w:tcPr>
          <w:p w:rsidR="00967998" w:rsidRPr="006A28B8" w:rsidRDefault="00BA47D3" w:rsidP="0009266E">
            <w:pPr>
              <w:pStyle w:val="100"/>
              <w:snapToGrid w:val="0"/>
              <w:ind w:firstLine="0"/>
              <w:contextualSpacing/>
              <w:jc w:val="left"/>
              <w:rPr>
                <w:color w:val="auto"/>
                <w:sz w:val="22"/>
                <w:szCs w:val="22"/>
              </w:rPr>
            </w:pPr>
            <w:bookmarkStart w:id="142" w:name="_Hlk122701792"/>
            <w:r w:rsidRPr="006A28B8">
              <w:rPr>
                <w:sz w:val="22"/>
                <w:szCs w:val="22"/>
              </w:rPr>
              <w:t>20 ОП РЗ К В24-0</w:t>
            </w:r>
          </w:p>
        </w:tc>
        <w:tc>
          <w:tcPr>
            <w:tcW w:w="6008" w:type="dxa"/>
            <w:tcBorders>
              <w:top w:val="single" w:sz="4" w:space="0" w:color="000000"/>
              <w:left w:val="single" w:sz="4" w:space="0" w:color="000000"/>
              <w:bottom w:val="single" w:sz="4" w:space="0" w:color="000000"/>
              <w:right w:val="single" w:sz="4" w:space="0" w:color="000000"/>
            </w:tcBorders>
            <w:vAlign w:val="center"/>
          </w:tcPr>
          <w:p w:rsidR="00967998" w:rsidRPr="006A28B8" w:rsidRDefault="00022C83" w:rsidP="0009266E">
            <w:pPr>
              <w:pStyle w:val="100"/>
              <w:snapToGrid w:val="0"/>
              <w:ind w:firstLine="0"/>
              <w:contextualSpacing/>
              <w:jc w:val="left"/>
              <w:rPr>
                <w:color w:val="auto"/>
                <w:sz w:val="22"/>
                <w:szCs w:val="22"/>
              </w:rPr>
            </w:pPr>
            <w:r w:rsidRPr="006A28B8">
              <w:rPr>
                <w:sz w:val="22"/>
                <w:szCs w:val="22"/>
              </w:rPr>
              <w:t>«</w:t>
            </w:r>
            <w:r w:rsidR="00BA47D3" w:rsidRPr="006A28B8">
              <w:rPr>
                <w:sz w:val="22"/>
                <w:szCs w:val="22"/>
              </w:rPr>
              <w:t>Павловск-Калач-Петропавловка</w:t>
            </w:r>
            <w:r w:rsidRPr="006A28B8">
              <w:rPr>
                <w:sz w:val="22"/>
                <w:szCs w:val="22"/>
              </w:rPr>
              <w:t>»</w:t>
            </w:r>
          </w:p>
        </w:tc>
        <w:tc>
          <w:tcPr>
            <w:tcW w:w="1581" w:type="dxa"/>
            <w:tcBorders>
              <w:top w:val="single" w:sz="4" w:space="0" w:color="000000"/>
              <w:left w:val="single" w:sz="4" w:space="0" w:color="000000"/>
              <w:bottom w:val="single" w:sz="4" w:space="0" w:color="000000"/>
              <w:right w:val="single" w:sz="4" w:space="0" w:color="000000"/>
            </w:tcBorders>
            <w:vAlign w:val="center"/>
          </w:tcPr>
          <w:p w:rsidR="00967998" w:rsidRPr="006A28B8" w:rsidRDefault="006F24F2" w:rsidP="00BA47D3">
            <w:pPr>
              <w:spacing w:after="0"/>
              <w:contextualSpacing/>
              <w:rPr>
                <w:rFonts w:ascii="Times New Roman" w:hAnsi="Times New Roman"/>
              </w:rPr>
            </w:pPr>
            <w:r w:rsidRPr="006A28B8">
              <w:rPr>
                <w:rFonts w:ascii="Times New Roman" w:hAnsi="Times New Roman"/>
                <w:sz w:val="24"/>
                <w:szCs w:val="24"/>
                <w:lang w:val="en-US"/>
              </w:rPr>
              <w:t>III</w:t>
            </w:r>
          </w:p>
        </w:tc>
      </w:tr>
      <w:tr w:rsidR="00967998" w:rsidRPr="006A28B8" w:rsidTr="00AE22A3">
        <w:trPr>
          <w:trHeight w:val="20"/>
          <w:tblHeader/>
          <w:jc w:val="center"/>
        </w:trPr>
        <w:tc>
          <w:tcPr>
            <w:tcW w:w="2125" w:type="dxa"/>
            <w:tcBorders>
              <w:top w:val="single" w:sz="4" w:space="0" w:color="000000"/>
              <w:left w:val="single" w:sz="4" w:space="0" w:color="000000"/>
              <w:bottom w:val="single" w:sz="4" w:space="0" w:color="000000"/>
              <w:right w:val="single" w:sz="4" w:space="0" w:color="000000"/>
            </w:tcBorders>
            <w:vAlign w:val="center"/>
          </w:tcPr>
          <w:p w:rsidR="00967998" w:rsidRPr="006A28B8" w:rsidRDefault="000B09FF" w:rsidP="0009266E">
            <w:pPr>
              <w:pStyle w:val="100"/>
              <w:snapToGrid w:val="0"/>
              <w:ind w:firstLine="0"/>
              <w:contextualSpacing/>
              <w:jc w:val="left"/>
              <w:rPr>
                <w:color w:val="auto"/>
                <w:sz w:val="22"/>
                <w:szCs w:val="22"/>
              </w:rPr>
            </w:pPr>
            <w:r w:rsidRPr="006A28B8">
              <w:rPr>
                <w:sz w:val="22"/>
                <w:szCs w:val="22"/>
              </w:rPr>
              <w:t>20 ОП РЗ Н 1-6</w:t>
            </w:r>
          </w:p>
        </w:tc>
        <w:tc>
          <w:tcPr>
            <w:tcW w:w="6008" w:type="dxa"/>
            <w:tcBorders>
              <w:top w:val="single" w:sz="4" w:space="0" w:color="000000"/>
              <w:left w:val="single" w:sz="4" w:space="0" w:color="000000"/>
              <w:bottom w:val="single" w:sz="4" w:space="0" w:color="000000"/>
              <w:right w:val="single" w:sz="4" w:space="0" w:color="000000"/>
            </w:tcBorders>
            <w:vAlign w:val="center"/>
          </w:tcPr>
          <w:p w:rsidR="00967998" w:rsidRPr="006A28B8" w:rsidRDefault="000B09FF" w:rsidP="0009266E">
            <w:pPr>
              <w:pStyle w:val="100"/>
              <w:snapToGrid w:val="0"/>
              <w:ind w:firstLine="0"/>
              <w:contextualSpacing/>
              <w:jc w:val="left"/>
              <w:rPr>
                <w:color w:val="auto"/>
                <w:sz w:val="22"/>
                <w:szCs w:val="22"/>
              </w:rPr>
            </w:pPr>
            <w:r w:rsidRPr="006A28B8">
              <w:rPr>
                <w:sz w:val="22"/>
                <w:szCs w:val="22"/>
              </w:rPr>
              <w:t>"Павловск-Калач-Петропавловка"-с. Верхний Мамон</w:t>
            </w:r>
          </w:p>
        </w:tc>
        <w:tc>
          <w:tcPr>
            <w:tcW w:w="1581" w:type="dxa"/>
            <w:tcBorders>
              <w:top w:val="single" w:sz="4" w:space="0" w:color="000000"/>
              <w:left w:val="single" w:sz="4" w:space="0" w:color="000000"/>
              <w:bottom w:val="single" w:sz="4" w:space="0" w:color="000000"/>
              <w:right w:val="single" w:sz="4" w:space="0" w:color="000000"/>
            </w:tcBorders>
            <w:vAlign w:val="center"/>
          </w:tcPr>
          <w:p w:rsidR="00967998" w:rsidRPr="006A28B8" w:rsidRDefault="006F24F2" w:rsidP="000B09FF">
            <w:pPr>
              <w:spacing w:after="0"/>
              <w:contextualSpacing/>
              <w:rPr>
                <w:rFonts w:ascii="Times New Roman" w:hAnsi="Times New Roman"/>
              </w:rPr>
            </w:pPr>
            <w:r w:rsidRPr="006A28B8">
              <w:rPr>
                <w:rFonts w:ascii="Times New Roman" w:hAnsi="Times New Roman"/>
                <w:sz w:val="24"/>
                <w:szCs w:val="24"/>
                <w:lang w:val="en-US"/>
              </w:rPr>
              <w:t>III</w:t>
            </w:r>
          </w:p>
        </w:tc>
      </w:tr>
      <w:bookmarkEnd w:id="142"/>
    </w:tbl>
    <w:p w:rsidR="004E5E92" w:rsidRPr="006A28B8" w:rsidRDefault="004E5E92" w:rsidP="004E5E92">
      <w:pPr>
        <w:spacing w:after="0" w:line="240" w:lineRule="auto"/>
        <w:ind w:firstLine="567"/>
        <w:jc w:val="both"/>
        <w:rPr>
          <w:rFonts w:ascii="Times New Roman" w:hAnsi="Times New Roman"/>
        </w:rPr>
      </w:pPr>
    </w:p>
    <w:p w:rsidR="00807A5B" w:rsidRPr="006A28B8" w:rsidRDefault="00807A5B" w:rsidP="00F96100">
      <w:pPr>
        <w:ind w:firstLine="567"/>
        <w:jc w:val="both"/>
        <w:rPr>
          <w:rFonts w:ascii="Times New Roman" w:eastAsia="TimesNewRomanPSMT" w:hAnsi="Times New Roman"/>
          <w:sz w:val="24"/>
        </w:rPr>
      </w:pPr>
      <w:r w:rsidRPr="006A28B8">
        <w:rPr>
          <w:rFonts w:ascii="Times New Roman" w:hAnsi="Times New Roman"/>
          <w:sz w:val="24"/>
          <w:szCs w:val="24"/>
          <w:lang w:eastAsia="ru-RU"/>
        </w:rPr>
        <w:tab/>
        <w:t>К автомобильным дорогам общего пользования регионального или межмуниципального значения Воронежской области, относятся автомобильные дороги, не включенные в перечень федеральных автомобильных дорог:</w:t>
      </w:r>
    </w:p>
    <w:p w:rsidR="00807A5B" w:rsidRPr="006A28B8" w:rsidRDefault="00807A5B" w:rsidP="00807A5B">
      <w:pPr>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 соединяющие областной центр с административными центрами муниципальных районов, с федеральными автомобильными дорогами общего пользования;</w:t>
      </w:r>
    </w:p>
    <w:p w:rsidR="00807A5B" w:rsidRPr="006A28B8" w:rsidRDefault="00807A5B" w:rsidP="00807A5B">
      <w:pPr>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 соединяющие между собой федеральные автомобильные дороги общего пользования;</w:t>
      </w:r>
    </w:p>
    <w:p w:rsidR="00807A5B" w:rsidRPr="006A28B8" w:rsidRDefault="00807A5B" w:rsidP="00807A5B">
      <w:pPr>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 обеспечивающие межрегиональное сообщение;</w:t>
      </w:r>
    </w:p>
    <w:p w:rsidR="00807A5B" w:rsidRPr="006A28B8" w:rsidRDefault="00807A5B" w:rsidP="00807A5B">
      <w:pPr>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 соединяющие между собой административные центры муниципальных районов и обеспечивающие межрайонное сообщение;</w:t>
      </w:r>
    </w:p>
    <w:p w:rsidR="00807A5B" w:rsidRPr="006A28B8" w:rsidRDefault="00807A5B" w:rsidP="00807A5B">
      <w:pPr>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 отмыкающиеся от федеральных автомобильных дорог к сельским населенным пунктам;</w:t>
      </w:r>
    </w:p>
    <w:p w:rsidR="00807A5B" w:rsidRPr="006A28B8" w:rsidRDefault="00807A5B" w:rsidP="00807A5B">
      <w:pPr>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 отмыкающиеся от региональных или межмуниципальных автомобильных дорог к населенным пунктам;</w:t>
      </w:r>
    </w:p>
    <w:p w:rsidR="00807A5B" w:rsidRPr="006A28B8" w:rsidRDefault="00807A5B" w:rsidP="00CC6EA0">
      <w:pPr>
        <w:ind w:firstLine="567"/>
        <w:jc w:val="both"/>
        <w:rPr>
          <w:rFonts w:ascii="Times New Roman" w:hAnsi="Times New Roman"/>
          <w:sz w:val="24"/>
          <w:szCs w:val="24"/>
          <w:lang w:eastAsia="ru-RU"/>
        </w:rPr>
      </w:pPr>
      <w:r w:rsidRPr="006A28B8">
        <w:rPr>
          <w:rFonts w:ascii="Times New Roman" w:hAnsi="Times New Roman"/>
          <w:sz w:val="24"/>
          <w:szCs w:val="24"/>
          <w:lang w:eastAsia="ru-RU"/>
        </w:rPr>
        <w:t>- являющиеся подъездами к объектам капитального строительства, находящимся в собственности Воронежской области.</w:t>
      </w:r>
    </w:p>
    <w:p w:rsidR="00807A5B" w:rsidRPr="006A28B8" w:rsidRDefault="00807A5B" w:rsidP="00111713">
      <w:pPr>
        <w:spacing w:after="0"/>
        <w:jc w:val="center"/>
        <w:outlineLvl w:val="0"/>
        <w:rPr>
          <w:rFonts w:ascii="Times New Roman" w:hAnsi="Times New Roman"/>
          <w:i/>
          <w:sz w:val="24"/>
          <w:szCs w:val="24"/>
        </w:rPr>
      </w:pPr>
      <w:r w:rsidRPr="006A28B8">
        <w:rPr>
          <w:rFonts w:ascii="Times New Roman" w:hAnsi="Times New Roman"/>
          <w:b/>
          <w:bCs/>
          <w:i/>
          <w:sz w:val="24"/>
          <w:szCs w:val="24"/>
        </w:rPr>
        <w:t>Улично-дорожная сеть</w:t>
      </w:r>
    </w:p>
    <w:p w:rsidR="00807A5B" w:rsidRPr="006A28B8" w:rsidRDefault="00807A5B" w:rsidP="00807A5B">
      <w:pPr>
        <w:autoSpaceDE w:val="0"/>
        <w:spacing w:after="0" w:line="240" w:lineRule="auto"/>
        <w:ind w:firstLine="567"/>
        <w:jc w:val="both"/>
        <w:rPr>
          <w:rFonts w:ascii="Times New Roman" w:eastAsia="TimesNewRoman" w:hAnsi="Times New Roman"/>
          <w:sz w:val="24"/>
          <w:szCs w:val="24"/>
        </w:rPr>
      </w:pPr>
      <w:r w:rsidRPr="006A28B8">
        <w:rPr>
          <w:rFonts w:ascii="Times New Roman" w:eastAsia="TimesNewRoman" w:hAnsi="Times New Roman"/>
          <w:sz w:val="24"/>
          <w:szCs w:val="24"/>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rsidR="00807A5B" w:rsidRPr="006A28B8" w:rsidRDefault="00807A5B" w:rsidP="00807A5B">
      <w:pPr>
        <w:autoSpaceDE w:val="0"/>
        <w:spacing w:after="0" w:line="240" w:lineRule="auto"/>
        <w:ind w:firstLine="567"/>
        <w:jc w:val="both"/>
        <w:rPr>
          <w:rFonts w:ascii="Times New Roman" w:eastAsia="TimesNewRoman" w:hAnsi="Times New Roman"/>
          <w:sz w:val="24"/>
          <w:szCs w:val="24"/>
        </w:rPr>
      </w:pPr>
      <w:r w:rsidRPr="006A28B8">
        <w:rPr>
          <w:rFonts w:ascii="Times New Roman" w:eastAsia="TimesNewRoman" w:hAnsi="Times New Roman"/>
          <w:sz w:val="24"/>
          <w:szCs w:val="24"/>
        </w:rPr>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населенного пункта следует выделять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rsidR="00807A5B" w:rsidRPr="006A28B8" w:rsidRDefault="00807A5B" w:rsidP="00807A5B">
      <w:pPr>
        <w:autoSpaceDE w:val="0"/>
        <w:spacing w:after="0" w:line="240" w:lineRule="auto"/>
        <w:ind w:firstLine="567"/>
        <w:jc w:val="both"/>
        <w:rPr>
          <w:rFonts w:ascii="Times New Roman" w:hAnsi="Times New Roman"/>
          <w:sz w:val="24"/>
          <w:szCs w:val="24"/>
          <w:shd w:val="clear" w:color="auto" w:fill="FFFFFF"/>
        </w:rPr>
      </w:pPr>
      <w:r w:rsidRPr="006A28B8">
        <w:rPr>
          <w:rFonts w:ascii="Times New Roman" w:eastAsia="TimesNewRoman" w:hAnsi="Times New Roman"/>
          <w:sz w:val="24"/>
          <w:szCs w:val="24"/>
        </w:rPr>
        <w:t xml:space="preserve">В соответствии с </w:t>
      </w:r>
      <w:r w:rsidRPr="006A28B8">
        <w:rPr>
          <w:rFonts w:ascii="Times New Roman" w:hAnsi="Times New Roman"/>
          <w:sz w:val="24"/>
          <w:szCs w:val="24"/>
        </w:rPr>
        <w:t>СП 42.13330.2016</w:t>
      </w:r>
      <w:r w:rsidRPr="006A28B8">
        <w:rPr>
          <w:rFonts w:ascii="Times New Roman" w:hAnsi="Times New Roman"/>
          <w:spacing w:val="-3"/>
          <w:sz w:val="24"/>
          <w:szCs w:val="24"/>
        </w:rPr>
        <w:t xml:space="preserve"> </w:t>
      </w:r>
      <w:r w:rsidRPr="006A28B8">
        <w:rPr>
          <w:rFonts w:ascii="Times New Roman" w:hAnsi="Times New Roman"/>
          <w:sz w:val="24"/>
          <w:szCs w:val="24"/>
        </w:rPr>
        <w:t>в составе населённых пунктов сельских поселений следует выделять основные улицы поселения, п</w:t>
      </w:r>
      <w:r w:rsidRPr="006A28B8">
        <w:rPr>
          <w:rFonts w:ascii="Times New Roman" w:hAnsi="Times New Roman"/>
          <w:sz w:val="24"/>
          <w:szCs w:val="24"/>
          <w:shd w:val="clear" w:color="auto" w:fill="FFFFFF"/>
        </w:rPr>
        <w:t xml:space="preserve">роходящие по всей территории населенного пункта, осуществляющие основные транспортные и пешеходные связи, а также связь территории жилой застройки с общественным центром и выходящие на внешние дороги. </w:t>
      </w:r>
      <w:r w:rsidRPr="006A28B8">
        <w:rPr>
          <w:rFonts w:ascii="Times New Roman" w:hAnsi="Times New Roman"/>
          <w:sz w:val="24"/>
          <w:szCs w:val="24"/>
          <w:shd w:val="clear" w:color="auto" w:fill="FFFFFF"/>
        </w:rPr>
        <w:lastRenderedPageBreak/>
        <w:t>Также выделаются местные улицы, обеспечивающие связь жилой застройки с основными улицами.</w:t>
      </w:r>
    </w:p>
    <w:p w:rsidR="00484633" w:rsidRPr="006A28B8" w:rsidRDefault="00562416" w:rsidP="00280B46">
      <w:pPr>
        <w:widowControl w:val="0"/>
        <w:spacing w:line="25" w:lineRule="atLeast"/>
        <w:ind w:left="20" w:right="20" w:firstLine="54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 xml:space="preserve">Перечень дорог местного значения утвержден </w:t>
      </w:r>
      <w:r w:rsidR="008059E0" w:rsidRPr="006A28B8">
        <w:rPr>
          <w:rFonts w:ascii="Times New Roman" w:hAnsi="Times New Roman"/>
          <w:sz w:val="24"/>
          <w:szCs w:val="24"/>
          <w:shd w:val="clear" w:color="auto" w:fill="FFFFFF"/>
        </w:rPr>
        <w:t>распоряжением</w:t>
      </w:r>
      <w:r w:rsidRPr="006A28B8">
        <w:rPr>
          <w:rFonts w:ascii="Times New Roman" w:hAnsi="Times New Roman"/>
          <w:sz w:val="24"/>
          <w:szCs w:val="24"/>
          <w:shd w:val="clear" w:color="auto" w:fill="FFFFFF"/>
        </w:rPr>
        <w:t xml:space="preserve"> администрации </w:t>
      </w:r>
      <w:r w:rsidR="00436ECD" w:rsidRPr="006A28B8">
        <w:rPr>
          <w:rFonts w:ascii="Times New Roman" w:hAnsi="Times New Roman"/>
          <w:sz w:val="24"/>
          <w:szCs w:val="24"/>
        </w:rPr>
        <w:t>Мамоновского</w:t>
      </w:r>
      <w:r w:rsidR="00955923" w:rsidRPr="006A28B8">
        <w:rPr>
          <w:rFonts w:ascii="Times New Roman" w:hAnsi="Times New Roman"/>
          <w:sz w:val="24"/>
          <w:szCs w:val="24"/>
          <w:shd w:val="clear" w:color="auto" w:fill="FFFFFF"/>
        </w:rPr>
        <w:t xml:space="preserve"> сельского поселения от </w:t>
      </w:r>
      <w:r w:rsidR="00280B46" w:rsidRPr="006A28B8">
        <w:rPr>
          <w:rFonts w:ascii="Times New Roman" w:hAnsi="Times New Roman"/>
          <w:sz w:val="24"/>
          <w:szCs w:val="24"/>
          <w:shd w:val="clear" w:color="auto" w:fill="FFFFFF"/>
        </w:rPr>
        <w:t>2</w:t>
      </w:r>
      <w:r w:rsidR="008059E0" w:rsidRPr="006A28B8">
        <w:rPr>
          <w:rFonts w:ascii="Times New Roman" w:hAnsi="Times New Roman"/>
          <w:sz w:val="24"/>
          <w:szCs w:val="24"/>
          <w:shd w:val="clear" w:color="auto" w:fill="FFFFFF"/>
        </w:rPr>
        <w:t>6</w:t>
      </w:r>
      <w:r w:rsidR="005F31CE" w:rsidRPr="006A28B8">
        <w:rPr>
          <w:rFonts w:ascii="Times New Roman" w:hAnsi="Times New Roman"/>
          <w:sz w:val="24"/>
          <w:szCs w:val="24"/>
          <w:shd w:val="clear" w:color="auto" w:fill="FFFFFF"/>
        </w:rPr>
        <w:t>.</w:t>
      </w:r>
      <w:r w:rsidR="00280B46" w:rsidRPr="006A28B8">
        <w:rPr>
          <w:rFonts w:ascii="Times New Roman" w:hAnsi="Times New Roman"/>
          <w:sz w:val="24"/>
          <w:szCs w:val="24"/>
          <w:shd w:val="clear" w:color="auto" w:fill="FFFFFF"/>
        </w:rPr>
        <w:t>09</w:t>
      </w:r>
      <w:r w:rsidR="005F31CE" w:rsidRPr="006A28B8">
        <w:rPr>
          <w:rFonts w:ascii="Times New Roman" w:hAnsi="Times New Roman"/>
          <w:sz w:val="24"/>
          <w:szCs w:val="24"/>
          <w:shd w:val="clear" w:color="auto" w:fill="FFFFFF"/>
        </w:rPr>
        <w:t>.2024</w:t>
      </w:r>
      <w:r w:rsidRPr="006A28B8">
        <w:rPr>
          <w:rFonts w:ascii="Times New Roman" w:hAnsi="Times New Roman"/>
          <w:sz w:val="24"/>
          <w:szCs w:val="24"/>
          <w:shd w:val="clear" w:color="auto" w:fill="FFFFFF"/>
        </w:rPr>
        <w:t xml:space="preserve"> г. № </w:t>
      </w:r>
      <w:r w:rsidR="00280B46" w:rsidRPr="006A28B8">
        <w:rPr>
          <w:rFonts w:ascii="Times New Roman" w:hAnsi="Times New Roman"/>
          <w:sz w:val="24"/>
          <w:szCs w:val="24"/>
          <w:shd w:val="clear" w:color="auto" w:fill="FFFFFF"/>
        </w:rPr>
        <w:t>36-р</w:t>
      </w:r>
      <w:r w:rsidRPr="006A28B8">
        <w:rPr>
          <w:rFonts w:ascii="Times New Roman" w:hAnsi="Times New Roman"/>
          <w:sz w:val="24"/>
          <w:szCs w:val="24"/>
          <w:shd w:val="clear" w:color="auto" w:fill="FFFFFF"/>
        </w:rPr>
        <w:t xml:space="preserve"> «</w:t>
      </w:r>
      <w:r w:rsidR="00280B46" w:rsidRPr="006A28B8">
        <w:rPr>
          <w:rFonts w:ascii="Times New Roman" w:hAnsi="Times New Roman"/>
          <w:sz w:val="24"/>
          <w:szCs w:val="24"/>
          <w:shd w:val="clear" w:color="auto" w:fill="FFFFFF"/>
        </w:rPr>
        <w:t>О проведении инвентаризации автомобильных дорог местного значения</w:t>
      </w:r>
      <w:r w:rsidRPr="006A28B8">
        <w:rPr>
          <w:rFonts w:ascii="Times New Roman" w:hAnsi="Times New Roman"/>
          <w:sz w:val="24"/>
          <w:szCs w:val="24"/>
          <w:shd w:val="clear" w:color="auto" w:fill="FFFFFF"/>
        </w:rPr>
        <w:t>».</w:t>
      </w:r>
    </w:p>
    <w:p w:rsidR="00484633" w:rsidRPr="006A28B8" w:rsidRDefault="00484633" w:rsidP="009F1216">
      <w:pPr>
        <w:spacing w:after="0" w:line="276" w:lineRule="auto"/>
        <w:jc w:val="center"/>
        <w:outlineLvl w:val="0"/>
        <w:rPr>
          <w:rFonts w:ascii="Times New Roman" w:hAnsi="Times New Roman"/>
          <w:b/>
          <w:sz w:val="24"/>
          <w:szCs w:val="24"/>
        </w:rPr>
      </w:pPr>
      <w:r w:rsidRPr="006A28B8">
        <w:rPr>
          <w:rFonts w:ascii="Times New Roman" w:hAnsi="Times New Roman"/>
          <w:b/>
          <w:sz w:val="24"/>
          <w:szCs w:val="24"/>
        </w:rPr>
        <w:t xml:space="preserve">ПЕРЕЧЕНЬ </w:t>
      </w:r>
    </w:p>
    <w:p w:rsidR="00807A5B" w:rsidRPr="006A28B8" w:rsidRDefault="00110063" w:rsidP="00562416">
      <w:pPr>
        <w:spacing w:line="276" w:lineRule="auto"/>
        <w:jc w:val="center"/>
        <w:rPr>
          <w:rFonts w:ascii="Times New Roman" w:hAnsi="Times New Roman"/>
          <w:b/>
          <w:sz w:val="24"/>
          <w:szCs w:val="24"/>
        </w:rPr>
      </w:pPr>
      <w:r w:rsidRPr="006A28B8">
        <w:rPr>
          <w:rFonts w:ascii="Times New Roman" w:hAnsi="Times New Roman"/>
          <w:b/>
          <w:sz w:val="24"/>
          <w:szCs w:val="24"/>
        </w:rPr>
        <w:t>автомобильных дорог общего пользования местного значения,</w:t>
      </w:r>
      <w:r w:rsidR="00484633" w:rsidRPr="006A28B8">
        <w:rPr>
          <w:rFonts w:ascii="Times New Roman" w:hAnsi="Times New Roman"/>
          <w:b/>
          <w:sz w:val="24"/>
          <w:szCs w:val="24"/>
        </w:rPr>
        <w:t xml:space="preserve"> расположенных в </w:t>
      </w:r>
      <w:r w:rsidRPr="006A28B8">
        <w:rPr>
          <w:rFonts w:ascii="Times New Roman" w:hAnsi="Times New Roman"/>
          <w:b/>
          <w:sz w:val="24"/>
          <w:szCs w:val="24"/>
        </w:rPr>
        <w:t xml:space="preserve">границах </w:t>
      </w:r>
      <w:r w:rsidR="00436ECD" w:rsidRPr="006A28B8">
        <w:rPr>
          <w:rFonts w:ascii="Times New Roman" w:hAnsi="Times New Roman"/>
          <w:b/>
          <w:sz w:val="24"/>
          <w:szCs w:val="24"/>
        </w:rPr>
        <w:t>Мамоновского</w:t>
      </w:r>
      <w:r w:rsidR="005148AD" w:rsidRPr="006A28B8">
        <w:rPr>
          <w:rFonts w:ascii="Times New Roman" w:hAnsi="Times New Roman"/>
          <w:b/>
          <w:sz w:val="24"/>
          <w:szCs w:val="24"/>
        </w:rPr>
        <w:t xml:space="preserve"> </w:t>
      </w:r>
      <w:r w:rsidR="00484633" w:rsidRPr="006A28B8">
        <w:rPr>
          <w:rFonts w:ascii="Times New Roman" w:hAnsi="Times New Roman"/>
          <w:b/>
          <w:sz w:val="24"/>
          <w:szCs w:val="24"/>
        </w:rPr>
        <w:t xml:space="preserve">сельского поселения </w:t>
      </w:r>
      <w:r w:rsidR="00436ECD" w:rsidRPr="006A28B8">
        <w:rPr>
          <w:rFonts w:ascii="Times New Roman" w:hAnsi="Times New Roman"/>
          <w:b/>
          <w:sz w:val="24"/>
          <w:szCs w:val="24"/>
        </w:rPr>
        <w:t>Верхнемамонского</w:t>
      </w:r>
      <w:r w:rsidR="00484633" w:rsidRPr="006A28B8">
        <w:rPr>
          <w:rFonts w:ascii="Times New Roman" w:hAnsi="Times New Roman"/>
          <w:b/>
          <w:sz w:val="24"/>
          <w:szCs w:val="24"/>
        </w:rPr>
        <w:t xml:space="preserve"> муниципального района Воронежской области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2542"/>
        <w:gridCol w:w="1845"/>
        <w:gridCol w:w="1108"/>
        <w:gridCol w:w="1086"/>
        <w:gridCol w:w="932"/>
        <w:gridCol w:w="110"/>
        <w:gridCol w:w="1699"/>
      </w:tblGrid>
      <w:tr w:rsidR="00CD4FE4" w:rsidRPr="006A28B8" w:rsidTr="00F76423">
        <w:trPr>
          <w:trHeight w:val="20"/>
          <w:tblHeader/>
          <w:jc w:val="center"/>
        </w:trPr>
        <w:tc>
          <w:tcPr>
            <w:tcW w:w="533" w:type="dxa"/>
            <w:vMerge w:val="restart"/>
            <w:shd w:val="clear" w:color="auto" w:fill="D9D9D9" w:themeFill="background1" w:themeFillShade="D9"/>
            <w:vAlign w:val="center"/>
          </w:tcPr>
          <w:p w:rsidR="00CD4FE4" w:rsidRPr="006A28B8" w:rsidRDefault="00CD4FE4" w:rsidP="00CD4FE4">
            <w:pPr>
              <w:spacing w:after="0" w:line="240" w:lineRule="auto"/>
              <w:jc w:val="center"/>
              <w:rPr>
                <w:rFonts w:ascii="Times New Roman" w:hAnsi="Times New Roman"/>
                <w:b/>
              </w:rPr>
            </w:pPr>
            <w:r w:rsidRPr="006A28B8">
              <w:rPr>
                <w:rFonts w:ascii="Times New Roman" w:hAnsi="Times New Roman"/>
                <w:b/>
              </w:rPr>
              <w:t>№</w:t>
            </w:r>
          </w:p>
          <w:p w:rsidR="00CD4FE4" w:rsidRPr="006A28B8" w:rsidRDefault="00CD4FE4" w:rsidP="00CD4FE4">
            <w:pPr>
              <w:spacing w:after="0" w:line="240" w:lineRule="auto"/>
              <w:jc w:val="center"/>
              <w:rPr>
                <w:rFonts w:ascii="Times New Roman" w:hAnsi="Times New Roman"/>
                <w:b/>
              </w:rPr>
            </w:pPr>
            <w:r w:rsidRPr="006A28B8">
              <w:rPr>
                <w:rFonts w:ascii="Times New Roman" w:hAnsi="Times New Roman"/>
                <w:b/>
              </w:rPr>
              <w:t>п/п</w:t>
            </w:r>
          </w:p>
        </w:tc>
        <w:tc>
          <w:tcPr>
            <w:tcW w:w="2542" w:type="dxa"/>
            <w:vMerge w:val="restart"/>
            <w:shd w:val="clear" w:color="auto" w:fill="D9D9D9" w:themeFill="background1" w:themeFillShade="D9"/>
            <w:vAlign w:val="center"/>
          </w:tcPr>
          <w:p w:rsidR="00CD4FE4" w:rsidRPr="006A28B8" w:rsidRDefault="00CD4FE4" w:rsidP="00CD4FE4">
            <w:pPr>
              <w:spacing w:after="0" w:line="240" w:lineRule="auto"/>
              <w:jc w:val="center"/>
              <w:rPr>
                <w:rFonts w:ascii="Times New Roman" w:hAnsi="Times New Roman"/>
                <w:b/>
              </w:rPr>
            </w:pPr>
            <w:r w:rsidRPr="006A28B8">
              <w:rPr>
                <w:rFonts w:ascii="Times New Roman" w:hAnsi="Times New Roman"/>
                <w:b/>
              </w:rPr>
              <w:t>Название улиц</w:t>
            </w:r>
          </w:p>
        </w:tc>
        <w:tc>
          <w:tcPr>
            <w:tcW w:w="1845" w:type="dxa"/>
            <w:vMerge w:val="restart"/>
            <w:shd w:val="clear" w:color="auto" w:fill="D9D9D9" w:themeFill="background1" w:themeFillShade="D9"/>
            <w:vAlign w:val="center"/>
          </w:tcPr>
          <w:p w:rsidR="00CD4FE4" w:rsidRPr="006A28B8" w:rsidRDefault="00CD4FE4" w:rsidP="00CD4FE4">
            <w:pPr>
              <w:spacing w:after="0" w:line="240" w:lineRule="auto"/>
              <w:jc w:val="center"/>
              <w:rPr>
                <w:rFonts w:ascii="Times New Roman" w:hAnsi="Times New Roman"/>
                <w:b/>
              </w:rPr>
            </w:pPr>
            <w:r w:rsidRPr="006A28B8">
              <w:rPr>
                <w:rFonts w:ascii="Times New Roman" w:hAnsi="Times New Roman"/>
                <w:b/>
              </w:rPr>
              <w:t>Протяженность, км</w:t>
            </w:r>
          </w:p>
        </w:tc>
        <w:tc>
          <w:tcPr>
            <w:tcW w:w="3126" w:type="dxa"/>
            <w:gridSpan w:val="3"/>
            <w:shd w:val="clear" w:color="auto" w:fill="D9D9D9" w:themeFill="background1" w:themeFillShade="D9"/>
            <w:vAlign w:val="center"/>
          </w:tcPr>
          <w:p w:rsidR="00CD4FE4" w:rsidRPr="006A28B8" w:rsidRDefault="00CD4FE4" w:rsidP="00CD4FE4">
            <w:pPr>
              <w:spacing w:after="0" w:line="240" w:lineRule="auto"/>
              <w:jc w:val="center"/>
              <w:rPr>
                <w:rFonts w:ascii="Times New Roman" w:hAnsi="Times New Roman"/>
                <w:b/>
              </w:rPr>
            </w:pPr>
            <w:r w:rsidRPr="006A28B8">
              <w:rPr>
                <w:rFonts w:ascii="Times New Roman" w:hAnsi="Times New Roman"/>
                <w:b/>
              </w:rPr>
              <w:t>Покрытие</w:t>
            </w:r>
          </w:p>
        </w:tc>
        <w:tc>
          <w:tcPr>
            <w:tcW w:w="1809" w:type="dxa"/>
            <w:gridSpan w:val="2"/>
            <w:vMerge w:val="restart"/>
            <w:shd w:val="clear" w:color="auto" w:fill="D9D9D9" w:themeFill="background1" w:themeFillShade="D9"/>
            <w:vAlign w:val="center"/>
          </w:tcPr>
          <w:p w:rsidR="00CD4FE4" w:rsidRPr="006A28B8" w:rsidRDefault="00CD4FE4" w:rsidP="00CD4FE4">
            <w:pPr>
              <w:spacing w:after="0" w:line="240" w:lineRule="auto"/>
              <w:jc w:val="center"/>
              <w:rPr>
                <w:rFonts w:ascii="Times New Roman" w:hAnsi="Times New Roman"/>
                <w:b/>
              </w:rPr>
            </w:pPr>
            <w:r w:rsidRPr="006A28B8">
              <w:rPr>
                <w:rFonts w:ascii="Times New Roman" w:hAnsi="Times New Roman"/>
                <w:b/>
              </w:rPr>
              <w:t>Наличие уличного освещения (+/-)</w:t>
            </w:r>
          </w:p>
        </w:tc>
      </w:tr>
      <w:tr w:rsidR="00CD4FE4" w:rsidRPr="006A28B8" w:rsidTr="00F76423">
        <w:trPr>
          <w:trHeight w:val="20"/>
          <w:tblHeader/>
          <w:jc w:val="center"/>
        </w:trPr>
        <w:tc>
          <w:tcPr>
            <w:tcW w:w="533" w:type="dxa"/>
            <w:vMerge/>
            <w:shd w:val="clear" w:color="auto" w:fill="DAEEF3"/>
            <w:vAlign w:val="center"/>
          </w:tcPr>
          <w:p w:rsidR="00CD4FE4" w:rsidRPr="006A28B8" w:rsidRDefault="00CD4FE4" w:rsidP="00CD4FE4">
            <w:pPr>
              <w:spacing w:after="0" w:line="240" w:lineRule="auto"/>
              <w:jc w:val="center"/>
              <w:rPr>
                <w:rFonts w:ascii="Times New Roman" w:hAnsi="Times New Roman"/>
                <w:b/>
              </w:rPr>
            </w:pPr>
          </w:p>
        </w:tc>
        <w:tc>
          <w:tcPr>
            <w:tcW w:w="2542" w:type="dxa"/>
            <w:vMerge/>
            <w:shd w:val="clear" w:color="auto" w:fill="DAEEF3"/>
            <w:vAlign w:val="center"/>
          </w:tcPr>
          <w:p w:rsidR="00CD4FE4" w:rsidRPr="006A28B8" w:rsidRDefault="00CD4FE4" w:rsidP="00CD4FE4">
            <w:pPr>
              <w:spacing w:after="0" w:line="240" w:lineRule="auto"/>
              <w:jc w:val="center"/>
              <w:rPr>
                <w:rFonts w:ascii="Times New Roman" w:hAnsi="Times New Roman"/>
                <w:b/>
              </w:rPr>
            </w:pPr>
          </w:p>
        </w:tc>
        <w:tc>
          <w:tcPr>
            <w:tcW w:w="1845" w:type="dxa"/>
            <w:vMerge/>
            <w:shd w:val="clear" w:color="auto" w:fill="DAEEF3"/>
            <w:vAlign w:val="center"/>
          </w:tcPr>
          <w:p w:rsidR="00CD4FE4" w:rsidRPr="006A28B8" w:rsidRDefault="00CD4FE4" w:rsidP="00CD4FE4">
            <w:pPr>
              <w:spacing w:after="0" w:line="240" w:lineRule="auto"/>
              <w:jc w:val="center"/>
              <w:rPr>
                <w:rFonts w:ascii="Times New Roman" w:hAnsi="Times New Roman"/>
                <w:b/>
              </w:rPr>
            </w:pPr>
          </w:p>
        </w:tc>
        <w:tc>
          <w:tcPr>
            <w:tcW w:w="1108" w:type="dxa"/>
            <w:shd w:val="clear" w:color="auto" w:fill="D9D9D9" w:themeFill="background1" w:themeFillShade="D9"/>
            <w:vAlign w:val="center"/>
          </w:tcPr>
          <w:p w:rsidR="00CD4FE4" w:rsidRPr="006A28B8" w:rsidRDefault="00CD4FE4" w:rsidP="00CD4FE4">
            <w:pPr>
              <w:spacing w:after="0" w:line="240" w:lineRule="auto"/>
              <w:jc w:val="center"/>
              <w:rPr>
                <w:rFonts w:ascii="Times New Roman" w:hAnsi="Times New Roman"/>
                <w:b/>
              </w:rPr>
            </w:pPr>
            <w:r w:rsidRPr="006A28B8">
              <w:rPr>
                <w:rFonts w:ascii="Times New Roman" w:hAnsi="Times New Roman"/>
                <w:b/>
              </w:rPr>
              <w:t>асфальт</w:t>
            </w:r>
          </w:p>
        </w:tc>
        <w:tc>
          <w:tcPr>
            <w:tcW w:w="1086" w:type="dxa"/>
            <w:shd w:val="clear" w:color="auto" w:fill="D9D9D9" w:themeFill="background1" w:themeFillShade="D9"/>
            <w:vAlign w:val="center"/>
          </w:tcPr>
          <w:p w:rsidR="00CD4FE4" w:rsidRPr="006A28B8" w:rsidRDefault="00CD4FE4" w:rsidP="00CD4FE4">
            <w:pPr>
              <w:spacing w:after="0" w:line="240" w:lineRule="auto"/>
              <w:jc w:val="center"/>
              <w:rPr>
                <w:rFonts w:ascii="Times New Roman" w:hAnsi="Times New Roman"/>
                <w:b/>
              </w:rPr>
            </w:pPr>
            <w:r w:rsidRPr="006A28B8">
              <w:rPr>
                <w:rFonts w:ascii="Times New Roman" w:hAnsi="Times New Roman"/>
                <w:b/>
              </w:rPr>
              <w:t>щебень</w:t>
            </w:r>
          </w:p>
        </w:tc>
        <w:tc>
          <w:tcPr>
            <w:tcW w:w="932" w:type="dxa"/>
            <w:shd w:val="clear" w:color="auto" w:fill="D9D9D9" w:themeFill="background1" w:themeFillShade="D9"/>
            <w:vAlign w:val="center"/>
          </w:tcPr>
          <w:p w:rsidR="00CD4FE4" w:rsidRPr="006A28B8" w:rsidRDefault="00CD4FE4" w:rsidP="00CD4FE4">
            <w:pPr>
              <w:spacing w:after="0" w:line="240" w:lineRule="auto"/>
              <w:jc w:val="center"/>
              <w:rPr>
                <w:rFonts w:ascii="Times New Roman" w:hAnsi="Times New Roman"/>
                <w:b/>
              </w:rPr>
            </w:pPr>
            <w:r w:rsidRPr="006A28B8">
              <w:rPr>
                <w:rFonts w:ascii="Times New Roman" w:hAnsi="Times New Roman"/>
                <w:b/>
              </w:rPr>
              <w:t>грунт</w:t>
            </w:r>
          </w:p>
        </w:tc>
        <w:tc>
          <w:tcPr>
            <w:tcW w:w="1809" w:type="dxa"/>
            <w:gridSpan w:val="2"/>
            <w:vMerge/>
            <w:shd w:val="clear" w:color="auto" w:fill="DAEEF3"/>
            <w:vAlign w:val="center"/>
          </w:tcPr>
          <w:p w:rsidR="00CD4FE4" w:rsidRPr="006A28B8" w:rsidRDefault="00CD4FE4" w:rsidP="00CD4FE4">
            <w:pPr>
              <w:spacing w:after="0" w:line="240" w:lineRule="auto"/>
              <w:jc w:val="center"/>
              <w:rPr>
                <w:rFonts w:ascii="Times New Roman" w:hAnsi="Times New Roman"/>
                <w:b/>
              </w:rPr>
            </w:pPr>
          </w:p>
        </w:tc>
      </w:tr>
      <w:tr w:rsidR="00CD4FE4" w:rsidRPr="006A28B8" w:rsidTr="00F76423">
        <w:trPr>
          <w:trHeight w:val="20"/>
          <w:tblHeader/>
          <w:jc w:val="center"/>
        </w:trPr>
        <w:tc>
          <w:tcPr>
            <w:tcW w:w="9855" w:type="dxa"/>
            <w:gridSpan w:val="8"/>
            <w:shd w:val="clear" w:color="auto" w:fill="auto"/>
            <w:vAlign w:val="center"/>
          </w:tcPr>
          <w:p w:rsidR="00CD4FE4" w:rsidRPr="006A28B8" w:rsidRDefault="00CD4FE4" w:rsidP="00CD4FE4">
            <w:pPr>
              <w:spacing w:after="0" w:line="240" w:lineRule="auto"/>
              <w:jc w:val="center"/>
              <w:rPr>
                <w:rFonts w:ascii="Times New Roman" w:hAnsi="Times New Roman"/>
                <w:b/>
              </w:rPr>
            </w:pPr>
            <w:r w:rsidRPr="006A28B8">
              <w:rPr>
                <w:rFonts w:ascii="Times New Roman" w:hAnsi="Times New Roman"/>
                <w:b/>
              </w:rPr>
              <w:t>Наименование населённого пункта: с. Мамоновка</w:t>
            </w:r>
          </w:p>
        </w:tc>
      </w:tr>
      <w:tr w:rsidR="00CD4FE4" w:rsidRPr="006A28B8" w:rsidTr="00F76423">
        <w:trPr>
          <w:trHeight w:val="20"/>
          <w:tblHeader/>
          <w:jc w:val="center"/>
        </w:trPr>
        <w:tc>
          <w:tcPr>
            <w:tcW w:w="533" w:type="dxa"/>
            <w:vAlign w:val="center"/>
          </w:tcPr>
          <w:p w:rsidR="00CD4FE4" w:rsidRPr="006A28B8" w:rsidRDefault="00CD4FE4" w:rsidP="00CD4FE4">
            <w:pPr>
              <w:spacing w:after="0" w:line="240" w:lineRule="auto"/>
              <w:jc w:val="center"/>
              <w:rPr>
                <w:rFonts w:ascii="Times New Roman" w:hAnsi="Times New Roman"/>
              </w:rPr>
            </w:pPr>
            <w:r w:rsidRPr="006A28B8">
              <w:rPr>
                <w:rFonts w:ascii="Times New Roman" w:hAnsi="Times New Roman"/>
              </w:rPr>
              <w:t>1</w:t>
            </w:r>
          </w:p>
        </w:tc>
        <w:tc>
          <w:tcPr>
            <w:tcW w:w="2542" w:type="dxa"/>
            <w:vAlign w:val="center"/>
          </w:tcPr>
          <w:p w:rsidR="00CD4FE4" w:rsidRPr="006A28B8" w:rsidRDefault="00CD4FE4" w:rsidP="00CD4FE4">
            <w:pPr>
              <w:jc w:val="center"/>
              <w:rPr>
                <w:rFonts w:ascii="Times New Roman" w:hAnsi="Times New Roman"/>
                <w:color w:val="000000"/>
              </w:rPr>
            </w:pPr>
            <w:r w:rsidRPr="006A28B8">
              <w:rPr>
                <w:rFonts w:ascii="Times New Roman" w:hAnsi="Times New Roman"/>
                <w:color w:val="000000"/>
              </w:rPr>
              <w:t>Первомайская</w:t>
            </w:r>
          </w:p>
        </w:tc>
        <w:tc>
          <w:tcPr>
            <w:tcW w:w="1845" w:type="dxa"/>
            <w:vAlign w:val="center"/>
          </w:tcPr>
          <w:p w:rsidR="00CD4FE4" w:rsidRPr="006A28B8" w:rsidRDefault="00CD4FE4" w:rsidP="00CD4FE4">
            <w:pPr>
              <w:jc w:val="center"/>
              <w:rPr>
                <w:rFonts w:ascii="Times New Roman" w:hAnsi="Times New Roman"/>
                <w:bCs/>
                <w:color w:val="000000"/>
              </w:rPr>
            </w:pPr>
            <w:r w:rsidRPr="006A28B8">
              <w:rPr>
                <w:rFonts w:ascii="Times New Roman" w:hAnsi="Times New Roman"/>
                <w:bCs/>
                <w:color w:val="000000"/>
              </w:rPr>
              <w:t>1,547</w:t>
            </w:r>
          </w:p>
        </w:tc>
        <w:tc>
          <w:tcPr>
            <w:tcW w:w="1108" w:type="dxa"/>
            <w:vAlign w:val="center"/>
          </w:tcPr>
          <w:p w:rsidR="00CD4FE4" w:rsidRPr="006A28B8" w:rsidRDefault="00CD4FE4" w:rsidP="00CD4FE4">
            <w:pPr>
              <w:jc w:val="center"/>
              <w:rPr>
                <w:rFonts w:ascii="Times New Roman" w:hAnsi="Times New Roman"/>
                <w:bCs/>
                <w:color w:val="000000"/>
              </w:rPr>
            </w:pPr>
            <w:r w:rsidRPr="006A28B8">
              <w:rPr>
                <w:rFonts w:ascii="Times New Roman" w:hAnsi="Times New Roman"/>
                <w:bCs/>
                <w:color w:val="000000"/>
              </w:rPr>
              <w:t>1,152</w:t>
            </w:r>
          </w:p>
        </w:tc>
        <w:tc>
          <w:tcPr>
            <w:tcW w:w="1086" w:type="dxa"/>
            <w:vAlign w:val="center"/>
          </w:tcPr>
          <w:p w:rsidR="00CD4FE4" w:rsidRPr="006A28B8" w:rsidRDefault="00CD4FE4" w:rsidP="00CD4FE4">
            <w:pPr>
              <w:jc w:val="center"/>
              <w:rPr>
                <w:rFonts w:ascii="Times New Roman" w:hAnsi="Times New Roman"/>
                <w:bCs/>
                <w:color w:val="000000"/>
              </w:rPr>
            </w:pPr>
            <w:r w:rsidRPr="006A28B8">
              <w:rPr>
                <w:rFonts w:ascii="Times New Roman" w:hAnsi="Times New Roman"/>
                <w:bCs/>
                <w:color w:val="000000"/>
              </w:rPr>
              <w:t>0</w:t>
            </w:r>
          </w:p>
        </w:tc>
        <w:tc>
          <w:tcPr>
            <w:tcW w:w="1042" w:type="dxa"/>
            <w:gridSpan w:val="2"/>
            <w:vAlign w:val="center"/>
          </w:tcPr>
          <w:p w:rsidR="00CD4FE4" w:rsidRPr="006A28B8" w:rsidRDefault="00CD4FE4" w:rsidP="00CD4FE4">
            <w:pPr>
              <w:jc w:val="center"/>
              <w:rPr>
                <w:rFonts w:ascii="Times New Roman" w:hAnsi="Times New Roman"/>
                <w:bCs/>
                <w:color w:val="000000"/>
              </w:rPr>
            </w:pPr>
            <w:r w:rsidRPr="006A28B8">
              <w:rPr>
                <w:rFonts w:ascii="Times New Roman" w:hAnsi="Times New Roman"/>
                <w:bCs/>
                <w:color w:val="000000"/>
              </w:rPr>
              <w:t>0,395</w:t>
            </w:r>
          </w:p>
        </w:tc>
        <w:tc>
          <w:tcPr>
            <w:tcW w:w="1699" w:type="dxa"/>
            <w:vAlign w:val="center"/>
          </w:tcPr>
          <w:p w:rsidR="00CD4FE4" w:rsidRPr="006A28B8" w:rsidRDefault="00CD4FE4" w:rsidP="00CD4FE4">
            <w:pPr>
              <w:spacing w:after="0"/>
              <w:ind w:right="-144" w:firstLine="284"/>
              <w:jc w:val="center"/>
              <w:rPr>
                <w:rFonts w:ascii="Times New Roman" w:hAnsi="Times New Roman"/>
              </w:rPr>
            </w:pPr>
            <w:r w:rsidRPr="006A28B8">
              <w:rPr>
                <w:rFonts w:ascii="Times New Roman" w:hAnsi="Times New Roman"/>
              </w:rPr>
              <w:t>+</w:t>
            </w:r>
          </w:p>
        </w:tc>
      </w:tr>
      <w:tr w:rsidR="00CD4FE4" w:rsidRPr="006A28B8" w:rsidTr="00F76423">
        <w:trPr>
          <w:trHeight w:val="20"/>
          <w:tblHeader/>
          <w:jc w:val="center"/>
        </w:trPr>
        <w:tc>
          <w:tcPr>
            <w:tcW w:w="533" w:type="dxa"/>
            <w:vAlign w:val="center"/>
          </w:tcPr>
          <w:p w:rsidR="00CD4FE4" w:rsidRPr="006A28B8" w:rsidRDefault="00CD4FE4" w:rsidP="00CD4FE4">
            <w:pPr>
              <w:spacing w:after="0" w:line="240" w:lineRule="auto"/>
              <w:jc w:val="center"/>
              <w:rPr>
                <w:rFonts w:ascii="Times New Roman" w:hAnsi="Times New Roman"/>
              </w:rPr>
            </w:pPr>
            <w:r w:rsidRPr="006A28B8">
              <w:rPr>
                <w:rFonts w:ascii="Times New Roman" w:hAnsi="Times New Roman"/>
              </w:rPr>
              <w:t>2</w:t>
            </w:r>
          </w:p>
        </w:tc>
        <w:tc>
          <w:tcPr>
            <w:tcW w:w="2542" w:type="dxa"/>
            <w:vAlign w:val="center"/>
          </w:tcPr>
          <w:p w:rsidR="00CD4FE4" w:rsidRPr="006A28B8" w:rsidRDefault="00CD4FE4" w:rsidP="00CD4FE4">
            <w:pPr>
              <w:jc w:val="center"/>
              <w:rPr>
                <w:rFonts w:ascii="Times New Roman" w:hAnsi="Times New Roman"/>
                <w:color w:val="000000"/>
              </w:rPr>
            </w:pPr>
            <w:r w:rsidRPr="006A28B8">
              <w:rPr>
                <w:rFonts w:ascii="Times New Roman" w:hAnsi="Times New Roman"/>
                <w:color w:val="000000"/>
              </w:rPr>
              <w:t>Октябрьская</w:t>
            </w:r>
          </w:p>
        </w:tc>
        <w:tc>
          <w:tcPr>
            <w:tcW w:w="1845" w:type="dxa"/>
            <w:vAlign w:val="center"/>
          </w:tcPr>
          <w:p w:rsidR="00CD4FE4" w:rsidRPr="006A28B8" w:rsidRDefault="00CD4FE4" w:rsidP="00CD4FE4">
            <w:pPr>
              <w:jc w:val="center"/>
              <w:rPr>
                <w:rFonts w:ascii="Times New Roman" w:hAnsi="Times New Roman"/>
                <w:bCs/>
                <w:color w:val="000000"/>
              </w:rPr>
            </w:pPr>
            <w:r w:rsidRPr="006A28B8">
              <w:rPr>
                <w:rFonts w:ascii="Times New Roman" w:hAnsi="Times New Roman"/>
                <w:bCs/>
                <w:color w:val="000000"/>
              </w:rPr>
              <w:t>0,752</w:t>
            </w:r>
          </w:p>
        </w:tc>
        <w:tc>
          <w:tcPr>
            <w:tcW w:w="1108" w:type="dxa"/>
            <w:vAlign w:val="center"/>
          </w:tcPr>
          <w:p w:rsidR="00CD4FE4" w:rsidRPr="006A28B8" w:rsidRDefault="00CD4FE4" w:rsidP="00CD4FE4">
            <w:pPr>
              <w:jc w:val="center"/>
              <w:rPr>
                <w:rFonts w:ascii="Times New Roman" w:hAnsi="Times New Roman"/>
                <w:bCs/>
                <w:color w:val="000000"/>
              </w:rPr>
            </w:pPr>
            <w:r w:rsidRPr="006A28B8">
              <w:rPr>
                <w:rFonts w:ascii="Times New Roman" w:hAnsi="Times New Roman"/>
                <w:bCs/>
                <w:color w:val="000000"/>
              </w:rPr>
              <w:t>0,752</w:t>
            </w:r>
          </w:p>
        </w:tc>
        <w:tc>
          <w:tcPr>
            <w:tcW w:w="1086" w:type="dxa"/>
            <w:vAlign w:val="center"/>
          </w:tcPr>
          <w:p w:rsidR="00CD4FE4" w:rsidRPr="006A28B8" w:rsidRDefault="00CD4FE4" w:rsidP="00CD4FE4">
            <w:pPr>
              <w:jc w:val="center"/>
              <w:rPr>
                <w:rFonts w:ascii="Times New Roman" w:hAnsi="Times New Roman"/>
                <w:bCs/>
                <w:color w:val="000000"/>
              </w:rPr>
            </w:pPr>
            <w:r w:rsidRPr="006A28B8">
              <w:rPr>
                <w:rFonts w:ascii="Times New Roman" w:hAnsi="Times New Roman"/>
                <w:bCs/>
                <w:color w:val="000000"/>
              </w:rPr>
              <w:t>0</w:t>
            </w:r>
          </w:p>
        </w:tc>
        <w:tc>
          <w:tcPr>
            <w:tcW w:w="1042" w:type="dxa"/>
            <w:gridSpan w:val="2"/>
            <w:vAlign w:val="center"/>
          </w:tcPr>
          <w:p w:rsidR="00CD4FE4" w:rsidRPr="006A28B8" w:rsidRDefault="00CD4FE4" w:rsidP="00CD4FE4">
            <w:pPr>
              <w:jc w:val="center"/>
              <w:rPr>
                <w:rFonts w:ascii="Times New Roman" w:hAnsi="Times New Roman"/>
                <w:bCs/>
                <w:color w:val="000000"/>
              </w:rPr>
            </w:pPr>
            <w:r w:rsidRPr="006A28B8">
              <w:rPr>
                <w:rFonts w:ascii="Times New Roman" w:hAnsi="Times New Roman"/>
                <w:bCs/>
                <w:color w:val="000000"/>
              </w:rPr>
              <w:t>0</w:t>
            </w:r>
          </w:p>
        </w:tc>
        <w:tc>
          <w:tcPr>
            <w:tcW w:w="1699" w:type="dxa"/>
            <w:vAlign w:val="center"/>
          </w:tcPr>
          <w:p w:rsidR="00CD4FE4" w:rsidRPr="006A28B8" w:rsidRDefault="00CD4FE4" w:rsidP="00CD4FE4">
            <w:pPr>
              <w:spacing w:after="0"/>
              <w:ind w:right="-144" w:firstLine="284"/>
              <w:jc w:val="center"/>
              <w:rPr>
                <w:rFonts w:ascii="Times New Roman" w:hAnsi="Times New Roman"/>
              </w:rPr>
            </w:pPr>
            <w:r w:rsidRPr="006A28B8">
              <w:rPr>
                <w:rFonts w:ascii="Times New Roman" w:hAnsi="Times New Roman"/>
              </w:rPr>
              <w:t>+</w:t>
            </w:r>
          </w:p>
        </w:tc>
      </w:tr>
      <w:tr w:rsidR="00CD4FE4" w:rsidRPr="006A28B8" w:rsidTr="00F76423">
        <w:trPr>
          <w:trHeight w:val="20"/>
          <w:tblHeader/>
          <w:jc w:val="center"/>
        </w:trPr>
        <w:tc>
          <w:tcPr>
            <w:tcW w:w="533" w:type="dxa"/>
            <w:vAlign w:val="center"/>
          </w:tcPr>
          <w:p w:rsidR="00CD4FE4" w:rsidRPr="006A28B8" w:rsidRDefault="00CD4FE4" w:rsidP="00CD4FE4">
            <w:pPr>
              <w:spacing w:after="0" w:line="240" w:lineRule="auto"/>
              <w:jc w:val="center"/>
              <w:rPr>
                <w:rFonts w:ascii="Times New Roman" w:hAnsi="Times New Roman"/>
              </w:rPr>
            </w:pPr>
            <w:r w:rsidRPr="006A28B8">
              <w:rPr>
                <w:rFonts w:ascii="Times New Roman" w:hAnsi="Times New Roman"/>
              </w:rPr>
              <w:t>3</w:t>
            </w:r>
          </w:p>
        </w:tc>
        <w:tc>
          <w:tcPr>
            <w:tcW w:w="2542" w:type="dxa"/>
            <w:vAlign w:val="center"/>
          </w:tcPr>
          <w:p w:rsidR="00CD4FE4" w:rsidRPr="006A28B8" w:rsidRDefault="00CD4FE4" w:rsidP="00CD4FE4">
            <w:pPr>
              <w:jc w:val="center"/>
              <w:rPr>
                <w:rFonts w:ascii="Times New Roman" w:hAnsi="Times New Roman"/>
                <w:color w:val="000000"/>
              </w:rPr>
            </w:pPr>
            <w:r w:rsidRPr="006A28B8">
              <w:rPr>
                <w:rFonts w:ascii="Times New Roman" w:hAnsi="Times New Roman"/>
                <w:color w:val="000000"/>
              </w:rPr>
              <w:t>50 лет Победы</w:t>
            </w:r>
          </w:p>
        </w:tc>
        <w:tc>
          <w:tcPr>
            <w:tcW w:w="1845" w:type="dxa"/>
            <w:vAlign w:val="center"/>
          </w:tcPr>
          <w:p w:rsidR="00CD4FE4" w:rsidRPr="006A28B8" w:rsidRDefault="00CD4FE4" w:rsidP="00CD4FE4">
            <w:pPr>
              <w:jc w:val="center"/>
              <w:rPr>
                <w:rFonts w:ascii="Times New Roman" w:hAnsi="Times New Roman"/>
                <w:bCs/>
                <w:color w:val="000000"/>
              </w:rPr>
            </w:pPr>
            <w:r w:rsidRPr="006A28B8">
              <w:rPr>
                <w:rFonts w:ascii="Times New Roman" w:hAnsi="Times New Roman"/>
                <w:bCs/>
                <w:color w:val="000000"/>
              </w:rPr>
              <w:t>0,884</w:t>
            </w:r>
          </w:p>
        </w:tc>
        <w:tc>
          <w:tcPr>
            <w:tcW w:w="1108" w:type="dxa"/>
            <w:vAlign w:val="center"/>
          </w:tcPr>
          <w:p w:rsidR="00CD4FE4" w:rsidRPr="006A28B8" w:rsidRDefault="00CD4FE4" w:rsidP="00CD4FE4">
            <w:pPr>
              <w:jc w:val="center"/>
              <w:rPr>
                <w:rFonts w:ascii="Times New Roman" w:hAnsi="Times New Roman"/>
                <w:bCs/>
                <w:color w:val="000000"/>
              </w:rPr>
            </w:pPr>
            <w:r w:rsidRPr="006A28B8">
              <w:rPr>
                <w:rFonts w:ascii="Times New Roman" w:hAnsi="Times New Roman"/>
                <w:bCs/>
                <w:color w:val="000000"/>
              </w:rPr>
              <w:t>0,803</w:t>
            </w:r>
          </w:p>
        </w:tc>
        <w:tc>
          <w:tcPr>
            <w:tcW w:w="1086" w:type="dxa"/>
            <w:vAlign w:val="center"/>
          </w:tcPr>
          <w:p w:rsidR="00CD4FE4" w:rsidRPr="006A28B8" w:rsidRDefault="00CD4FE4" w:rsidP="00CD4FE4">
            <w:pPr>
              <w:jc w:val="center"/>
              <w:rPr>
                <w:rFonts w:ascii="Times New Roman" w:hAnsi="Times New Roman"/>
                <w:bCs/>
                <w:color w:val="000000"/>
              </w:rPr>
            </w:pPr>
            <w:r w:rsidRPr="006A28B8">
              <w:rPr>
                <w:rFonts w:ascii="Times New Roman" w:hAnsi="Times New Roman"/>
                <w:bCs/>
                <w:color w:val="000000"/>
              </w:rPr>
              <w:t>0,081</w:t>
            </w:r>
          </w:p>
        </w:tc>
        <w:tc>
          <w:tcPr>
            <w:tcW w:w="1042" w:type="dxa"/>
            <w:gridSpan w:val="2"/>
            <w:vAlign w:val="center"/>
          </w:tcPr>
          <w:p w:rsidR="00CD4FE4" w:rsidRPr="006A28B8" w:rsidRDefault="00CD4FE4" w:rsidP="00CD4FE4">
            <w:pPr>
              <w:jc w:val="center"/>
              <w:rPr>
                <w:rFonts w:ascii="Times New Roman" w:hAnsi="Times New Roman"/>
                <w:bCs/>
                <w:color w:val="000000"/>
              </w:rPr>
            </w:pPr>
            <w:r w:rsidRPr="006A28B8">
              <w:rPr>
                <w:rFonts w:ascii="Times New Roman" w:hAnsi="Times New Roman"/>
                <w:bCs/>
                <w:color w:val="000000"/>
              </w:rPr>
              <w:t>0</w:t>
            </w:r>
          </w:p>
        </w:tc>
        <w:tc>
          <w:tcPr>
            <w:tcW w:w="1699" w:type="dxa"/>
            <w:vAlign w:val="center"/>
          </w:tcPr>
          <w:p w:rsidR="00CD4FE4" w:rsidRPr="006A28B8" w:rsidRDefault="00CD4FE4" w:rsidP="00CD4FE4">
            <w:pPr>
              <w:spacing w:after="0"/>
              <w:ind w:right="-144" w:firstLine="284"/>
              <w:jc w:val="center"/>
              <w:rPr>
                <w:rFonts w:ascii="Times New Roman" w:hAnsi="Times New Roman"/>
              </w:rPr>
            </w:pPr>
            <w:r w:rsidRPr="006A28B8">
              <w:rPr>
                <w:rFonts w:ascii="Times New Roman" w:hAnsi="Times New Roman"/>
              </w:rPr>
              <w:t>+</w:t>
            </w:r>
          </w:p>
        </w:tc>
      </w:tr>
      <w:tr w:rsidR="00CD4FE4" w:rsidRPr="006A28B8" w:rsidTr="00F76423">
        <w:trPr>
          <w:trHeight w:val="20"/>
          <w:tblHeader/>
          <w:jc w:val="center"/>
        </w:trPr>
        <w:tc>
          <w:tcPr>
            <w:tcW w:w="533" w:type="dxa"/>
            <w:vAlign w:val="center"/>
          </w:tcPr>
          <w:p w:rsidR="00CD4FE4" w:rsidRPr="006A28B8" w:rsidRDefault="00CD4FE4" w:rsidP="00CD4FE4">
            <w:pPr>
              <w:spacing w:after="0" w:line="240" w:lineRule="auto"/>
              <w:jc w:val="center"/>
              <w:rPr>
                <w:rFonts w:ascii="Times New Roman" w:hAnsi="Times New Roman"/>
              </w:rPr>
            </w:pPr>
            <w:r w:rsidRPr="006A28B8">
              <w:rPr>
                <w:rFonts w:ascii="Times New Roman" w:hAnsi="Times New Roman"/>
              </w:rPr>
              <w:t>4</w:t>
            </w:r>
          </w:p>
        </w:tc>
        <w:tc>
          <w:tcPr>
            <w:tcW w:w="2542" w:type="dxa"/>
            <w:vAlign w:val="center"/>
          </w:tcPr>
          <w:p w:rsidR="00CD4FE4" w:rsidRPr="006A28B8" w:rsidRDefault="00CD4FE4" w:rsidP="00CD4FE4">
            <w:pPr>
              <w:jc w:val="center"/>
              <w:rPr>
                <w:rFonts w:ascii="Times New Roman" w:hAnsi="Times New Roman"/>
                <w:color w:val="000000"/>
              </w:rPr>
            </w:pPr>
            <w:r w:rsidRPr="006A28B8">
              <w:rPr>
                <w:rFonts w:ascii="Times New Roman" w:hAnsi="Times New Roman"/>
                <w:color w:val="000000"/>
              </w:rPr>
              <w:t>Кирова</w:t>
            </w:r>
          </w:p>
        </w:tc>
        <w:tc>
          <w:tcPr>
            <w:tcW w:w="1845" w:type="dxa"/>
            <w:vAlign w:val="center"/>
          </w:tcPr>
          <w:p w:rsidR="00CD4FE4" w:rsidRPr="006A28B8" w:rsidRDefault="00CD4FE4" w:rsidP="00CD4FE4">
            <w:pPr>
              <w:jc w:val="center"/>
              <w:rPr>
                <w:rFonts w:ascii="Times New Roman" w:hAnsi="Times New Roman"/>
                <w:bCs/>
                <w:color w:val="000000"/>
              </w:rPr>
            </w:pPr>
            <w:r w:rsidRPr="006A28B8">
              <w:rPr>
                <w:rFonts w:ascii="Times New Roman" w:hAnsi="Times New Roman"/>
                <w:bCs/>
                <w:color w:val="000000"/>
              </w:rPr>
              <w:t>1,583</w:t>
            </w:r>
          </w:p>
        </w:tc>
        <w:tc>
          <w:tcPr>
            <w:tcW w:w="1108" w:type="dxa"/>
            <w:vAlign w:val="center"/>
          </w:tcPr>
          <w:p w:rsidR="00CD4FE4" w:rsidRPr="006A28B8" w:rsidRDefault="00CD4FE4" w:rsidP="00CD4FE4">
            <w:pPr>
              <w:jc w:val="center"/>
              <w:rPr>
                <w:rFonts w:ascii="Times New Roman" w:hAnsi="Times New Roman"/>
                <w:bCs/>
                <w:color w:val="000000"/>
              </w:rPr>
            </w:pPr>
            <w:r w:rsidRPr="006A28B8">
              <w:rPr>
                <w:rFonts w:ascii="Times New Roman" w:hAnsi="Times New Roman"/>
                <w:bCs/>
                <w:color w:val="000000"/>
              </w:rPr>
              <w:t>0,776</w:t>
            </w:r>
          </w:p>
        </w:tc>
        <w:tc>
          <w:tcPr>
            <w:tcW w:w="1086" w:type="dxa"/>
            <w:vAlign w:val="center"/>
          </w:tcPr>
          <w:p w:rsidR="00CD4FE4" w:rsidRPr="006A28B8" w:rsidRDefault="00CD4FE4" w:rsidP="00CD4FE4">
            <w:pPr>
              <w:jc w:val="center"/>
              <w:rPr>
                <w:rFonts w:ascii="Times New Roman" w:hAnsi="Times New Roman"/>
                <w:bCs/>
                <w:color w:val="000000"/>
              </w:rPr>
            </w:pPr>
            <w:r w:rsidRPr="006A28B8">
              <w:rPr>
                <w:rFonts w:ascii="Times New Roman" w:hAnsi="Times New Roman"/>
                <w:bCs/>
                <w:color w:val="000000"/>
              </w:rPr>
              <w:t>0</w:t>
            </w:r>
          </w:p>
        </w:tc>
        <w:tc>
          <w:tcPr>
            <w:tcW w:w="1042" w:type="dxa"/>
            <w:gridSpan w:val="2"/>
            <w:vAlign w:val="center"/>
          </w:tcPr>
          <w:p w:rsidR="00CD4FE4" w:rsidRPr="006A28B8" w:rsidRDefault="00CD4FE4" w:rsidP="00CD4FE4">
            <w:pPr>
              <w:jc w:val="center"/>
              <w:rPr>
                <w:rFonts w:ascii="Times New Roman" w:hAnsi="Times New Roman"/>
                <w:bCs/>
                <w:color w:val="000000"/>
              </w:rPr>
            </w:pPr>
            <w:r w:rsidRPr="006A28B8">
              <w:rPr>
                <w:rFonts w:ascii="Times New Roman" w:hAnsi="Times New Roman"/>
                <w:bCs/>
                <w:color w:val="000000"/>
              </w:rPr>
              <w:t>0,807</w:t>
            </w:r>
          </w:p>
        </w:tc>
        <w:tc>
          <w:tcPr>
            <w:tcW w:w="1699" w:type="dxa"/>
            <w:vAlign w:val="center"/>
          </w:tcPr>
          <w:p w:rsidR="00CD4FE4" w:rsidRPr="006A28B8" w:rsidRDefault="00CD4FE4" w:rsidP="00CD4FE4">
            <w:pPr>
              <w:spacing w:after="0"/>
              <w:ind w:right="-144" w:firstLine="284"/>
              <w:jc w:val="center"/>
              <w:rPr>
                <w:rFonts w:ascii="Times New Roman" w:hAnsi="Times New Roman"/>
              </w:rPr>
            </w:pPr>
            <w:r w:rsidRPr="006A28B8">
              <w:rPr>
                <w:rFonts w:ascii="Times New Roman" w:hAnsi="Times New Roman"/>
              </w:rPr>
              <w:t>+</w:t>
            </w:r>
          </w:p>
        </w:tc>
      </w:tr>
      <w:tr w:rsidR="00CD4FE4" w:rsidRPr="006A28B8" w:rsidTr="00F76423">
        <w:trPr>
          <w:trHeight w:val="20"/>
          <w:tblHeader/>
          <w:jc w:val="center"/>
        </w:trPr>
        <w:tc>
          <w:tcPr>
            <w:tcW w:w="533" w:type="dxa"/>
            <w:vAlign w:val="center"/>
          </w:tcPr>
          <w:p w:rsidR="00CD4FE4" w:rsidRPr="006A28B8" w:rsidRDefault="00CD4FE4" w:rsidP="00CD4FE4">
            <w:pPr>
              <w:spacing w:after="0" w:line="240" w:lineRule="auto"/>
              <w:jc w:val="center"/>
              <w:rPr>
                <w:rFonts w:ascii="Times New Roman" w:hAnsi="Times New Roman"/>
              </w:rPr>
            </w:pPr>
            <w:r w:rsidRPr="006A28B8">
              <w:rPr>
                <w:rFonts w:ascii="Times New Roman" w:hAnsi="Times New Roman"/>
              </w:rPr>
              <w:t>5</w:t>
            </w:r>
          </w:p>
        </w:tc>
        <w:tc>
          <w:tcPr>
            <w:tcW w:w="2542" w:type="dxa"/>
            <w:vAlign w:val="center"/>
          </w:tcPr>
          <w:p w:rsidR="00CD4FE4" w:rsidRPr="006A28B8" w:rsidRDefault="00CD4FE4" w:rsidP="00CD4FE4">
            <w:pPr>
              <w:jc w:val="center"/>
              <w:rPr>
                <w:rFonts w:ascii="Times New Roman" w:hAnsi="Times New Roman"/>
                <w:color w:val="000000"/>
              </w:rPr>
            </w:pPr>
            <w:r w:rsidRPr="006A28B8">
              <w:rPr>
                <w:rFonts w:ascii="Times New Roman" w:hAnsi="Times New Roman"/>
                <w:color w:val="000000"/>
              </w:rPr>
              <w:t>Советская</w:t>
            </w:r>
          </w:p>
        </w:tc>
        <w:tc>
          <w:tcPr>
            <w:tcW w:w="1845" w:type="dxa"/>
            <w:vAlign w:val="center"/>
          </w:tcPr>
          <w:p w:rsidR="00CD4FE4" w:rsidRPr="006A28B8" w:rsidRDefault="00CD4FE4" w:rsidP="00CD4FE4">
            <w:pPr>
              <w:jc w:val="center"/>
              <w:rPr>
                <w:rFonts w:ascii="Times New Roman" w:hAnsi="Times New Roman"/>
                <w:bCs/>
              </w:rPr>
            </w:pPr>
            <w:r w:rsidRPr="006A28B8">
              <w:rPr>
                <w:rFonts w:ascii="Times New Roman" w:hAnsi="Times New Roman"/>
                <w:bCs/>
              </w:rPr>
              <w:t>0,322</w:t>
            </w:r>
          </w:p>
        </w:tc>
        <w:tc>
          <w:tcPr>
            <w:tcW w:w="1108" w:type="dxa"/>
            <w:vAlign w:val="center"/>
          </w:tcPr>
          <w:p w:rsidR="00CD4FE4" w:rsidRPr="006A28B8" w:rsidRDefault="00CD4FE4" w:rsidP="00CD4FE4">
            <w:pPr>
              <w:jc w:val="center"/>
              <w:rPr>
                <w:rFonts w:ascii="Times New Roman" w:hAnsi="Times New Roman"/>
                <w:bCs/>
                <w:color w:val="000000"/>
              </w:rPr>
            </w:pPr>
            <w:r w:rsidRPr="006A28B8">
              <w:rPr>
                <w:rFonts w:ascii="Times New Roman" w:hAnsi="Times New Roman"/>
                <w:bCs/>
                <w:color w:val="000000"/>
              </w:rPr>
              <w:t>0,135</w:t>
            </w:r>
          </w:p>
        </w:tc>
        <w:tc>
          <w:tcPr>
            <w:tcW w:w="1086" w:type="dxa"/>
            <w:vAlign w:val="center"/>
          </w:tcPr>
          <w:p w:rsidR="00CD4FE4" w:rsidRPr="006A28B8" w:rsidRDefault="00CD4FE4" w:rsidP="00CD4FE4">
            <w:pPr>
              <w:jc w:val="center"/>
              <w:rPr>
                <w:rFonts w:ascii="Times New Roman" w:hAnsi="Times New Roman"/>
                <w:bCs/>
                <w:color w:val="000000"/>
              </w:rPr>
            </w:pPr>
            <w:r w:rsidRPr="006A28B8">
              <w:rPr>
                <w:rFonts w:ascii="Times New Roman" w:hAnsi="Times New Roman"/>
                <w:bCs/>
                <w:color w:val="000000"/>
              </w:rPr>
              <w:t>0</w:t>
            </w:r>
          </w:p>
        </w:tc>
        <w:tc>
          <w:tcPr>
            <w:tcW w:w="1042" w:type="dxa"/>
            <w:gridSpan w:val="2"/>
            <w:vAlign w:val="center"/>
          </w:tcPr>
          <w:p w:rsidR="00CD4FE4" w:rsidRPr="006A28B8" w:rsidRDefault="00CD4FE4" w:rsidP="00CD4FE4">
            <w:pPr>
              <w:jc w:val="center"/>
              <w:rPr>
                <w:rFonts w:ascii="Times New Roman" w:hAnsi="Times New Roman"/>
                <w:bCs/>
                <w:color w:val="000000"/>
              </w:rPr>
            </w:pPr>
            <w:r w:rsidRPr="006A28B8">
              <w:rPr>
                <w:rFonts w:ascii="Times New Roman" w:hAnsi="Times New Roman"/>
                <w:bCs/>
                <w:color w:val="000000"/>
              </w:rPr>
              <w:t>0,187</w:t>
            </w:r>
          </w:p>
        </w:tc>
        <w:tc>
          <w:tcPr>
            <w:tcW w:w="1699" w:type="dxa"/>
            <w:vAlign w:val="center"/>
          </w:tcPr>
          <w:p w:rsidR="00CD4FE4" w:rsidRPr="006A28B8" w:rsidRDefault="00CD4FE4" w:rsidP="00CD4FE4">
            <w:pPr>
              <w:spacing w:after="0"/>
              <w:ind w:right="-144" w:firstLine="284"/>
              <w:jc w:val="center"/>
              <w:rPr>
                <w:rFonts w:ascii="Times New Roman" w:hAnsi="Times New Roman"/>
              </w:rPr>
            </w:pPr>
            <w:r w:rsidRPr="006A28B8">
              <w:rPr>
                <w:rFonts w:ascii="Times New Roman" w:hAnsi="Times New Roman"/>
              </w:rPr>
              <w:t>+</w:t>
            </w:r>
          </w:p>
        </w:tc>
      </w:tr>
      <w:tr w:rsidR="00CD4FE4" w:rsidRPr="006A28B8" w:rsidTr="00F76423">
        <w:trPr>
          <w:trHeight w:val="20"/>
          <w:tblHeader/>
          <w:jc w:val="center"/>
        </w:trPr>
        <w:tc>
          <w:tcPr>
            <w:tcW w:w="533" w:type="dxa"/>
            <w:vAlign w:val="center"/>
          </w:tcPr>
          <w:p w:rsidR="00CD4FE4" w:rsidRPr="006A28B8" w:rsidRDefault="00CD4FE4" w:rsidP="00CD4FE4">
            <w:pPr>
              <w:spacing w:after="0" w:line="240" w:lineRule="auto"/>
              <w:jc w:val="center"/>
              <w:rPr>
                <w:rFonts w:ascii="Times New Roman" w:hAnsi="Times New Roman"/>
              </w:rPr>
            </w:pPr>
            <w:r w:rsidRPr="006A28B8">
              <w:rPr>
                <w:rFonts w:ascii="Times New Roman" w:hAnsi="Times New Roman"/>
              </w:rPr>
              <w:t>6</w:t>
            </w:r>
          </w:p>
        </w:tc>
        <w:tc>
          <w:tcPr>
            <w:tcW w:w="2542" w:type="dxa"/>
            <w:vAlign w:val="center"/>
          </w:tcPr>
          <w:p w:rsidR="00CD4FE4" w:rsidRPr="006A28B8" w:rsidRDefault="00CD4FE4" w:rsidP="00CD4FE4">
            <w:pPr>
              <w:jc w:val="center"/>
              <w:rPr>
                <w:rFonts w:ascii="Times New Roman" w:hAnsi="Times New Roman"/>
                <w:color w:val="000000"/>
              </w:rPr>
            </w:pPr>
            <w:r w:rsidRPr="006A28B8">
              <w:rPr>
                <w:rFonts w:ascii="Times New Roman" w:hAnsi="Times New Roman"/>
                <w:color w:val="000000"/>
              </w:rPr>
              <w:t>Глобина</w:t>
            </w:r>
          </w:p>
        </w:tc>
        <w:tc>
          <w:tcPr>
            <w:tcW w:w="1845" w:type="dxa"/>
            <w:vAlign w:val="center"/>
          </w:tcPr>
          <w:p w:rsidR="00CD4FE4" w:rsidRPr="006A28B8" w:rsidRDefault="00CD4FE4" w:rsidP="00CD4FE4">
            <w:pPr>
              <w:jc w:val="center"/>
              <w:rPr>
                <w:rFonts w:ascii="Times New Roman" w:hAnsi="Times New Roman"/>
                <w:bCs/>
                <w:color w:val="000000"/>
              </w:rPr>
            </w:pPr>
            <w:r w:rsidRPr="006A28B8">
              <w:rPr>
                <w:rFonts w:ascii="Times New Roman" w:hAnsi="Times New Roman"/>
                <w:bCs/>
                <w:color w:val="000000"/>
              </w:rPr>
              <w:t>2,008</w:t>
            </w:r>
          </w:p>
        </w:tc>
        <w:tc>
          <w:tcPr>
            <w:tcW w:w="1108" w:type="dxa"/>
            <w:vAlign w:val="center"/>
          </w:tcPr>
          <w:p w:rsidR="00CD4FE4" w:rsidRPr="006A28B8" w:rsidRDefault="00CD4FE4" w:rsidP="00CD4FE4">
            <w:pPr>
              <w:jc w:val="center"/>
              <w:rPr>
                <w:rFonts w:ascii="Times New Roman" w:hAnsi="Times New Roman"/>
                <w:bCs/>
                <w:color w:val="000000"/>
              </w:rPr>
            </w:pPr>
            <w:r w:rsidRPr="006A28B8">
              <w:rPr>
                <w:rFonts w:ascii="Times New Roman" w:hAnsi="Times New Roman"/>
                <w:bCs/>
                <w:color w:val="000000"/>
              </w:rPr>
              <w:t>1,059</w:t>
            </w:r>
          </w:p>
        </w:tc>
        <w:tc>
          <w:tcPr>
            <w:tcW w:w="1086" w:type="dxa"/>
            <w:vAlign w:val="center"/>
          </w:tcPr>
          <w:p w:rsidR="00CD4FE4" w:rsidRPr="006A28B8" w:rsidRDefault="00CD4FE4" w:rsidP="00CD4FE4">
            <w:pPr>
              <w:jc w:val="center"/>
              <w:rPr>
                <w:rFonts w:ascii="Times New Roman" w:hAnsi="Times New Roman"/>
                <w:bCs/>
                <w:color w:val="000000"/>
              </w:rPr>
            </w:pPr>
            <w:r w:rsidRPr="006A28B8">
              <w:rPr>
                <w:rFonts w:ascii="Times New Roman" w:hAnsi="Times New Roman"/>
                <w:bCs/>
                <w:color w:val="000000"/>
              </w:rPr>
              <w:t>0</w:t>
            </w:r>
          </w:p>
        </w:tc>
        <w:tc>
          <w:tcPr>
            <w:tcW w:w="1042" w:type="dxa"/>
            <w:gridSpan w:val="2"/>
            <w:vAlign w:val="center"/>
          </w:tcPr>
          <w:p w:rsidR="00CD4FE4" w:rsidRPr="006A28B8" w:rsidRDefault="00CD4FE4" w:rsidP="00CD4FE4">
            <w:pPr>
              <w:jc w:val="center"/>
              <w:rPr>
                <w:rFonts w:ascii="Times New Roman" w:hAnsi="Times New Roman"/>
                <w:bCs/>
                <w:color w:val="000000"/>
              </w:rPr>
            </w:pPr>
            <w:r w:rsidRPr="006A28B8">
              <w:rPr>
                <w:rFonts w:ascii="Times New Roman" w:hAnsi="Times New Roman"/>
                <w:bCs/>
                <w:color w:val="000000"/>
              </w:rPr>
              <w:t>0,949</w:t>
            </w:r>
          </w:p>
        </w:tc>
        <w:tc>
          <w:tcPr>
            <w:tcW w:w="1699" w:type="dxa"/>
            <w:vAlign w:val="center"/>
          </w:tcPr>
          <w:p w:rsidR="00CD4FE4" w:rsidRPr="006A28B8" w:rsidRDefault="00CD4FE4" w:rsidP="00CD4FE4">
            <w:pPr>
              <w:spacing w:after="0"/>
              <w:ind w:right="-144" w:firstLine="284"/>
              <w:jc w:val="center"/>
              <w:rPr>
                <w:rFonts w:ascii="Times New Roman" w:hAnsi="Times New Roman"/>
              </w:rPr>
            </w:pPr>
            <w:r w:rsidRPr="006A28B8">
              <w:rPr>
                <w:rFonts w:ascii="Times New Roman" w:hAnsi="Times New Roman"/>
              </w:rPr>
              <w:t>+</w:t>
            </w:r>
          </w:p>
        </w:tc>
      </w:tr>
      <w:tr w:rsidR="00CD4FE4" w:rsidRPr="006A28B8" w:rsidTr="00F76423">
        <w:trPr>
          <w:trHeight w:val="20"/>
          <w:tblHeader/>
          <w:jc w:val="center"/>
        </w:trPr>
        <w:tc>
          <w:tcPr>
            <w:tcW w:w="533" w:type="dxa"/>
            <w:vAlign w:val="center"/>
          </w:tcPr>
          <w:p w:rsidR="00CD4FE4" w:rsidRPr="006A28B8" w:rsidRDefault="00CD4FE4" w:rsidP="00CD4FE4">
            <w:pPr>
              <w:spacing w:after="0" w:line="240" w:lineRule="auto"/>
              <w:jc w:val="center"/>
              <w:rPr>
                <w:rFonts w:ascii="Times New Roman" w:hAnsi="Times New Roman"/>
              </w:rPr>
            </w:pPr>
            <w:r w:rsidRPr="006A28B8">
              <w:rPr>
                <w:rFonts w:ascii="Times New Roman" w:hAnsi="Times New Roman"/>
              </w:rPr>
              <w:t>7</w:t>
            </w:r>
          </w:p>
        </w:tc>
        <w:tc>
          <w:tcPr>
            <w:tcW w:w="2542" w:type="dxa"/>
            <w:vAlign w:val="center"/>
          </w:tcPr>
          <w:p w:rsidR="00CD4FE4" w:rsidRPr="006A28B8" w:rsidRDefault="00CD4FE4" w:rsidP="00CD4FE4">
            <w:pPr>
              <w:jc w:val="center"/>
              <w:rPr>
                <w:rFonts w:ascii="Times New Roman" w:hAnsi="Times New Roman"/>
                <w:color w:val="000000"/>
              </w:rPr>
            </w:pPr>
            <w:r w:rsidRPr="006A28B8">
              <w:rPr>
                <w:rFonts w:ascii="Times New Roman" w:hAnsi="Times New Roman"/>
                <w:color w:val="000000"/>
              </w:rPr>
              <w:t>Коммунистическая</w:t>
            </w:r>
          </w:p>
        </w:tc>
        <w:tc>
          <w:tcPr>
            <w:tcW w:w="1845" w:type="dxa"/>
            <w:vAlign w:val="center"/>
          </w:tcPr>
          <w:p w:rsidR="00CD4FE4" w:rsidRPr="006A28B8" w:rsidRDefault="00CD4FE4" w:rsidP="00CD4FE4">
            <w:pPr>
              <w:jc w:val="center"/>
              <w:rPr>
                <w:rFonts w:ascii="Times New Roman" w:hAnsi="Times New Roman"/>
                <w:bCs/>
                <w:color w:val="000000"/>
              </w:rPr>
            </w:pPr>
            <w:r w:rsidRPr="006A28B8">
              <w:rPr>
                <w:rFonts w:ascii="Times New Roman" w:hAnsi="Times New Roman"/>
                <w:bCs/>
                <w:color w:val="000000"/>
              </w:rPr>
              <w:t>0,828</w:t>
            </w:r>
          </w:p>
        </w:tc>
        <w:tc>
          <w:tcPr>
            <w:tcW w:w="1108" w:type="dxa"/>
            <w:vAlign w:val="center"/>
          </w:tcPr>
          <w:p w:rsidR="00CD4FE4" w:rsidRPr="006A28B8" w:rsidRDefault="00CD4FE4" w:rsidP="00CD4FE4">
            <w:pPr>
              <w:jc w:val="center"/>
              <w:rPr>
                <w:rFonts w:ascii="Times New Roman" w:hAnsi="Times New Roman"/>
                <w:bCs/>
                <w:color w:val="000000"/>
              </w:rPr>
            </w:pPr>
            <w:r w:rsidRPr="006A28B8">
              <w:rPr>
                <w:rFonts w:ascii="Times New Roman" w:hAnsi="Times New Roman"/>
                <w:bCs/>
                <w:color w:val="000000"/>
              </w:rPr>
              <w:t>0,828</w:t>
            </w:r>
          </w:p>
        </w:tc>
        <w:tc>
          <w:tcPr>
            <w:tcW w:w="1086" w:type="dxa"/>
            <w:vAlign w:val="center"/>
          </w:tcPr>
          <w:p w:rsidR="00CD4FE4" w:rsidRPr="006A28B8" w:rsidRDefault="00CD4FE4" w:rsidP="00CD4FE4">
            <w:pPr>
              <w:jc w:val="center"/>
              <w:rPr>
                <w:rFonts w:ascii="Times New Roman" w:hAnsi="Times New Roman"/>
                <w:bCs/>
                <w:color w:val="000000"/>
              </w:rPr>
            </w:pPr>
            <w:r w:rsidRPr="006A28B8">
              <w:rPr>
                <w:rFonts w:ascii="Times New Roman" w:hAnsi="Times New Roman"/>
                <w:bCs/>
                <w:color w:val="000000"/>
              </w:rPr>
              <w:t>0</w:t>
            </w:r>
          </w:p>
        </w:tc>
        <w:tc>
          <w:tcPr>
            <w:tcW w:w="1042" w:type="dxa"/>
            <w:gridSpan w:val="2"/>
            <w:vAlign w:val="center"/>
          </w:tcPr>
          <w:p w:rsidR="00CD4FE4" w:rsidRPr="006A28B8" w:rsidRDefault="00CD4FE4" w:rsidP="00CD4FE4">
            <w:pPr>
              <w:jc w:val="center"/>
              <w:rPr>
                <w:rFonts w:ascii="Times New Roman" w:hAnsi="Times New Roman"/>
                <w:bCs/>
                <w:color w:val="000000"/>
              </w:rPr>
            </w:pPr>
            <w:r w:rsidRPr="006A28B8">
              <w:rPr>
                <w:rFonts w:ascii="Times New Roman" w:hAnsi="Times New Roman"/>
                <w:bCs/>
                <w:color w:val="000000"/>
              </w:rPr>
              <w:t>0</w:t>
            </w:r>
          </w:p>
        </w:tc>
        <w:tc>
          <w:tcPr>
            <w:tcW w:w="1699" w:type="dxa"/>
            <w:vAlign w:val="center"/>
          </w:tcPr>
          <w:p w:rsidR="00CD4FE4" w:rsidRPr="006A28B8" w:rsidRDefault="00CD4FE4" w:rsidP="00CD4FE4">
            <w:pPr>
              <w:spacing w:after="0"/>
              <w:ind w:right="-144" w:firstLine="284"/>
              <w:jc w:val="center"/>
              <w:rPr>
                <w:rFonts w:ascii="Times New Roman" w:hAnsi="Times New Roman"/>
              </w:rPr>
            </w:pPr>
            <w:r w:rsidRPr="006A28B8">
              <w:rPr>
                <w:rFonts w:ascii="Times New Roman" w:hAnsi="Times New Roman"/>
              </w:rPr>
              <w:t>+</w:t>
            </w:r>
          </w:p>
        </w:tc>
      </w:tr>
      <w:tr w:rsidR="00CD4FE4" w:rsidRPr="006A28B8" w:rsidTr="00F76423">
        <w:trPr>
          <w:trHeight w:val="20"/>
          <w:tblHeader/>
          <w:jc w:val="center"/>
        </w:trPr>
        <w:tc>
          <w:tcPr>
            <w:tcW w:w="533" w:type="dxa"/>
            <w:vAlign w:val="center"/>
          </w:tcPr>
          <w:p w:rsidR="00CD4FE4" w:rsidRPr="006A28B8" w:rsidRDefault="00CD4FE4" w:rsidP="00CD4FE4">
            <w:pPr>
              <w:spacing w:after="0" w:line="240" w:lineRule="auto"/>
              <w:jc w:val="center"/>
              <w:rPr>
                <w:rFonts w:ascii="Times New Roman" w:hAnsi="Times New Roman"/>
              </w:rPr>
            </w:pPr>
            <w:r w:rsidRPr="006A28B8">
              <w:rPr>
                <w:rFonts w:ascii="Times New Roman" w:hAnsi="Times New Roman"/>
              </w:rPr>
              <w:t>8</w:t>
            </w:r>
          </w:p>
        </w:tc>
        <w:tc>
          <w:tcPr>
            <w:tcW w:w="2542" w:type="dxa"/>
            <w:vAlign w:val="center"/>
          </w:tcPr>
          <w:p w:rsidR="00CD4FE4" w:rsidRPr="006A28B8" w:rsidRDefault="00CD4FE4" w:rsidP="00CD4FE4">
            <w:pPr>
              <w:jc w:val="center"/>
              <w:rPr>
                <w:rFonts w:ascii="Times New Roman" w:hAnsi="Times New Roman"/>
                <w:color w:val="000000"/>
              </w:rPr>
            </w:pPr>
            <w:r w:rsidRPr="006A28B8">
              <w:rPr>
                <w:rFonts w:ascii="Times New Roman" w:hAnsi="Times New Roman"/>
                <w:color w:val="000000"/>
              </w:rPr>
              <w:t>Матросова</w:t>
            </w:r>
          </w:p>
        </w:tc>
        <w:tc>
          <w:tcPr>
            <w:tcW w:w="1845" w:type="dxa"/>
            <w:vAlign w:val="center"/>
          </w:tcPr>
          <w:p w:rsidR="00CD4FE4" w:rsidRPr="006A28B8" w:rsidRDefault="00CD4FE4" w:rsidP="00CD4FE4">
            <w:pPr>
              <w:jc w:val="center"/>
              <w:rPr>
                <w:rFonts w:ascii="Times New Roman" w:hAnsi="Times New Roman"/>
                <w:bCs/>
                <w:color w:val="000000"/>
              </w:rPr>
            </w:pPr>
            <w:r w:rsidRPr="006A28B8">
              <w:rPr>
                <w:rFonts w:ascii="Times New Roman" w:hAnsi="Times New Roman"/>
                <w:bCs/>
                <w:color w:val="000000"/>
              </w:rPr>
              <w:t>0,456</w:t>
            </w:r>
          </w:p>
        </w:tc>
        <w:tc>
          <w:tcPr>
            <w:tcW w:w="1108" w:type="dxa"/>
            <w:vAlign w:val="center"/>
          </w:tcPr>
          <w:p w:rsidR="00CD4FE4" w:rsidRPr="006A28B8" w:rsidRDefault="00CD4FE4" w:rsidP="00CD4FE4">
            <w:pPr>
              <w:jc w:val="center"/>
              <w:rPr>
                <w:rFonts w:ascii="Times New Roman" w:hAnsi="Times New Roman"/>
                <w:bCs/>
                <w:color w:val="000000"/>
              </w:rPr>
            </w:pPr>
            <w:r w:rsidRPr="006A28B8">
              <w:rPr>
                <w:rFonts w:ascii="Times New Roman" w:hAnsi="Times New Roman"/>
                <w:bCs/>
                <w:color w:val="000000"/>
              </w:rPr>
              <w:t>0,456</w:t>
            </w:r>
          </w:p>
        </w:tc>
        <w:tc>
          <w:tcPr>
            <w:tcW w:w="1086" w:type="dxa"/>
            <w:vAlign w:val="center"/>
          </w:tcPr>
          <w:p w:rsidR="00CD4FE4" w:rsidRPr="006A28B8" w:rsidRDefault="00CD4FE4" w:rsidP="00CD4FE4">
            <w:pPr>
              <w:jc w:val="center"/>
              <w:rPr>
                <w:rFonts w:ascii="Times New Roman" w:hAnsi="Times New Roman"/>
                <w:bCs/>
                <w:color w:val="000000"/>
              </w:rPr>
            </w:pPr>
            <w:r w:rsidRPr="006A28B8">
              <w:rPr>
                <w:rFonts w:ascii="Times New Roman" w:hAnsi="Times New Roman"/>
                <w:bCs/>
                <w:color w:val="000000"/>
              </w:rPr>
              <w:t>0</w:t>
            </w:r>
          </w:p>
        </w:tc>
        <w:tc>
          <w:tcPr>
            <w:tcW w:w="1042" w:type="dxa"/>
            <w:gridSpan w:val="2"/>
            <w:vAlign w:val="center"/>
          </w:tcPr>
          <w:p w:rsidR="00CD4FE4" w:rsidRPr="006A28B8" w:rsidRDefault="00CD4FE4" w:rsidP="00CD4FE4">
            <w:pPr>
              <w:jc w:val="center"/>
              <w:rPr>
                <w:rFonts w:ascii="Times New Roman" w:hAnsi="Times New Roman"/>
                <w:bCs/>
                <w:color w:val="000000"/>
              </w:rPr>
            </w:pPr>
            <w:r w:rsidRPr="006A28B8">
              <w:rPr>
                <w:rFonts w:ascii="Times New Roman" w:hAnsi="Times New Roman"/>
                <w:bCs/>
                <w:color w:val="000000"/>
              </w:rPr>
              <w:t>0</w:t>
            </w:r>
          </w:p>
        </w:tc>
        <w:tc>
          <w:tcPr>
            <w:tcW w:w="1699" w:type="dxa"/>
            <w:vAlign w:val="center"/>
          </w:tcPr>
          <w:p w:rsidR="00CD4FE4" w:rsidRPr="006A28B8" w:rsidRDefault="00CD4FE4" w:rsidP="00CD4FE4">
            <w:pPr>
              <w:spacing w:after="0"/>
              <w:ind w:right="-144" w:firstLine="284"/>
              <w:jc w:val="center"/>
              <w:rPr>
                <w:rFonts w:ascii="Times New Roman" w:hAnsi="Times New Roman"/>
              </w:rPr>
            </w:pPr>
            <w:r w:rsidRPr="006A28B8">
              <w:rPr>
                <w:rFonts w:ascii="Times New Roman" w:hAnsi="Times New Roman"/>
              </w:rPr>
              <w:t>+</w:t>
            </w:r>
          </w:p>
        </w:tc>
      </w:tr>
      <w:tr w:rsidR="00CD4FE4" w:rsidRPr="006A28B8" w:rsidTr="00F76423">
        <w:trPr>
          <w:trHeight w:val="20"/>
          <w:tblHeader/>
          <w:jc w:val="center"/>
        </w:trPr>
        <w:tc>
          <w:tcPr>
            <w:tcW w:w="533" w:type="dxa"/>
            <w:vAlign w:val="center"/>
          </w:tcPr>
          <w:p w:rsidR="00CD4FE4" w:rsidRPr="006A28B8" w:rsidRDefault="00CD4FE4" w:rsidP="00CD4FE4">
            <w:pPr>
              <w:spacing w:after="0" w:line="240" w:lineRule="auto"/>
              <w:jc w:val="center"/>
              <w:rPr>
                <w:rFonts w:ascii="Times New Roman" w:hAnsi="Times New Roman"/>
              </w:rPr>
            </w:pPr>
            <w:r w:rsidRPr="006A28B8">
              <w:rPr>
                <w:rFonts w:ascii="Times New Roman" w:hAnsi="Times New Roman"/>
              </w:rPr>
              <w:t>9</w:t>
            </w:r>
          </w:p>
        </w:tc>
        <w:tc>
          <w:tcPr>
            <w:tcW w:w="2542" w:type="dxa"/>
            <w:vAlign w:val="center"/>
          </w:tcPr>
          <w:p w:rsidR="00CD4FE4" w:rsidRPr="006A28B8" w:rsidRDefault="00CD4FE4" w:rsidP="00CD4FE4">
            <w:pPr>
              <w:jc w:val="center"/>
              <w:rPr>
                <w:rFonts w:ascii="Times New Roman" w:hAnsi="Times New Roman"/>
                <w:color w:val="000000"/>
              </w:rPr>
            </w:pPr>
            <w:r w:rsidRPr="006A28B8">
              <w:rPr>
                <w:rFonts w:ascii="Times New Roman" w:hAnsi="Times New Roman"/>
                <w:color w:val="000000"/>
              </w:rPr>
              <w:t>Садовая</w:t>
            </w:r>
          </w:p>
        </w:tc>
        <w:tc>
          <w:tcPr>
            <w:tcW w:w="1845" w:type="dxa"/>
            <w:vAlign w:val="center"/>
          </w:tcPr>
          <w:p w:rsidR="00CD4FE4" w:rsidRPr="006A28B8" w:rsidRDefault="00CD4FE4" w:rsidP="00CD4FE4">
            <w:pPr>
              <w:jc w:val="center"/>
              <w:rPr>
                <w:rFonts w:ascii="Times New Roman" w:hAnsi="Times New Roman"/>
                <w:bCs/>
              </w:rPr>
            </w:pPr>
            <w:r w:rsidRPr="006A28B8">
              <w:rPr>
                <w:rFonts w:ascii="Times New Roman" w:hAnsi="Times New Roman"/>
                <w:bCs/>
              </w:rPr>
              <w:t>2,241</w:t>
            </w:r>
          </w:p>
        </w:tc>
        <w:tc>
          <w:tcPr>
            <w:tcW w:w="1108" w:type="dxa"/>
            <w:vAlign w:val="center"/>
          </w:tcPr>
          <w:p w:rsidR="00CD4FE4" w:rsidRPr="006A28B8" w:rsidRDefault="00CD4FE4" w:rsidP="00CD4FE4">
            <w:pPr>
              <w:jc w:val="center"/>
              <w:rPr>
                <w:rFonts w:ascii="Times New Roman" w:hAnsi="Times New Roman"/>
                <w:bCs/>
              </w:rPr>
            </w:pPr>
            <w:r w:rsidRPr="006A28B8">
              <w:rPr>
                <w:rFonts w:ascii="Times New Roman" w:hAnsi="Times New Roman"/>
                <w:bCs/>
              </w:rPr>
              <w:t>1,354</w:t>
            </w:r>
          </w:p>
        </w:tc>
        <w:tc>
          <w:tcPr>
            <w:tcW w:w="1086" w:type="dxa"/>
            <w:vAlign w:val="center"/>
          </w:tcPr>
          <w:p w:rsidR="00CD4FE4" w:rsidRPr="006A28B8" w:rsidRDefault="00CD4FE4" w:rsidP="00CD4FE4">
            <w:pPr>
              <w:jc w:val="center"/>
              <w:rPr>
                <w:rFonts w:ascii="Times New Roman" w:hAnsi="Times New Roman"/>
                <w:bCs/>
              </w:rPr>
            </w:pPr>
            <w:r w:rsidRPr="006A28B8">
              <w:rPr>
                <w:rFonts w:ascii="Times New Roman" w:hAnsi="Times New Roman"/>
                <w:bCs/>
              </w:rPr>
              <w:t>0</w:t>
            </w:r>
          </w:p>
        </w:tc>
        <w:tc>
          <w:tcPr>
            <w:tcW w:w="1042" w:type="dxa"/>
            <w:gridSpan w:val="2"/>
            <w:vAlign w:val="center"/>
          </w:tcPr>
          <w:p w:rsidR="00CD4FE4" w:rsidRPr="006A28B8" w:rsidRDefault="00CD4FE4" w:rsidP="00CD4FE4">
            <w:pPr>
              <w:jc w:val="center"/>
              <w:rPr>
                <w:rFonts w:ascii="Times New Roman" w:hAnsi="Times New Roman"/>
                <w:bCs/>
              </w:rPr>
            </w:pPr>
            <w:r w:rsidRPr="006A28B8">
              <w:rPr>
                <w:rFonts w:ascii="Times New Roman" w:hAnsi="Times New Roman"/>
                <w:bCs/>
              </w:rPr>
              <w:t>0,887</w:t>
            </w:r>
          </w:p>
        </w:tc>
        <w:tc>
          <w:tcPr>
            <w:tcW w:w="1699" w:type="dxa"/>
            <w:vAlign w:val="center"/>
          </w:tcPr>
          <w:p w:rsidR="00CD4FE4" w:rsidRPr="006A28B8" w:rsidRDefault="00CD4FE4" w:rsidP="00CD4FE4">
            <w:pPr>
              <w:spacing w:after="0"/>
              <w:ind w:right="-144" w:firstLine="284"/>
              <w:jc w:val="center"/>
              <w:rPr>
                <w:rFonts w:ascii="Times New Roman" w:hAnsi="Times New Roman"/>
              </w:rPr>
            </w:pPr>
            <w:r w:rsidRPr="006A28B8">
              <w:rPr>
                <w:rFonts w:ascii="Times New Roman" w:hAnsi="Times New Roman"/>
              </w:rPr>
              <w:t>+</w:t>
            </w:r>
          </w:p>
        </w:tc>
      </w:tr>
      <w:tr w:rsidR="00CD4FE4" w:rsidRPr="006A28B8" w:rsidTr="00F76423">
        <w:trPr>
          <w:trHeight w:val="20"/>
          <w:tblHeader/>
          <w:jc w:val="center"/>
        </w:trPr>
        <w:tc>
          <w:tcPr>
            <w:tcW w:w="533" w:type="dxa"/>
            <w:vAlign w:val="center"/>
          </w:tcPr>
          <w:p w:rsidR="00CD4FE4" w:rsidRPr="006A28B8" w:rsidRDefault="00CD4FE4" w:rsidP="00CD4FE4">
            <w:pPr>
              <w:spacing w:after="0" w:line="240" w:lineRule="auto"/>
              <w:jc w:val="center"/>
              <w:rPr>
                <w:rFonts w:ascii="Times New Roman" w:hAnsi="Times New Roman"/>
              </w:rPr>
            </w:pPr>
            <w:r w:rsidRPr="006A28B8">
              <w:rPr>
                <w:rFonts w:ascii="Times New Roman" w:hAnsi="Times New Roman"/>
              </w:rPr>
              <w:t>10</w:t>
            </w:r>
          </w:p>
        </w:tc>
        <w:tc>
          <w:tcPr>
            <w:tcW w:w="2542" w:type="dxa"/>
            <w:vAlign w:val="center"/>
          </w:tcPr>
          <w:p w:rsidR="00CD4FE4" w:rsidRPr="006A28B8" w:rsidRDefault="00CD4FE4" w:rsidP="00CD4FE4">
            <w:pPr>
              <w:jc w:val="center"/>
              <w:rPr>
                <w:rFonts w:ascii="Times New Roman" w:hAnsi="Times New Roman"/>
                <w:color w:val="000000"/>
              </w:rPr>
            </w:pPr>
            <w:r w:rsidRPr="006A28B8">
              <w:rPr>
                <w:rFonts w:ascii="Times New Roman" w:hAnsi="Times New Roman"/>
                <w:color w:val="000000"/>
              </w:rPr>
              <w:t>Красноармейская</w:t>
            </w:r>
          </w:p>
        </w:tc>
        <w:tc>
          <w:tcPr>
            <w:tcW w:w="1845" w:type="dxa"/>
            <w:vAlign w:val="center"/>
          </w:tcPr>
          <w:p w:rsidR="00CD4FE4" w:rsidRPr="006A28B8" w:rsidRDefault="00CD4FE4" w:rsidP="00CD4FE4">
            <w:pPr>
              <w:jc w:val="center"/>
              <w:rPr>
                <w:rFonts w:ascii="Times New Roman" w:hAnsi="Times New Roman"/>
                <w:bCs/>
              </w:rPr>
            </w:pPr>
            <w:r w:rsidRPr="006A28B8">
              <w:rPr>
                <w:rFonts w:ascii="Times New Roman" w:hAnsi="Times New Roman"/>
                <w:bCs/>
              </w:rPr>
              <w:t>0,469</w:t>
            </w:r>
          </w:p>
        </w:tc>
        <w:tc>
          <w:tcPr>
            <w:tcW w:w="1108" w:type="dxa"/>
            <w:vAlign w:val="center"/>
          </w:tcPr>
          <w:p w:rsidR="00CD4FE4" w:rsidRPr="006A28B8" w:rsidRDefault="00CD4FE4" w:rsidP="00CD4FE4">
            <w:pPr>
              <w:jc w:val="center"/>
              <w:rPr>
                <w:rFonts w:ascii="Times New Roman" w:hAnsi="Times New Roman"/>
                <w:bCs/>
              </w:rPr>
            </w:pPr>
            <w:r w:rsidRPr="006A28B8">
              <w:rPr>
                <w:rFonts w:ascii="Times New Roman" w:hAnsi="Times New Roman"/>
                <w:bCs/>
              </w:rPr>
              <w:t>0,469</w:t>
            </w:r>
          </w:p>
        </w:tc>
        <w:tc>
          <w:tcPr>
            <w:tcW w:w="1086" w:type="dxa"/>
            <w:vAlign w:val="center"/>
          </w:tcPr>
          <w:p w:rsidR="00CD4FE4" w:rsidRPr="006A28B8" w:rsidRDefault="00CD4FE4" w:rsidP="00CD4FE4">
            <w:pPr>
              <w:jc w:val="center"/>
              <w:rPr>
                <w:rFonts w:ascii="Times New Roman" w:hAnsi="Times New Roman"/>
                <w:bCs/>
              </w:rPr>
            </w:pPr>
            <w:r w:rsidRPr="006A28B8">
              <w:rPr>
                <w:rFonts w:ascii="Times New Roman" w:hAnsi="Times New Roman"/>
                <w:bCs/>
              </w:rPr>
              <w:t>0</w:t>
            </w:r>
          </w:p>
        </w:tc>
        <w:tc>
          <w:tcPr>
            <w:tcW w:w="1042" w:type="dxa"/>
            <w:gridSpan w:val="2"/>
            <w:vAlign w:val="center"/>
          </w:tcPr>
          <w:p w:rsidR="00CD4FE4" w:rsidRPr="006A28B8" w:rsidRDefault="00CD4FE4" w:rsidP="00CD4FE4">
            <w:pPr>
              <w:jc w:val="center"/>
              <w:rPr>
                <w:rFonts w:ascii="Times New Roman" w:hAnsi="Times New Roman"/>
                <w:bCs/>
              </w:rPr>
            </w:pPr>
            <w:r w:rsidRPr="006A28B8">
              <w:rPr>
                <w:rFonts w:ascii="Times New Roman" w:hAnsi="Times New Roman"/>
                <w:bCs/>
              </w:rPr>
              <w:t>0</w:t>
            </w:r>
          </w:p>
        </w:tc>
        <w:tc>
          <w:tcPr>
            <w:tcW w:w="1699" w:type="dxa"/>
            <w:vAlign w:val="center"/>
          </w:tcPr>
          <w:p w:rsidR="00CD4FE4" w:rsidRPr="006A28B8" w:rsidRDefault="00CD4FE4" w:rsidP="00CD4FE4">
            <w:pPr>
              <w:spacing w:after="0"/>
              <w:ind w:right="-144" w:firstLine="284"/>
              <w:jc w:val="center"/>
              <w:rPr>
                <w:rFonts w:ascii="Times New Roman" w:hAnsi="Times New Roman"/>
              </w:rPr>
            </w:pPr>
            <w:r w:rsidRPr="006A28B8">
              <w:rPr>
                <w:rFonts w:ascii="Times New Roman" w:hAnsi="Times New Roman"/>
              </w:rPr>
              <w:t>+</w:t>
            </w:r>
          </w:p>
        </w:tc>
      </w:tr>
    </w:tbl>
    <w:p w:rsidR="00960BCA" w:rsidRPr="006A28B8" w:rsidRDefault="00960BCA" w:rsidP="002C3D07">
      <w:pPr>
        <w:spacing w:before="240"/>
        <w:jc w:val="both"/>
        <w:rPr>
          <w:rFonts w:ascii="Times New Roman" w:hAnsi="Times New Roman"/>
          <w:i/>
          <w:sz w:val="24"/>
          <w:szCs w:val="24"/>
        </w:rPr>
      </w:pPr>
      <w:r w:rsidRPr="006A28B8">
        <w:rPr>
          <w:rFonts w:ascii="Times New Roman" w:hAnsi="Times New Roman"/>
          <w:b/>
          <w:i/>
          <w:sz w:val="24"/>
          <w:szCs w:val="24"/>
        </w:rPr>
        <w:t xml:space="preserve">Выводы: </w:t>
      </w:r>
      <w:r w:rsidRPr="006A28B8">
        <w:rPr>
          <w:rFonts w:ascii="Times New Roman" w:hAnsi="Times New Roman"/>
          <w:i/>
          <w:sz w:val="24"/>
          <w:szCs w:val="24"/>
        </w:rPr>
        <w:t>в населённ</w:t>
      </w:r>
      <w:r w:rsidR="00730B2B" w:rsidRPr="006A28B8">
        <w:rPr>
          <w:rFonts w:ascii="Times New Roman" w:hAnsi="Times New Roman"/>
          <w:i/>
          <w:sz w:val="24"/>
          <w:szCs w:val="24"/>
        </w:rPr>
        <w:t>ых</w:t>
      </w:r>
      <w:r w:rsidRPr="006A28B8">
        <w:rPr>
          <w:rFonts w:ascii="Times New Roman" w:hAnsi="Times New Roman"/>
          <w:i/>
          <w:sz w:val="24"/>
          <w:szCs w:val="24"/>
        </w:rPr>
        <w:t xml:space="preserve"> пункт</w:t>
      </w:r>
      <w:r w:rsidR="00730B2B" w:rsidRPr="006A28B8">
        <w:rPr>
          <w:rFonts w:ascii="Times New Roman" w:hAnsi="Times New Roman"/>
          <w:i/>
          <w:sz w:val="24"/>
          <w:szCs w:val="24"/>
        </w:rPr>
        <w:t>ах</w:t>
      </w:r>
      <w:r w:rsidRPr="006A28B8">
        <w:rPr>
          <w:rFonts w:ascii="Times New Roman" w:hAnsi="Times New Roman"/>
          <w:i/>
          <w:sz w:val="24"/>
          <w:szCs w:val="24"/>
        </w:rPr>
        <w:t xml:space="preserve"> </w:t>
      </w:r>
      <w:r w:rsidR="00436ECD" w:rsidRPr="006A28B8">
        <w:rPr>
          <w:rFonts w:ascii="Times New Roman" w:hAnsi="Times New Roman"/>
          <w:i/>
          <w:sz w:val="24"/>
          <w:szCs w:val="24"/>
        </w:rPr>
        <w:t>Мамоновского</w:t>
      </w:r>
      <w:r w:rsidRPr="006A28B8">
        <w:rPr>
          <w:rFonts w:ascii="Times New Roman" w:hAnsi="Times New Roman"/>
          <w:i/>
          <w:sz w:val="24"/>
          <w:szCs w:val="24"/>
        </w:rPr>
        <w:t xml:space="preserve"> сельского поселения требуется укладка асфальтового покрытия на всех участках главных улиц с грунтовым покрытием и асфальтирование улиц, не имеющих твёрдого покрытия. </w:t>
      </w:r>
    </w:p>
    <w:p w:rsidR="00807A5B" w:rsidRPr="006A28B8" w:rsidRDefault="00807A5B" w:rsidP="00272466">
      <w:pPr>
        <w:pStyle w:val="111"/>
        <w:numPr>
          <w:ilvl w:val="2"/>
          <w:numId w:val="76"/>
        </w:numPr>
        <w:spacing w:after="0"/>
        <w:ind w:left="567" w:hanging="861"/>
      </w:pPr>
      <w:bookmarkStart w:id="143" w:name="_Toc194573945"/>
      <w:r w:rsidRPr="006A28B8">
        <w:t>Инженерная инфраструктура</w:t>
      </w:r>
      <w:bookmarkEnd w:id="143"/>
    </w:p>
    <w:p w:rsidR="00210FE0" w:rsidRPr="006A28B8" w:rsidRDefault="00210FE0" w:rsidP="009F2E8D">
      <w:pPr>
        <w:spacing w:line="256" w:lineRule="auto"/>
        <w:jc w:val="center"/>
        <w:outlineLvl w:val="0"/>
        <w:rPr>
          <w:rFonts w:ascii="Times New Roman" w:hAnsi="Times New Roman"/>
          <w:b/>
          <w:i/>
          <w:sz w:val="24"/>
          <w:szCs w:val="24"/>
          <w:u w:val="single"/>
          <w:shd w:val="clear" w:color="auto" w:fill="FFFFFF"/>
        </w:rPr>
      </w:pPr>
      <w:r w:rsidRPr="006A28B8">
        <w:rPr>
          <w:rFonts w:ascii="Times New Roman" w:hAnsi="Times New Roman"/>
          <w:b/>
          <w:i/>
          <w:sz w:val="24"/>
          <w:szCs w:val="24"/>
          <w:u w:val="single"/>
          <w:shd w:val="clear" w:color="auto" w:fill="FFFFFF"/>
        </w:rPr>
        <w:t>Водоснабжение</w:t>
      </w:r>
    </w:p>
    <w:p w:rsidR="00C71A53" w:rsidRPr="006A28B8" w:rsidRDefault="00C71A53" w:rsidP="00C71A53">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 xml:space="preserve">Источником водоснабжения являются подземные воды. Служба водопроводного хозяйства включает в себя эксплуатацию и обслуживание: скважина глубиной 135 метров; установка озоновой очистки воды (ОЗОН-М 6-7А); водопровод 14697,9 м. По концессионному соглашению обслуживание  осуществляет ООО «Жилсервис». В настоящее время подключено к водопроводной сети </w:t>
      </w:r>
      <w:r w:rsidRPr="004B465C">
        <w:rPr>
          <w:rFonts w:ascii="Times New Roman" w:hAnsi="Times New Roman"/>
          <w:sz w:val="24"/>
          <w:szCs w:val="24"/>
          <w:highlight w:val="yellow"/>
          <w:shd w:val="clear" w:color="auto" w:fill="FFFFFF"/>
        </w:rPr>
        <w:t>115</w:t>
      </w:r>
      <w:r w:rsidRPr="006A28B8">
        <w:rPr>
          <w:rFonts w:ascii="Times New Roman" w:hAnsi="Times New Roman"/>
          <w:sz w:val="24"/>
          <w:szCs w:val="24"/>
          <w:shd w:val="clear" w:color="auto" w:fill="FFFFFF"/>
        </w:rPr>
        <w:t xml:space="preserve"> домов, счетчики установлены у всех.</w:t>
      </w:r>
    </w:p>
    <w:p w:rsidR="00F426EF" w:rsidRPr="006A28B8" w:rsidRDefault="00F426EF" w:rsidP="00F426EF">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 xml:space="preserve">Подача воды в систему водоснабжения </w:t>
      </w:r>
      <w:r w:rsidR="00436ECD" w:rsidRPr="006A28B8">
        <w:rPr>
          <w:rFonts w:ascii="Times New Roman" w:hAnsi="Times New Roman"/>
          <w:sz w:val="24"/>
          <w:szCs w:val="24"/>
          <w:shd w:val="clear" w:color="auto" w:fill="FFFFFF"/>
        </w:rPr>
        <w:t>Мамоновского</w:t>
      </w:r>
      <w:r w:rsidRPr="006A28B8">
        <w:rPr>
          <w:rFonts w:ascii="Times New Roman" w:hAnsi="Times New Roman"/>
          <w:sz w:val="24"/>
          <w:szCs w:val="24"/>
          <w:shd w:val="clear" w:color="auto" w:fill="FFFFFF"/>
        </w:rPr>
        <w:t xml:space="preserve"> сельского поселения производится с </w:t>
      </w:r>
      <w:r w:rsidR="009762FF" w:rsidRPr="006A28B8">
        <w:rPr>
          <w:rFonts w:ascii="Times New Roman" w:hAnsi="Times New Roman"/>
          <w:sz w:val="24"/>
          <w:szCs w:val="24"/>
          <w:shd w:val="clear" w:color="auto" w:fill="FFFFFF"/>
        </w:rPr>
        <w:t>5</w:t>
      </w:r>
      <w:r w:rsidRPr="006A28B8">
        <w:rPr>
          <w:rFonts w:ascii="Times New Roman" w:hAnsi="Times New Roman"/>
          <w:sz w:val="24"/>
          <w:szCs w:val="24"/>
          <w:shd w:val="clear" w:color="auto" w:fill="FFFFFF"/>
        </w:rPr>
        <w:t xml:space="preserve"> артезианских скважин и 4 водонапорных башен. </w:t>
      </w:r>
      <w:r w:rsidR="00C71A53" w:rsidRPr="006A28B8">
        <w:rPr>
          <w:rFonts w:ascii="Times New Roman" w:hAnsi="Times New Roman"/>
          <w:sz w:val="24"/>
          <w:szCs w:val="24"/>
          <w:shd w:val="clear" w:color="auto" w:fill="FFFFFF"/>
        </w:rPr>
        <w:t>Основным оборудованием являются погружные насосы ЭЦВ.</w:t>
      </w:r>
    </w:p>
    <w:p w:rsidR="00F426EF" w:rsidRPr="006A28B8" w:rsidRDefault="00F426EF" w:rsidP="00F426EF">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Подаваемая в систему водоснабжения вода используется непосредственно на хозяйственно-бытовые нужды населения, а также на пожаротушение, полив приусадебных участков и зеленых насаждений.</w:t>
      </w:r>
    </w:p>
    <w:p w:rsidR="00F426EF" w:rsidRPr="006A28B8" w:rsidRDefault="00F426EF" w:rsidP="00F426EF">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lastRenderedPageBreak/>
        <w:t>Учитывая состояние существующего оборудования, потребности населения в воде, качество исходной воды и глубины залегания водоносных горизонтов предлагается модернизация водопроводных сетей, установка приборов учёта для потребителей и строительство станции водоочистки.</w:t>
      </w:r>
    </w:p>
    <w:p w:rsidR="00F426EF" w:rsidRPr="006A28B8" w:rsidRDefault="00F426EF" w:rsidP="00F426EF">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Среди мероприятий по водоснабжению приоритетными следует признать: бурение скважин, ремонт водопроводных сетей, строительство станции водоочистки.</w:t>
      </w:r>
    </w:p>
    <w:p w:rsidR="00F426EF" w:rsidRPr="006A28B8" w:rsidRDefault="00F426EF" w:rsidP="00F426EF">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Проблемная сторона – недостаток питьевой воды в летний период и физическая изношенность системы водопровода.</w:t>
      </w:r>
    </w:p>
    <w:p w:rsidR="00F426EF" w:rsidRPr="006A28B8" w:rsidRDefault="00F426EF" w:rsidP="00F426EF">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Необходим проект расширения системы водопровода и реконструкция уже имеющихся скважин, бурение новых и замена системы водопровода.</w:t>
      </w:r>
    </w:p>
    <w:p w:rsidR="00F426EF" w:rsidRPr="006A28B8" w:rsidRDefault="00F426EF" w:rsidP="0021194A">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Для обеспечения сельского поселения питьевой водой и стабильности функционирования систем водоснабжения необходимо решить следующие вопросы:</w:t>
      </w:r>
    </w:p>
    <w:p w:rsidR="00F426EF" w:rsidRPr="006A28B8" w:rsidRDefault="00DB7959" w:rsidP="00DB7959">
      <w:pPr>
        <w:tabs>
          <w:tab w:val="left" w:pos="709"/>
        </w:tabs>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1.</w:t>
      </w:r>
      <w:r w:rsidR="00F426EF" w:rsidRPr="006A28B8">
        <w:rPr>
          <w:rFonts w:ascii="Times New Roman" w:hAnsi="Times New Roman"/>
          <w:sz w:val="24"/>
          <w:szCs w:val="24"/>
          <w:shd w:val="clear" w:color="auto" w:fill="FFFFFF"/>
        </w:rPr>
        <w:t>Определить единого заказчика по проектированию и строительству систем водоснабжения;</w:t>
      </w:r>
    </w:p>
    <w:p w:rsidR="00F426EF" w:rsidRPr="006A28B8" w:rsidRDefault="00F426EF" w:rsidP="00F426EF">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2. Провести инвентаризацию всех разводящих сетей, математическое моделирование, оптимизацию и создание компьютерной системы управления добычей, подачей и распределением питьевой воды;</w:t>
      </w:r>
    </w:p>
    <w:p w:rsidR="00F426EF" w:rsidRPr="006A28B8" w:rsidRDefault="00F426EF" w:rsidP="00F426EF">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3. Реконструкция существующих сетей;</w:t>
      </w:r>
    </w:p>
    <w:p w:rsidR="00F426EF" w:rsidRPr="006A28B8" w:rsidRDefault="00F426EF" w:rsidP="00F426EF">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4. Строительство новой водопроводной сети.</w:t>
      </w:r>
    </w:p>
    <w:p w:rsidR="00E27D98" w:rsidRPr="006A28B8" w:rsidRDefault="00F426EF" w:rsidP="00F426EF">
      <w:pPr>
        <w:spacing w:after="0"/>
        <w:ind w:firstLine="567"/>
        <w:jc w:val="both"/>
        <w:rPr>
          <w:rFonts w:ascii="Times New Roman" w:hAnsi="Times New Roman"/>
          <w:b/>
          <w:sz w:val="24"/>
          <w:szCs w:val="24"/>
          <w:shd w:val="clear" w:color="auto" w:fill="FFFFFF"/>
        </w:rPr>
      </w:pPr>
      <w:r w:rsidRPr="006A28B8">
        <w:rPr>
          <w:rFonts w:ascii="Times New Roman" w:hAnsi="Times New Roman"/>
          <w:b/>
          <w:sz w:val="24"/>
          <w:szCs w:val="24"/>
          <w:shd w:val="clear" w:color="auto" w:fill="FFFFFF"/>
        </w:rPr>
        <w:t xml:space="preserve">Сведения о водопроводном хозяйстве </w:t>
      </w:r>
      <w:r w:rsidR="00436ECD" w:rsidRPr="006A28B8">
        <w:rPr>
          <w:rFonts w:ascii="Times New Roman" w:hAnsi="Times New Roman"/>
          <w:b/>
          <w:sz w:val="24"/>
          <w:szCs w:val="24"/>
          <w:shd w:val="clear" w:color="auto" w:fill="FFFFFF"/>
        </w:rPr>
        <w:t>Мамоновского</w:t>
      </w:r>
      <w:r w:rsidRPr="006A28B8">
        <w:rPr>
          <w:rFonts w:ascii="Times New Roman" w:hAnsi="Times New Roman"/>
          <w:b/>
          <w:sz w:val="24"/>
          <w:szCs w:val="24"/>
          <w:shd w:val="clear" w:color="auto" w:fill="FFFFFF"/>
        </w:rPr>
        <w:t xml:space="preserve"> сельского поселения представлены в таблицах ниже (согласно данным, предоставленным Администрацией поселения по состоянию на 2024 г.):</w:t>
      </w:r>
    </w:p>
    <w:p w:rsidR="00E27D98" w:rsidRPr="006A28B8" w:rsidRDefault="00F426EF" w:rsidP="0021194A">
      <w:pPr>
        <w:spacing w:before="240" w:after="0"/>
        <w:jc w:val="center"/>
        <w:outlineLvl w:val="0"/>
        <w:rPr>
          <w:rFonts w:ascii="Times New Roman" w:hAnsi="Times New Roman"/>
          <w:b/>
          <w:sz w:val="24"/>
          <w:shd w:val="clear" w:color="auto" w:fill="FFFFFF"/>
        </w:rPr>
      </w:pPr>
      <w:r w:rsidRPr="006A28B8">
        <w:rPr>
          <w:rFonts w:ascii="Times New Roman" w:hAnsi="Times New Roman"/>
          <w:b/>
          <w:sz w:val="24"/>
          <w:shd w:val="clear" w:color="auto" w:fill="FFFFFF"/>
        </w:rPr>
        <w:t>Состав сооружений источников водоснабжения (или копии паспортов):</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276"/>
        <w:gridCol w:w="1134"/>
        <w:gridCol w:w="1276"/>
        <w:gridCol w:w="1276"/>
        <w:gridCol w:w="1134"/>
        <w:gridCol w:w="1134"/>
        <w:gridCol w:w="709"/>
      </w:tblGrid>
      <w:tr w:rsidR="0091691E" w:rsidRPr="006A28B8" w:rsidTr="0091691E">
        <w:trPr>
          <w:trHeight w:val="276"/>
        </w:trPr>
        <w:tc>
          <w:tcPr>
            <w:tcW w:w="1951" w:type="dxa"/>
            <w:vMerge w:val="restart"/>
            <w:shd w:val="clear" w:color="auto" w:fill="E1E1E1"/>
          </w:tcPr>
          <w:p w:rsidR="0091691E" w:rsidRPr="006A28B8" w:rsidRDefault="0091691E" w:rsidP="0091691E">
            <w:pPr>
              <w:spacing w:after="0" w:line="240" w:lineRule="auto"/>
              <w:rPr>
                <w:rFonts w:ascii="Times New Roman" w:hAnsi="Times New Roman"/>
                <w:sz w:val="20"/>
                <w:szCs w:val="20"/>
              </w:rPr>
            </w:pPr>
            <w:r w:rsidRPr="006A28B8">
              <w:rPr>
                <w:rFonts w:ascii="Times New Roman" w:hAnsi="Times New Roman"/>
                <w:sz w:val="20"/>
                <w:szCs w:val="20"/>
              </w:rPr>
              <w:t xml:space="preserve">Наименование </w:t>
            </w:r>
          </w:p>
          <w:p w:rsidR="0091691E" w:rsidRPr="006A28B8" w:rsidRDefault="0091691E" w:rsidP="0091691E">
            <w:pPr>
              <w:spacing w:after="0" w:line="240" w:lineRule="auto"/>
              <w:rPr>
                <w:rFonts w:ascii="Times New Roman" w:hAnsi="Times New Roman"/>
                <w:sz w:val="20"/>
                <w:szCs w:val="20"/>
              </w:rPr>
            </w:pPr>
            <w:r w:rsidRPr="006A28B8">
              <w:rPr>
                <w:rFonts w:ascii="Times New Roman" w:hAnsi="Times New Roman"/>
                <w:sz w:val="20"/>
                <w:szCs w:val="20"/>
              </w:rPr>
              <w:t>населенного</w:t>
            </w:r>
          </w:p>
          <w:p w:rsidR="0091691E" w:rsidRPr="006A28B8" w:rsidRDefault="0091691E" w:rsidP="0091691E">
            <w:pPr>
              <w:spacing w:after="0" w:line="240" w:lineRule="auto"/>
              <w:rPr>
                <w:rFonts w:ascii="Times New Roman" w:hAnsi="Times New Roman"/>
                <w:b/>
                <w:sz w:val="20"/>
                <w:szCs w:val="20"/>
              </w:rPr>
            </w:pPr>
            <w:r w:rsidRPr="006A28B8">
              <w:rPr>
                <w:rFonts w:ascii="Times New Roman" w:hAnsi="Times New Roman"/>
                <w:sz w:val="20"/>
                <w:szCs w:val="20"/>
              </w:rPr>
              <w:t>пункта</w:t>
            </w:r>
          </w:p>
        </w:tc>
        <w:tc>
          <w:tcPr>
            <w:tcW w:w="3686" w:type="dxa"/>
            <w:gridSpan w:val="3"/>
            <w:shd w:val="clear" w:color="auto" w:fill="E1E1E1"/>
          </w:tcPr>
          <w:p w:rsidR="0091691E" w:rsidRPr="006A28B8" w:rsidRDefault="0091691E" w:rsidP="0091691E">
            <w:pPr>
              <w:spacing w:after="0" w:line="240" w:lineRule="auto"/>
              <w:jc w:val="center"/>
              <w:rPr>
                <w:rFonts w:ascii="Times New Roman" w:hAnsi="Times New Roman"/>
                <w:sz w:val="20"/>
                <w:szCs w:val="20"/>
              </w:rPr>
            </w:pPr>
            <w:r w:rsidRPr="006A28B8">
              <w:rPr>
                <w:rFonts w:ascii="Times New Roman" w:hAnsi="Times New Roman"/>
                <w:sz w:val="20"/>
                <w:szCs w:val="20"/>
              </w:rPr>
              <w:t>Водонапорные башни</w:t>
            </w:r>
          </w:p>
        </w:tc>
        <w:tc>
          <w:tcPr>
            <w:tcW w:w="3544" w:type="dxa"/>
            <w:gridSpan w:val="3"/>
            <w:shd w:val="clear" w:color="auto" w:fill="E1E1E1"/>
          </w:tcPr>
          <w:p w:rsidR="0091691E" w:rsidRPr="006A28B8" w:rsidRDefault="0091691E" w:rsidP="0091691E">
            <w:pPr>
              <w:spacing w:after="0" w:line="240" w:lineRule="auto"/>
              <w:jc w:val="center"/>
              <w:rPr>
                <w:rFonts w:ascii="Times New Roman" w:hAnsi="Times New Roman"/>
                <w:b/>
                <w:sz w:val="20"/>
                <w:szCs w:val="20"/>
              </w:rPr>
            </w:pPr>
            <w:r w:rsidRPr="006A28B8">
              <w:rPr>
                <w:rFonts w:ascii="Times New Roman" w:hAnsi="Times New Roman"/>
                <w:sz w:val="20"/>
                <w:szCs w:val="20"/>
              </w:rPr>
              <w:t>Артезианские скважины</w:t>
            </w:r>
          </w:p>
        </w:tc>
        <w:tc>
          <w:tcPr>
            <w:tcW w:w="709" w:type="dxa"/>
            <w:vMerge w:val="restart"/>
            <w:shd w:val="clear" w:color="auto" w:fill="E1E1E1"/>
          </w:tcPr>
          <w:p w:rsidR="0091691E" w:rsidRPr="006A28B8" w:rsidRDefault="0091691E" w:rsidP="0091691E">
            <w:pPr>
              <w:spacing w:after="0" w:line="240" w:lineRule="auto"/>
              <w:jc w:val="center"/>
              <w:rPr>
                <w:rFonts w:ascii="Times New Roman" w:hAnsi="Times New Roman"/>
                <w:b/>
                <w:sz w:val="20"/>
                <w:szCs w:val="20"/>
              </w:rPr>
            </w:pPr>
            <w:r w:rsidRPr="006A28B8">
              <w:rPr>
                <w:rFonts w:ascii="Times New Roman" w:hAnsi="Times New Roman"/>
                <w:sz w:val="20"/>
                <w:szCs w:val="20"/>
              </w:rPr>
              <w:t>Количество колодцев, ед.</w:t>
            </w:r>
          </w:p>
        </w:tc>
      </w:tr>
      <w:tr w:rsidR="0091691E" w:rsidRPr="006A28B8" w:rsidTr="0091691E">
        <w:trPr>
          <w:trHeight w:val="230"/>
        </w:trPr>
        <w:tc>
          <w:tcPr>
            <w:tcW w:w="1951" w:type="dxa"/>
            <w:vMerge/>
            <w:shd w:val="clear" w:color="auto" w:fill="E1E1E1"/>
          </w:tcPr>
          <w:p w:rsidR="0091691E" w:rsidRPr="006A28B8" w:rsidRDefault="0091691E" w:rsidP="0091691E">
            <w:pPr>
              <w:spacing w:after="0" w:line="240" w:lineRule="auto"/>
              <w:jc w:val="center"/>
              <w:rPr>
                <w:rFonts w:ascii="Times New Roman" w:hAnsi="Times New Roman"/>
                <w:sz w:val="20"/>
                <w:szCs w:val="20"/>
              </w:rPr>
            </w:pPr>
          </w:p>
        </w:tc>
        <w:tc>
          <w:tcPr>
            <w:tcW w:w="1276" w:type="dxa"/>
            <w:shd w:val="clear" w:color="auto" w:fill="E1E1E1"/>
          </w:tcPr>
          <w:p w:rsidR="0091691E" w:rsidRPr="006A28B8" w:rsidRDefault="0091691E" w:rsidP="0091691E">
            <w:pPr>
              <w:spacing w:after="0" w:line="240" w:lineRule="auto"/>
              <w:jc w:val="center"/>
              <w:rPr>
                <w:rFonts w:ascii="Times New Roman" w:hAnsi="Times New Roman"/>
                <w:sz w:val="20"/>
                <w:szCs w:val="20"/>
              </w:rPr>
            </w:pPr>
            <w:r w:rsidRPr="006A28B8">
              <w:rPr>
                <w:rFonts w:ascii="Times New Roman" w:hAnsi="Times New Roman"/>
                <w:sz w:val="20"/>
                <w:szCs w:val="20"/>
              </w:rPr>
              <w:t>количество, ед.</w:t>
            </w:r>
          </w:p>
        </w:tc>
        <w:tc>
          <w:tcPr>
            <w:tcW w:w="1134" w:type="dxa"/>
            <w:shd w:val="clear" w:color="auto" w:fill="E1E1E1"/>
          </w:tcPr>
          <w:p w:rsidR="0091691E" w:rsidRPr="006A28B8" w:rsidRDefault="0091691E" w:rsidP="0091691E">
            <w:pPr>
              <w:spacing w:after="0" w:line="240" w:lineRule="auto"/>
              <w:jc w:val="center"/>
              <w:rPr>
                <w:rFonts w:ascii="Times New Roman" w:hAnsi="Times New Roman"/>
                <w:sz w:val="20"/>
                <w:szCs w:val="20"/>
              </w:rPr>
            </w:pPr>
            <w:r w:rsidRPr="006A28B8">
              <w:rPr>
                <w:rFonts w:ascii="Times New Roman" w:hAnsi="Times New Roman"/>
                <w:sz w:val="20"/>
                <w:szCs w:val="20"/>
              </w:rPr>
              <w:t>мощность</w:t>
            </w:r>
          </w:p>
        </w:tc>
        <w:tc>
          <w:tcPr>
            <w:tcW w:w="1276" w:type="dxa"/>
            <w:shd w:val="clear" w:color="auto" w:fill="E1E1E1"/>
          </w:tcPr>
          <w:p w:rsidR="0091691E" w:rsidRPr="006A28B8" w:rsidRDefault="0091691E" w:rsidP="0091691E">
            <w:pPr>
              <w:spacing w:after="0" w:line="240" w:lineRule="auto"/>
              <w:jc w:val="center"/>
              <w:rPr>
                <w:rFonts w:ascii="Times New Roman" w:hAnsi="Times New Roman"/>
                <w:b/>
                <w:sz w:val="20"/>
                <w:szCs w:val="20"/>
              </w:rPr>
            </w:pPr>
            <w:r w:rsidRPr="006A28B8">
              <w:rPr>
                <w:rFonts w:ascii="Times New Roman" w:hAnsi="Times New Roman"/>
                <w:sz w:val="20"/>
                <w:szCs w:val="20"/>
              </w:rPr>
              <w:t>в т. ч. нуждающиеся в замене, ед.</w:t>
            </w:r>
          </w:p>
        </w:tc>
        <w:tc>
          <w:tcPr>
            <w:tcW w:w="1276" w:type="dxa"/>
            <w:shd w:val="clear" w:color="auto" w:fill="E1E1E1"/>
          </w:tcPr>
          <w:p w:rsidR="0091691E" w:rsidRPr="006A28B8" w:rsidRDefault="0091691E" w:rsidP="0091691E">
            <w:pPr>
              <w:spacing w:after="0" w:line="240" w:lineRule="auto"/>
              <w:jc w:val="center"/>
              <w:rPr>
                <w:rFonts w:ascii="Times New Roman" w:hAnsi="Times New Roman"/>
                <w:sz w:val="20"/>
                <w:szCs w:val="20"/>
              </w:rPr>
            </w:pPr>
            <w:r w:rsidRPr="006A28B8">
              <w:rPr>
                <w:rFonts w:ascii="Times New Roman" w:hAnsi="Times New Roman"/>
                <w:sz w:val="20"/>
                <w:szCs w:val="20"/>
              </w:rPr>
              <w:t>количество, ед.</w:t>
            </w:r>
          </w:p>
        </w:tc>
        <w:tc>
          <w:tcPr>
            <w:tcW w:w="1134" w:type="dxa"/>
            <w:shd w:val="clear" w:color="auto" w:fill="E1E1E1"/>
          </w:tcPr>
          <w:p w:rsidR="0091691E" w:rsidRPr="006A28B8" w:rsidRDefault="0091691E" w:rsidP="0091691E">
            <w:pPr>
              <w:spacing w:after="0" w:line="240" w:lineRule="auto"/>
              <w:jc w:val="center"/>
              <w:rPr>
                <w:rFonts w:ascii="Times New Roman" w:hAnsi="Times New Roman"/>
                <w:sz w:val="20"/>
                <w:szCs w:val="20"/>
              </w:rPr>
            </w:pPr>
            <w:r w:rsidRPr="006A28B8">
              <w:rPr>
                <w:rFonts w:ascii="Times New Roman" w:hAnsi="Times New Roman"/>
                <w:sz w:val="20"/>
                <w:szCs w:val="20"/>
              </w:rPr>
              <w:t>мощность</w:t>
            </w:r>
          </w:p>
        </w:tc>
        <w:tc>
          <w:tcPr>
            <w:tcW w:w="1134" w:type="dxa"/>
            <w:shd w:val="clear" w:color="auto" w:fill="E1E1E1"/>
          </w:tcPr>
          <w:p w:rsidR="0091691E" w:rsidRPr="006A28B8" w:rsidRDefault="0091691E" w:rsidP="0091691E">
            <w:pPr>
              <w:spacing w:after="0" w:line="240" w:lineRule="auto"/>
              <w:jc w:val="center"/>
              <w:rPr>
                <w:rFonts w:ascii="Times New Roman" w:hAnsi="Times New Roman"/>
                <w:b/>
                <w:sz w:val="20"/>
                <w:szCs w:val="20"/>
              </w:rPr>
            </w:pPr>
            <w:r w:rsidRPr="006A28B8">
              <w:rPr>
                <w:rFonts w:ascii="Times New Roman" w:hAnsi="Times New Roman"/>
                <w:sz w:val="20"/>
                <w:szCs w:val="20"/>
              </w:rPr>
              <w:t>в т. ч. нуждающиеся в замене, ед.</w:t>
            </w:r>
          </w:p>
        </w:tc>
        <w:tc>
          <w:tcPr>
            <w:tcW w:w="709" w:type="dxa"/>
            <w:vMerge/>
            <w:shd w:val="clear" w:color="auto" w:fill="E1E1E1"/>
          </w:tcPr>
          <w:p w:rsidR="0091691E" w:rsidRPr="006A28B8" w:rsidRDefault="0091691E" w:rsidP="0091691E">
            <w:pPr>
              <w:spacing w:after="0" w:line="240" w:lineRule="auto"/>
              <w:jc w:val="center"/>
              <w:rPr>
                <w:rFonts w:ascii="Times New Roman" w:hAnsi="Times New Roman"/>
                <w:b/>
                <w:sz w:val="20"/>
                <w:szCs w:val="20"/>
              </w:rPr>
            </w:pPr>
          </w:p>
        </w:tc>
      </w:tr>
      <w:tr w:rsidR="0091691E" w:rsidRPr="006A28B8" w:rsidTr="0091691E">
        <w:tc>
          <w:tcPr>
            <w:tcW w:w="1951" w:type="dxa"/>
          </w:tcPr>
          <w:p w:rsidR="0091691E" w:rsidRPr="006A28B8" w:rsidRDefault="0091691E" w:rsidP="0091691E">
            <w:pPr>
              <w:shd w:val="clear" w:color="auto" w:fill="FFFFFF" w:themeFill="background1"/>
              <w:spacing w:after="0" w:line="240" w:lineRule="auto"/>
              <w:rPr>
                <w:rFonts w:ascii="Times New Roman" w:hAnsi="Times New Roman"/>
                <w:sz w:val="20"/>
                <w:szCs w:val="20"/>
              </w:rPr>
            </w:pPr>
            <w:r w:rsidRPr="006A28B8">
              <w:rPr>
                <w:rFonts w:ascii="Times New Roman" w:hAnsi="Times New Roman"/>
                <w:sz w:val="20"/>
                <w:szCs w:val="20"/>
              </w:rPr>
              <w:t xml:space="preserve">Всего </w:t>
            </w:r>
          </w:p>
          <w:p w:rsidR="0091691E" w:rsidRPr="006A28B8" w:rsidRDefault="0091691E" w:rsidP="0091691E">
            <w:pPr>
              <w:shd w:val="clear" w:color="auto" w:fill="FFFFFF" w:themeFill="background1"/>
              <w:spacing w:after="0" w:line="240" w:lineRule="auto"/>
              <w:rPr>
                <w:rFonts w:ascii="Times New Roman" w:hAnsi="Times New Roman"/>
                <w:b/>
                <w:sz w:val="20"/>
                <w:szCs w:val="20"/>
              </w:rPr>
            </w:pPr>
            <w:r w:rsidRPr="006A28B8">
              <w:rPr>
                <w:rFonts w:ascii="Times New Roman" w:hAnsi="Times New Roman"/>
                <w:sz w:val="20"/>
                <w:szCs w:val="20"/>
              </w:rPr>
              <w:t xml:space="preserve">по поселению </w:t>
            </w:r>
          </w:p>
        </w:tc>
        <w:tc>
          <w:tcPr>
            <w:tcW w:w="1276" w:type="dxa"/>
            <w:shd w:val="clear" w:color="auto" w:fill="auto"/>
          </w:tcPr>
          <w:p w:rsidR="0091691E" w:rsidRPr="006A28B8" w:rsidRDefault="0091691E" w:rsidP="0091691E">
            <w:pPr>
              <w:shd w:val="clear" w:color="auto" w:fill="FFFFFF" w:themeFill="background1"/>
              <w:spacing w:after="0" w:line="240" w:lineRule="auto"/>
              <w:jc w:val="center"/>
              <w:rPr>
                <w:rFonts w:ascii="Times New Roman" w:hAnsi="Times New Roman"/>
                <w:sz w:val="20"/>
                <w:szCs w:val="20"/>
              </w:rPr>
            </w:pPr>
            <w:r w:rsidRPr="006A28B8">
              <w:rPr>
                <w:rFonts w:ascii="Times New Roman" w:hAnsi="Times New Roman"/>
                <w:sz w:val="20"/>
                <w:szCs w:val="20"/>
              </w:rPr>
              <w:t>4</w:t>
            </w:r>
          </w:p>
        </w:tc>
        <w:tc>
          <w:tcPr>
            <w:tcW w:w="1134" w:type="dxa"/>
            <w:shd w:val="clear" w:color="auto" w:fill="auto"/>
          </w:tcPr>
          <w:p w:rsidR="0091691E" w:rsidRPr="006A28B8" w:rsidRDefault="0091691E" w:rsidP="0091691E">
            <w:pPr>
              <w:shd w:val="clear" w:color="auto" w:fill="FFFFFF" w:themeFill="background1"/>
              <w:spacing w:after="0" w:line="240" w:lineRule="auto"/>
              <w:jc w:val="center"/>
              <w:rPr>
                <w:rFonts w:ascii="Times New Roman" w:hAnsi="Times New Roman"/>
                <w:sz w:val="20"/>
                <w:szCs w:val="20"/>
              </w:rPr>
            </w:pPr>
            <w:r w:rsidRPr="006A28B8">
              <w:rPr>
                <w:rFonts w:ascii="Times New Roman" w:hAnsi="Times New Roman"/>
                <w:sz w:val="20"/>
                <w:szCs w:val="20"/>
              </w:rPr>
              <w:t>0,34</w:t>
            </w:r>
          </w:p>
        </w:tc>
        <w:tc>
          <w:tcPr>
            <w:tcW w:w="1276" w:type="dxa"/>
            <w:shd w:val="clear" w:color="auto" w:fill="auto"/>
          </w:tcPr>
          <w:p w:rsidR="0091691E" w:rsidRPr="006A28B8" w:rsidRDefault="0091691E" w:rsidP="0091691E">
            <w:pPr>
              <w:shd w:val="clear" w:color="auto" w:fill="FFFFFF" w:themeFill="background1"/>
              <w:spacing w:after="0" w:line="240" w:lineRule="auto"/>
              <w:jc w:val="center"/>
              <w:rPr>
                <w:rFonts w:ascii="Times New Roman" w:hAnsi="Times New Roman"/>
                <w:sz w:val="20"/>
                <w:szCs w:val="20"/>
              </w:rPr>
            </w:pPr>
            <w:r w:rsidRPr="006A28B8">
              <w:rPr>
                <w:rFonts w:ascii="Times New Roman" w:hAnsi="Times New Roman"/>
                <w:sz w:val="20"/>
                <w:szCs w:val="20"/>
              </w:rPr>
              <w:t>0</w:t>
            </w:r>
          </w:p>
        </w:tc>
        <w:tc>
          <w:tcPr>
            <w:tcW w:w="1276" w:type="dxa"/>
            <w:shd w:val="clear" w:color="auto" w:fill="FFFFFF" w:themeFill="background1"/>
          </w:tcPr>
          <w:p w:rsidR="0091691E" w:rsidRPr="006A28B8" w:rsidRDefault="0091691E" w:rsidP="0091691E">
            <w:pPr>
              <w:shd w:val="clear" w:color="auto" w:fill="FFFFFF" w:themeFill="background1"/>
              <w:spacing w:after="0" w:line="240" w:lineRule="auto"/>
              <w:jc w:val="center"/>
              <w:rPr>
                <w:rFonts w:ascii="Times New Roman" w:hAnsi="Times New Roman"/>
                <w:sz w:val="20"/>
                <w:szCs w:val="20"/>
              </w:rPr>
            </w:pPr>
            <w:r w:rsidRPr="006A28B8">
              <w:rPr>
                <w:rFonts w:ascii="Times New Roman" w:hAnsi="Times New Roman"/>
                <w:sz w:val="20"/>
                <w:szCs w:val="20"/>
              </w:rPr>
              <w:t>5</w:t>
            </w:r>
          </w:p>
        </w:tc>
        <w:tc>
          <w:tcPr>
            <w:tcW w:w="1134" w:type="dxa"/>
            <w:shd w:val="clear" w:color="auto" w:fill="auto"/>
          </w:tcPr>
          <w:p w:rsidR="0091691E" w:rsidRPr="006A28B8" w:rsidRDefault="0091691E" w:rsidP="0091691E">
            <w:pPr>
              <w:shd w:val="clear" w:color="auto" w:fill="FFFFFF" w:themeFill="background1"/>
              <w:spacing w:after="0" w:line="240" w:lineRule="auto"/>
              <w:jc w:val="center"/>
              <w:rPr>
                <w:rFonts w:ascii="Times New Roman" w:hAnsi="Times New Roman"/>
                <w:sz w:val="20"/>
                <w:szCs w:val="20"/>
              </w:rPr>
            </w:pPr>
          </w:p>
        </w:tc>
        <w:tc>
          <w:tcPr>
            <w:tcW w:w="1134" w:type="dxa"/>
            <w:shd w:val="clear" w:color="auto" w:fill="auto"/>
          </w:tcPr>
          <w:p w:rsidR="0091691E" w:rsidRPr="006A28B8" w:rsidRDefault="0091691E" w:rsidP="0091691E">
            <w:pPr>
              <w:shd w:val="clear" w:color="auto" w:fill="FFFFFF" w:themeFill="background1"/>
              <w:spacing w:after="0" w:line="240" w:lineRule="auto"/>
              <w:jc w:val="center"/>
              <w:rPr>
                <w:rFonts w:ascii="Times New Roman" w:hAnsi="Times New Roman"/>
                <w:sz w:val="20"/>
                <w:szCs w:val="20"/>
              </w:rPr>
            </w:pPr>
            <w:r w:rsidRPr="006A28B8">
              <w:rPr>
                <w:rFonts w:ascii="Times New Roman" w:hAnsi="Times New Roman"/>
                <w:sz w:val="20"/>
                <w:szCs w:val="20"/>
              </w:rPr>
              <w:t>0</w:t>
            </w:r>
          </w:p>
        </w:tc>
        <w:tc>
          <w:tcPr>
            <w:tcW w:w="709" w:type="dxa"/>
            <w:shd w:val="clear" w:color="auto" w:fill="auto"/>
          </w:tcPr>
          <w:p w:rsidR="0091691E" w:rsidRPr="006A28B8" w:rsidRDefault="0091691E" w:rsidP="0091691E">
            <w:pPr>
              <w:shd w:val="clear" w:color="auto" w:fill="FFFFFF" w:themeFill="background1"/>
              <w:spacing w:after="0" w:line="240" w:lineRule="auto"/>
              <w:jc w:val="center"/>
              <w:rPr>
                <w:rFonts w:ascii="Times New Roman" w:hAnsi="Times New Roman"/>
                <w:sz w:val="20"/>
                <w:szCs w:val="20"/>
              </w:rPr>
            </w:pPr>
            <w:r w:rsidRPr="0017317A">
              <w:rPr>
                <w:rFonts w:ascii="Times New Roman" w:hAnsi="Times New Roman"/>
                <w:sz w:val="20"/>
                <w:szCs w:val="20"/>
                <w:highlight w:val="yellow"/>
              </w:rPr>
              <w:t>180</w:t>
            </w:r>
          </w:p>
        </w:tc>
      </w:tr>
      <w:tr w:rsidR="0091691E" w:rsidRPr="006A28B8" w:rsidTr="0091691E">
        <w:tc>
          <w:tcPr>
            <w:tcW w:w="9890" w:type="dxa"/>
            <w:gridSpan w:val="8"/>
            <w:shd w:val="clear" w:color="auto" w:fill="auto"/>
          </w:tcPr>
          <w:p w:rsidR="0091691E" w:rsidRPr="006A28B8" w:rsidRDefault="0091691E" w:rsidP="0091691E">
            <w:pPr>
              <w:shd w:val="clear" w:color="auto" w:fill="FFFFFF" w:themeFill="background1"/>
              <w:spacing w:after="0" w:line="240" w:lineRule="auto"/>
              <w:rPr>
                <w:rFonts w:ascii="Times New Roman" w:hAnsi="Times New Roman"/>
                <w:b/>
                <w:sz w:val="20"/>
                <w:szCs w:val="20"/>
              </w:rPr>
            </w:pPr>
            <w:r w:rsidRPr="006A28B8">
              <w:rPr>
                <w:rFonts w:ascii="Times New Roman" w:hAnsi="Times New Roman"/>
                <w:sz w:val="20"/>
                <w:szCs w:val="20"/>
              </w:rPr>
              <w:t>в т.ч. по населенным пунктам</w:t>
            </w:r>
          </w:p>
        </w:tc>
      </w:tr>
      <w:tr w:rsidR="0091691E" w:rsidRPr="006A28B8" w:rsidTr="0091691E">
        <w:trPr>
          <w:trHeight w:val="312"/>
        </w:trPr>
        <w:tc>
          <w:tcPr>
            <w:tcW w:w="1951" w:type="dxa"/>
          </w:tcPr>
          <w:p w:rsidR="0091691E" w:rsidRPr="006A28B8" w:rsidRDefault="0091691E" w:rsidP="0091691E">
            <w:pPr>
              <w:shd w:val="clear" w:color="auto" w:fill="FFFFFF" w:themeFill="background1"/>
              <w:spacing w:after="0" w:line="240" w:lineRule="auto"/>
              <w:rPr>
                <w:rFonts w:ascii="Times New Roman" w:hAnsi="Times New Roman"/>
                <w:b/>
                <w:sz w:val="20"/>
                <w:szCs w:val="20"/>
              </w:rPr>
            </w:pPr>
            <w:r w:rsidRPr="006A28B8">
              <w:rPr>
                <w:rFonts w:ascii="Times New Roman" w:hAnsi="Times New Roman"/>
                <w:sz w:val="20"/>
                <w:szCs w:val="20"/>
              </w:rPr>
              <w:t>село Мамоновка</w:t>
            </w:r>
          </w:p>
        </w:tc>
        <w:tc>
          <w:tcPr>
            <w:tcW w:w="1276" w:type="dxa"/>
            <w:shd w:val="clear" w:color="auto" w:fill="auto"/>
          </w:tcPr>
          <w:p w:rsidR="0091691E" w:rsidRPr="006A28B8" w:rsidRDefault="0091691E" w:rsidP="0091691E">
            <w:pPr>
              <w:shd w:val="clear" w:color="auto" w:fill="FFFFFF" w:themeFill="background1"/>
              <w:spacing w:after="0" w:line="240" w:lineRule="auto"/>
              <w:jc w:val="center"/>
              <w:rPr>
                <w:rFonts w:ascii="Times New Roman" w:hAnsi="Times New Roman"/>
                <w:sz w:val="20"/>
                <w:szCs w:val="20"/>
              </w:rPr>
            </w:pPr>
            <w:r w:rsidRPr="006A28B8">
              <w:rPr>
                <w:rFonts w:ascii="Times New Roman" w:hAnsi="Times New Roman"/>
                <w:sz w:val="20"/>
                <w:szCs w:val="20"/>
              </w:rPr>
              <w:t>4</w:t>
            </w:r>
          </w:p>
        </w:tc>
        <w:tc>
          <w:tcPr>
            <w:tcW w:w="1134" w:type="dxa"/>
            <w:shd w:val="clear" w:color="auto" w:fill="auto"/>
          </w:tcPr>
          <w:p w:rsidR="0091691E" w:rsidRPr="006A28B8" w:rsidRDefault="0091691E" w:rsidP="0091691E">
            <w:pPr>
              <w:shd w:val="clear" w:color="auto" w:fill="FFFFFF" w:themeFill="background1"/>
              <w:spacing w:after="0" w:line="240" w:lineRule="auto"/>
              <w:jc w:val="center"/>
              <w:rPr>
                <w:rFonts w:ascii="Times New Roman" w:hAnsi="Times New Roman"/>
                <w:sz w:val="20"/>
                <w:szCs w:val="20"/>
              </w:rPr>
            </w:pPr>
            <w:r w:rsidRPr="006A28B8">
              <w:rPr>
                <w:rFonts w:ascii="Times New Roman" w:hAnsi="Times New Roman"/>
                <w:sz w:val="20"/>
                <w:szCs w:val="20"/>
              </w:rPr>
              <w:t>0,34</w:t>
            </w:r>
          </w:p>
        </w:tc>
        <w:tc>
          <w:tcPr>
            <w:tcW w:w="1276" w:type="dxa"/>
            <w:shd w:val="clear" w:color="auto" w:fill="auto"/>
          </w:tcPr>
          <w:p w:rsidR="0091691E" w:rsidRPr="006A28B8" w:rsidRDefault="0091691E" w:rsidP="0091691E">
            <w:pPr>
              <w:shd w:val="clear" w:color="auto" w:fill="FFFFFF" w:themeFill="background1"/>
              <w:spacing w:after="0" w:line="240" w:lineRule="auto"/>
              <w:jc w:val="center"/>
              <w:rPr>
                <w:rFonts w:ascii="Times New Roman" w:hAnsi="Times New Roman"/>
                <w:sz w:val="20"/>
                <w:szCs w:val="20"/>
              </w:rPr>
            </w:pPr>
            <w:r w:rsidRPr="006A28B8">
              <w:rPr>
                <w:rFonts w:ascii="Times New Roman" w:hAnsi="Times New Roman"/>
                <w:sz w:val="20"/>
                <w:szCs w:val="20"/>
              </w:rPr>
              <w:t>0</w:t>
            </w:r>
          </w:p>
        </w:tc>
        <w:tc>
          <w:tcPr>
            <w:tcW w:w="1276" w:type="dxa"/>
            <w:shd w:val="clear" w:color="auto" w:fill="FFFFFF" w:themeFill="background1"/>
          </w:tcPr>
          <w:p w:rsidR="0091691E" w:rsidRPr="006A28B8" w:rsidRDefault="0091691E" w:rsidP="0091691E">
            <w:pPr>
              <w:shd w:val="clear" w:color="auto" w:fill="FFFFFF" w:themeFill="background1"/>
              <w:spacing w:after="0" w:line="240" w:lineRule="auto"/>
              <w:jc w:val="center"/>
              <w:rPr>
                <w:rFonts w:ascii="Times New Roman" w:hAnsi="Times New Roman"/>
                <w:sz w:val="20"/>
                <w:szCs w:val="20"/>
              </w:rPr>
            </w:pPr>
            <w:r w:rsidRPr="006A28B8">
              <w:rPr>
                <w:rFonts w:ascii="Times New Roman" w:hAnsi="Times New Roman"/>
                <w:sz w:val="20"/>
                <w:szCs w:val="20"/>
              </w:rPr>
              <w:t>5</w:t>
            </w:r>
          </w:p>
        </w:tc>
        <w:tc>
          <w:tcPr>
            <w:tcW w:w="1134" w:type="dxa"/>
            <w:shd w:val="clear" w:color="auto" w:fill="auto"/>
          </w:tcPr>
          <w:p w:rsidR="0091691E" w:rsidRPr="006A28B8" w:rsidRDefault="0091691E" w:rsidP="0091691E">
            <w:pPr>
              <w:shd w:val="clear" w:color="auto" w:fill="FFFFFF" w:themeFill="background1"/>
              <w:spacing w:after="0" w:line="240" w:lineRule="auto"/>
              <w:jc w:val="center"/>
              <w:rPr>
                <w:rFonts w:ascii="Times New Roman" w:hAnsi="Times New Roman"/>
                <w:sz w:val="20"/>
                <w:szCs w:val="20"/>
              </w:rPr>
            </w:pPr>
          </w:p>
        </w:tc>
        <w:tc>
          <w:tcPr>
            <w:tcW w:w="1134" w:type="dxa"/>
            <w:shd w:val="clear" w:color="auto" w:fill="auto"/>
          </w:tcPr>
          <w:p w:rsidR="0091691E" w:rsidRPr="006A28B8" w:rsidRDefault="0091691E" w:rsidP="0091691E">
            <w:pPr>
              <w:shd w:val="clear" w:color="auto" w:fill="FFFFFF" w:themeFill="background1"/>
              <w:spacing w:after="0" w:line="240" w:lineRule="auto"/>
              <w:jc w:val="center"/>
              <w:rPr>
                <w:rFonts w:ascii="Times New Roman" w:hAnsi="Times New Roman"/>
                <w:sz w:val="20"/>
                <w:szCs w:val="20"/>
              </w:rPr>
            </w:pPr>
            <w:r w:rsidRPr="006A28B8">
              <w:rPr>
                <w:rFonts w:ascii="Times New Roman" w:hAnsi="Times New Roman"/>
                <w:sz w:val="20"/>
                <w:szCs w:val="20"/>
              </w:rPr>
              <w:t>0</w:t>
            </w:r>
          </w:p>
        </w:tc>
        <w:tc>
          <w:tcPr>
            <w:tcW w:w="709" w:type="dxa"/>
            <w:shd w:val="clear" w:color="auto" w:fill="auto"/>
          </w:tcPr>
          <w:p w:rsidR="0091691E" w:rsidRPr="006A28B8" w:rsidRDefault="0091691E" w:rsidP="0091691E">
            <w:pPr>
              <w:shd w:val="clear" w:color="auto" w:fill="FFFFFF" w:themeFill="background1"/>
              <w:spacing w:after="0" w:line="240" w:lineRule="auto"/>
              <w:jc w:val="center"/>
              <w:rPr>
                <w:rFonts w:ascii="Times New Roman" w:hAnsi="Times New Roman"/>
                <w:sz w:val="20"/>
                <w:szCs w:val="20"/>
              </w:rPr>
            </w:pPr>
            <w:r w:rsidRPr="0017317A">
              <w:rPr>
                <w:rFonts w:ascii="Times New Roman" w:hAnsi="Times New Roman"/>
                <w:sz w:val="20"/>
                <w:szCs w:val="20"/>
                <w:highlight w:val="yellow"/>
              </w:rPr>
              <w:t>180</w:t>
            </w:r>
          </w:p>
        </w:tc>
      </w:tr>
    </w:tbl>
    <w:p w:rsidR="00F426EF" w:rsidRPr="006A28B8" w:rsidRDefault="00F426EF" w:rsidP="0021194A">
      <w:pPr>
        <w:spacing w:before="240" w:after="0"/>
        <w:ind w:firstLine="567"/>
        <w:jc w:val="center"/>
        <w:rPr>
          <w:rFonts w:ascii="Times New Roman" w:hAnsi="Times New Roman"/>
          <w:b/>
          <w:sz w:val="24"/>
          <w:szCs w:val="24"/>
        </w:rPr>
      </w:pPr>
      <w:r w:rsidRPr="006A28B8">
        <w:rPr>
          <w:rFonts w:ascii="Times New Roman" w:hAnsi="Times New Roman"/>
          <w:b/>
          <w:sz w:val="24"/>
          <w:szCs w:val="24"/>
        </w:rPr>
        <w:t>Скважины и насосные станции:</w:t>
      </w:r>
    </w:p>
    <w:tbl>
      <w:tblPr>
        <w:tblW w:w="992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842"/>
        <w:gridCol w:w="709"/>
        <w:gridCol w:w="992"/>
        <w:gridCol w:w="992"/>
        <w:gridCol w:w="850"/>
        <w:gridCol w:w="1276"/>
        <w:gridCol w:w="994"/>
        <w:gridCol w:w="1132"/>
        <w:gridCol w:w="1136"/>
      </w:tblGrid>
      <w:tr w:rsidR="00FB3F4A" w:rsidRPr="006A28B8" w:rsidTr="00FB3F4A">
        <w:trPr>
          <w:trHeight w:val="252"/>
        </w:trPr>
        <w:tc>
          <w:tcPr>
            <w:tcW w:w="184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3F4A" w:rsidRPr="006A28B8" w:rsidRDefault="00FB3F4A" w:rsidP="00FB3F4A">
            <w:pPr>
              <w:snapToGrid w:val="0"/>
              <w:spacing w:after="0" w:line="240" w:lineRule="auto"/>
              <w:jc w:val="center"/>
              <w:rPr>
                <w:rFonts w:ascii="Times New Roman" w:hAnsi="Times New Roman"/>
                <w:b/>
                <w:sz w:val="20"/>
                <w:szCs w:val="20"/>
              </w:rPr>
            </w:pPr>
            <w:r w:rsidRPr="006A28B8">
              <w:rPr>
                <w:rFonts w:ascii="Times New Roman" w:hAnsi="Times New Roman"/>
                <w:b/>
                <w:sz w:val="20"/>
                <w:szCs w:val="20"/>
              </w:rPr>
              <w:t>Наименование</w:t>
            </w:r>
          </w:p>
          <w:p w:rsidR="00FB3F4A" w:rsidRPr="006A28B8" w:rsidRDefault="00FB3F4A" w:rsidP="00FB3F4A">
            <w:pPr>
              <w:snapToGrid w:val="0"/>
              <w:spacing w:after="0" w:line="240" w:lineRule="auto"/>
              <w:jc w:val="center"/>
              <w:rPr>
                <w:rFonts w:ascii="Times New Roman" w:hAnsi="Times New Roman"/>
                <w:b/>
                <w:sz w:val="20"/>
                <w:szCs w:val="20"/>
              </w:rPr>
            </w:pPr>
            <w:r w:rsidRPr="006A28B8">
              <w:rPr>
                <w:rFonts w:ascii="Times New Roman" w:hAnsi="Times New Roman"/>
                <w:b/>
                <w:sz w:val="20"/>
                <w:szCs w:val="20"/>
              </w:rPr>
              <w:t>источника водоснабжения (с указанием адреса, кадастрового номера участка)</w:t>
            </w:r>
          </w:p>
        </w:tc>
        <w:tc>
          <w:tcPr>
            <w:tcW w:w="808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b/>
                <w:kern w:val="2"/>
                <w:sz w:val="20"/>
                <w:szCs w:val="20"/>
              </w:rPr>
            </w:pPr>
            <w:r w:rsidRPr="006A28B8">
              <w:rPr>
                <w:rFonts w:ascii="Times New Roman" w:eastAsia="Lucida Sans Unicode" w:hAnsi="Times New Roman"/>
                <w:b/>
                <w:kern w:val="2"/>
                <w:sz w:val="20"/>
                <w:szCs w:val="20"/>
              </w:rPr>
              <w:t>Сооружения водозабора</w:t>
            </w:r>
          </w:p>
        </w:tc>
      </w:tr>
      <w:tr w:rsidR="00FB3F4A" w:rsidRPr="006A28B8" w:rsidTr="00FB3F4A">
        <w:trPr>
          <w:trHeight w:val="173"/>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FB3F4A" w:rsidRPr="006A28B8" w:rsidRDefault="00FB3F4A" w:rsidP="00FB3F4A">
            <w:pPr>
              <w:spacing w:after="0" w:line="240" w:lineRule="auto"/>
              <w:rPr>
                <w:rFonts w:ascii="Times New Roman" w:hAnsi="Times New Roman"/>
                <w:b/>
                <w:sz w:val="20"/>
                <w:szCs w:val="20"/>
              </w:rPr>
            </w:pPr>
          </w:p>
        </w:tc>
        <w:tc>
          <w:tcPr>
            <w:tcW w:w="808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b/>
                <w:kern w:val="2"/>
                <w:sz w:val="20"/>
                <w:szCs w:val="20"/>
              </w:rPr>
            </w:pPr>
            <w:r w:rsidRPr="006A28B8">
              <w:rPr>
                <w:rFonts w:ascii="Times New Roman" w:eastAsia="Lucida Sans Unicode" w:hAnsi="Times New Roman"/>
                <w:b/>
                <w:kern w:val="2"/>
                <w:sz w:val="20"/>
                <w:szCs w:val="20"/>
              </w:rPr>
              <w:t>Скважины</w:t>
            </w:r>
          </w:p>
        </w:tc>
      </w:tr>
      <w:tr w:rsidR="00FB3F4A" w:rsidRPr="006A28B8" w:rsidTr="00FB3F4A">
        <w:trPr>
          <w:trHeight w:val="302"/>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FB3F4A" w:rsidRPr="006A28B8" w:rsidRDefault="00FB3F4A" w:rsidP="00FB3F4A">
            <w:pPr>
              <w:spacing w:after="0" w:line="240" w:lineRule="auto"/>
              <w:rPr>
                <w:rFonts w:ascii="Times New Roman" w:hAnsi="Times New Roman"/>
                <w:b/>
                <w:sz w:val="20"/>
                <w:szCs w:val="20"/>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b/>
                <w:kern w:val="2"/>
                <w:sz w:val="20"/>
                <w:szCs w:val="20"/>
              </w:rPr>
            </w:pPr>
            <w:r w:rsidRPr="006A28B8">
              <w:rPr>
                <w:rFonts w:ascii="Times New Roman" w:eastAsia="Lucida Sans Unicode" w:hAnsi="Times New Roman"/>
                <w:b/>
                <w:kern w:val="2"/>
                <w:sz w:val="20"/>
                <w:szCs w:val="20"/>
              </w:rPr>
              <w:t>Общее кол-во</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b/>
                <w:kern w:val="2"/>
                <w:sz w:val="20"/>
                <w:szCs w:val="20"/>
              </w:rPr>
            </w:pPr>
            <w:r w:rsidRPr="006A28B8">
              <w:rPr>
                <w:rFonts w:ascii="Times New Roman" w:eastAsia="Lucida Sans Unicode" w:hAnsi="Times New Roman"/>
                <w:b/>
                <w:kern w:val="2"/>
                <w:sz w:val="20"/>
                <w:szCs w:val="20"/>
              </w:rPr>
              <w:t>В том числе:</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b/>
                <w:kern w:val="2"/>
                <w:sz w:val="20"/>
                <w:szCs w:val="20"/>
              </w:rPr>
            </w:pPr>
            <w:r w:rsidRPr="006A28B8">
              <w:rPr>
                <w:rFonts w:ascii="Times New Roman" w:eastAsia="Lucida Sans Unicode" w:hAnsi="Times New Roman"/>
                <w:b/>
                <w:kern w:val="2"/>
                <w:sz w:val="20"/>
                <w:szCs w:val="20"/>
              </w:rPr>
              <w:t>Диапазон глубин</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b/>
                <w:kern w:val="2"/>
                <w:sz w:val="20"/>
                <w:szCs w:val="20"/>
              </w:rPr>
            </w:pPr>
            <w:r w:rsidRPr="006A28B8">
              <w:rPr>
                <w:rFonts w:ascii="Times New Roman" w:eastAsia="Lucida Sans Unicode" w:hAnsi="Times New Roman"/>
                <w:b/>
                <w:kern w:val="2"/>
                <w:sz w:val="20"/>
                <w:szCs w:val="20"/>
              </w:rPr>
              <w:t>Суммарный водоотбор по всем скважинам</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b/>
                <w:kern w:val="2"/>
                <w:sz w:val="20"/>
                <w:szCs w:val="20"/>
              </w:rPr>
            </w:pPr>
            <w:r w:rsidRPr="006A28B8">
              <w:rPr>
                <w:rFonts w:ascii="Times New Roman" w:eastAsia="Lucida Sans Unicode" w:hAnsi="Times New Roman"/>
                <w:b/>
                <w:kern w:val="2"/>
                <w:sz w:val="20"/>
                <w:szCs w:val="20"/>
              </w:rPr>
              <w:t>Процент износа</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b/>
                <w:kern w:val="2"/>
                <w:sz w:val="20"/>
                <w:szCs w:val="20"/>
              </w:rPr>
            </w:pPr>
            <w:r w:rsidRPr="006A28B8">
              <w:rPr>
                <w:rFonts w:ascii="Times New Roman" w:eastAsia="Lucida Sans Unicode" w:hAnsi="Times New Roman"/>
                <w:b/>
                <w:kern w:val="2"/>
                <w:sz w:val="20"/>
                <w:szCs w:val="20"/>
              </w:rPr>
              <w:t>Марки и производительность насосов</w:t>
            </w:r>
          </w:p>
        </w:tc>
        <w:tc>
          <w:tcPr>
            <w:tcW w:w="113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b/>
                <w:kern w:val="2"/>
                <w:sz w:val="20"/>
                <w:szCs w:val="20"/>
              </w:rPr>
            </w:pPr>
            <w:r w:rsidRPr="006A28B8">
              <w:rPr>
                <w:rFonts w:ascii="Times New Roman" w:eastAsia="Lucida Sans Unicode" w:hAnsi="Times New Roman"/>
                <w:b/>
                <w:kern w:val="2"/>
                <w:sz w:val="20"/>
                <w:szCs w:val="20"/>
              </w:rPr>
              <w:t>Год ввода в эксплуатацию</w:t>
            </w:r>
          </w:p>
        </w:tc>
      </w:tr>
      <w:tr w:rsidR="00FB3F4A" w:rsidRPr="006A28B8" w:rsidTr="00FB3F4A">
        <w:trPr>
          <w:trHeight w:val="385"/>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FB3F4A" w:rsidRPr="006A28B8" w:rsidRDefault="00FB3F4A" w:rsidP="00FB3F4A">
            <w:pPr>
              <w:spacing w:after="0" w:line="240" w:lineRule="auto"/>
              <w:rPr>
                <w:rFonts w:ascii="Times New Roman" w:hAnsi="Times New Roman"/>
                <w:b/>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B3F4A" w:rsidRPr="006A28B8" w:rsidRDefault="00FB3F4A" w:rsidP="00FB3F4A">
            <w:pPr>
              <w:spacing w:after="0" w:line="240" w:lineRule="auto"/>
              <w:rPr>
                <w:rFonts w:ascii="Times New Roman" w:eastAsia="Lucida Sans Unicode" w:hAnsi="Times New Roman"/>
                <w:b/>
                <w:kern w:val="2"/>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b/>
                <w:kern w:val="2"/>
                <w:sz w:val="20"/>
                <w:szCs w:val="20"/>
              </w:rPr>
            </w:pPr>
            <w:r w:rsidRPr="006A28B8">
              <w:rPr>
                <w:rFonts w:ascii="Times New Roman" w:eastAsia="Lucida Sans Unicode" w:hAnsi="Times New Roman"/>
                <w:b/>
                <w:kern w:val="2"/>
                <w:sz w:val="20"/>
                <w:szCs w:val="20"/>
              </w:rPr>
              <w:t>перебуриваемые</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b/>
                <w:kern w:val="2"/>
                <w:sz w:val="20"/>
                <w:szCs w:val="20"/>
              </w:rPr>
            </w:pPr>
            <w:r w:rsidRPr="006A28B8">
              <w:rPr>
                <w:rFonts w:ascii="Times New Roman" w:eastAsia="Lucida Sans Unicode" w:hAnsi="Times New Roman"/>
                <w:b/>
                <w:kern w:val="2"/>
                <w:sz w:val="20"/>
                <w:szCs w:val="20"/>
              </w:rPr>
              <w:t>тампонируемые</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B3F4A" w:rsidRPr="006A28B8" w:rsidRDefault="00FB3F4A" w:rsidP="00FB3F4A">
            <w:pPr>
              <w:spacing w:after="0" w:line="240" w:lineRule="auto"/>
              <w:rPr>
                <w:rFonts w:ascii="Times New Roman" w:eastAsia="Lucida Sans Unicode" w:hAnsi="Times New Roman"/>
                <w:b/>
                <w:kern w:val="2"/>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B3F4A" w:rsidRPr="006A28B8" w:rsidRDefault="00FB3F4A" w:rsidP="00FB3F4A">
            <w:pPr>
              <w:spacing w:after="0" w:line="240" w:lineRule="auto"/>
              <w:rPr>
                <w:rFonts w:ascii="Times New Roman" w:eastAsia="Lucida Sans Unicode" w:hAnsi="Times New Roman"/>
                <w:b/>
                <w:kern w:val="2"/>
                <w:sz w:val="20"/>
                <w:szCs w:val="20"/>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FB3F4A" w:rsidRPr="006A28B8" w:rsidRDefault="00FB3F4A" w:rsidP="00FB3F4A">
            <w:pPr>
              <w:spacing w:after="0" w:line="240" w:lineRule="auto"/>
              <w:rPr>
                <w:rFonts w:ascii="Times New Roman" w:eastAsia="Lucida Sans Unicode" w:hAnsi="Times New Roman"/>
                <w:b/>
                <w:kern w:val="2"/>
                <w:sz w:val="20"/>
                <w:szCs w:val="20"/>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FB3F4A" w:rsidRPr="006A28B8" w:rsidRDefault="00FB3F4A" w:rsidP="00FB3F4A">
            <w:pPr>
              <w:spacing w:after="0" w:line="240" w:lineRule="auto"/>
              <w:rPr>
                <w:rFonts w:ascii="Times New Roman" w:eastAsia="Lucida Sans Unicode" w:hAnsi="Times New Roman"/>
                <w:b/>
                <w:kern w:val="2"/>
                <w:sz w:val="20"/>
                <w:szCs w:val="20"/>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rsidR="00FB3F4A" w:rsidRPr="006A28B8" w:rsidRDefault="00FB3F4A" w:rsidP="00FB3F4A">
            <w:pPr>
              <w:spacing w:after="0" w:line="240" w:lineRule="auto"/>
              <w:rPr>
                <w:rFonts w:ascii="Times New Roman" w:eastAsia="Lucida Sans Unicode" w:hAnsi="Times New Roman"/>
                <w:b/>
                <w:kern w:val="2"/>
                <w:sz w:val="20"/>
                <w:szCs w:val="20"/>
              </w:rPr>
            </w:pPr>
          </w:p>
        </w:tc>
      </w:tr>
      <w:tr w:rsidR="00FB3F4A" w:rsidRPr="006A28B8" w:rsidTr="00FB3F4A">
        <w:tc>
          <w:tcPr>
            <w:tcW w:w="18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rPr>
                <w:rFonts w:ascii="Times New Roman" w:hAnsi="Times New Roman"/>
              </w:rPr>
            </w:pPr>
            <w:r w:rsidRPr="006A28B8">
              <w:rPr>
                <w:rFonts w:ascii="Times New Roman" w:hAnsi="Times New Roman"/>
              </w:rPr>
              <w:t>36:06:0800002:190</w:t>
            </w:r>
          </w:p>
          <w:p w:rsidR="00FB3F4A" w:rsidRPr="006A28B8" w:rsidRDefault="00FB3F4A" w:rsidP="00FB3F4A">
            <w:pPr>
              <w:spacing w:after="0" w:line="240" w:lineRule="auto"/>
              <w:rPr>
                <w:rFonts w:ascii="Times New Roman" w:hAnsi="Times New Roman"/>
              </w:rPr>
            </w:pPr>
            <w:r w:rsidRPr="006A28B8">
              <w:rPr>
                <w:rFonts w:ascii="Times New Roman" w:hAnsi="Times New Roman"/>
              </w:rPr>
              <w:t>с. Мамоновка, ул. Садовая, сооружение, 25</w:t>
            </w:r>
          </w:p>
        </w:tc>
        <w:tc>
          <w:tcPr>
            <w:tcW w:w="7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jc w:val="center"/>
              <w:rPr>
                <w:rFonts w:ascii="Times New Roman" w:hAnsi="Times New Roman"/>
              </w:rPr>
            </w:pPr>
            <w:r w:rsidRPr="006A28B8">
              <w:rPr>
                <w:rFonts w:ascii="Times New Roman" w:hAnsi="Times New Roman"/>
              </w:rPr>
              <w:t>1</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jc w:val="center"/>
              <w:rPr>
                <w:rFonts w:ascii="Times New Roman" w:hAnsi="Times New Roman"/>
              </w:rPr>
            </w:pPr>
            <w:r w:rsidRPr="006A28B8">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jc w:val="center"/>
              <w:rPr>
                <w:rFonts w:ascii="Times New Roman" w:hAnsi="Times New Roman"/>
              </w:rPr>
            </w:pPr>
            <w:r w:rsidRPr="006A28B8">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jc w:val="center"/>
              <w:rPr>
                <w:rFonts w:ascii="Times New Roman" w:hAnsi="Times New Roman"/>
              </w:rPr>
            </w:pPr>
            <w:r w:rsidRPr="006A28B8">
              <w:rPr>
                <w:rFonts w:ascii="Times New Roman" w:hAnsi="Times New Roman"/>
              </w:rPr>
              <w:t>140м</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c>
          <w:tcPr>
            <w:tcW w:w="9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r w:rsidRPr="006A28B8">
              <w:rPr>
                <w:rFonts w:ascii="Times New Roman" w:eastAsia="Lucida Sans Unicode" w:hAnsi="Times New Roman"/>
                <w:kern w:val="2"/>
              </w:rPr>
              <w:t>29,20</w:t>
            </w:r>
          </w:p>
        </w:tc>
        <w:tc>
          <w:tcPr>
            <w:tcW w:w="113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r w:rsidRPr="006A28B8">
              <w:rPr>
                <w:rFonts w:ascii="Times New Roman" w:eastAsia="Lucida Sans Unicode" w:hAnsi="Times New Roman"/>
                <w:kern w:val="2"/>
              </w:rPr>
              <w:t>ЭЦВ-10-85</w:t>
            </w:r>
          </w:p>
        </w:tc>
        <w:tc>
          <w:tcPr>
            <w:tcW w:w="113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r w:rsidRPr="006A28B8">
              <w:rPr>
                <w:rFonts w:ascii="Times New Roman" w:eastAsia="Lucida Sans Unicode" w:hAnsi="Times New Roman"/>
                <w:kern w:val="2"/>
              </w:rPr>
              <w:t>2006</w:t>
            </w:r>
          </w:p>
        </w:tc>
      </w:tr>
      <w:tr w:rsidR="00FB3F4A" w:rsidRPr="006A28B8" w:rsidTr="00FB3F4A">
        <w:tc>
          <w:tcPr>
            <w:tcW w:w="18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rPr>
                <w:rFonts w:ascii="Times New Roman" w:hAnsi="Times New Roman"/>
              </w:rPr>
            </w:pPr>
            <w:r w:rsidRPr="006A28B8">
              <w:rPr>
                <w:rFonts w:ascii="Times New Roman" w:hAnsi="Times New Roman"/>
              </w:rPr>
              <w:t>36:06:0800002:311</w:t>
            </w:r>
          </w:p>
          <w:p w:rsidR="00FB3F4A" w:rsidRPr="006A28B8" w:rsidRDefault="00FB3F4A" w:rsidP="00FB3F4A">
            <w:pPr>
              <w:spacing w:after="0" w:line="240" w:lineRule="auto"/>
              <w:rPr>
                <w:rFonts w:ascii="Times New Roman" w:hAnsi="Times New Roman"/>
              </w:rPr>
            </w:pPr>
            <w:r w:rsidRPr="006A28B8">
              <w:rPr>
                <w:rFonts w:ascii="Times New Roman" w:hAnsi="Times New Roman"/>
              </w:rPr>
              <w:t>с. Мамоновка, ул. Садовая, сооружение, 26</w:t>
            </w:r>
          </w:p>
        </w:tc>
        <w:tc>
          <w:tcPr>
            <w:tcW w:w="7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jc w:val="center"/>
              <w:rPr>
                <w:rFonts w:ascii="Times New Roman" w:hAnsi="Times New Roman"/>
              </w:rPr>
            </w:pPr>
            <w:r w:rsidRPr="006A28B8">
              <w:rPr>
                <w:rFonts w:ascii="Times New Roman" w:hAnsi="Times New Roman"/>
              </w:rPr>
              <w:t>1</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jc w:val="center"/>
              <w:rPr>
                <w:rFonts w:ascii="Times New Roman" w:hAnsi="Times New Roman"/>
              </w:rPr>
            </w:pPr>
            <w:r w:rsidRPr="006A28B8">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jc w:val="center"/>
              <w:rPr>
                <w:rFonts w:ascii="Times New Roman" w:hAnsi="Times New Roman"/>
              </w:rPr>
            </w:pPr>
            <w:r w:rsidRPr="006A28B8">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jc w:val="center"/>
              <w:rPr>
                <w:rFonts w:ascii="Times New Roman" w:hAnsi="Times New Roman"/>
              </w:rPr>
            </w:pPr>
            <w:r w:rsidRPr="006A28B8">
              <w:rPr>
                <w:rFonts w:ascii="Times New Roman" w:hAnsi="Times New Roman"/>
              </w:rPr>
              <w:t>135м</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c>
          <w:tcPr>
            <w:tcW w:w="9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r w:rsidRPr="006A28B8">
              <w:rPr>
                <w:rFonts w:ascii="Times New Roman" w:eastAsia="Lucida Sans Unicode" w:hAnsi="Times New Roman"/>
                <w:kern w:val="2"/>
              </w:rPr>
              <w:t>29,20</w:t>
            </w:r>
          </w:p>
        </w:tc>
        <w:tc>
          <w:tcPr>
            <w:tcW w:w="113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r w:rsidRPr="006A28B8">
              <w:rPr>
                <w:rFonts w:ascii="Times New Roman" w:eastAsia="Lucida Sans Unicode" w:hAnsi="Times New Roman"/>
                <w:kern w:val="2"/>
              </w:rPr>
              <w:t>ЭЦВ-10-85</w:t>
            </w:r>
          </w:p>
        </w:tc>
        <w:tc>
          <w:tcPr>
            <w:tcW w:w="113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r w:rsidRPr="006A28B8">
              <w:rPr>
                <w:rFonts w:ascii="Times New Roman" w:eastAsia="Lucida Sans Unicode" w:hAnsi="Times New Roman"/>
                <w:kern w:val="2"/>
              </w:rPr>
              <w:t>2019</w:t>
            </w:r>
          </w:p>
        </w:tc>
      </w:tr>
      <w:tr w:rsidR="00FB3F4A" w:rsidRPr="006A28B8" w:rsidTr="00FB3F4A">
        <w:tc>
          <w:tcPr>
            <w:tcW w:w="18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rPr>
                <w:rFonts w:ascii="Times New Roman" w:hAnsi="Times New Roman"/>
              </w:rPr>
            </w:pPr>
            <w:r w:rsidRPr="006A28B8">
              <w:rPr>
                <w:rFonts w:ascii="Times New Roman" w:hAnsi="Times New Roman"/>
              </w:rPr>
              <w:lastRenderedPageBreak/>
              <w:t xml:space="preserve">36:06:1600002:70 </w:t>
            </w:r>
          </w:p>
          <w:p w:rsidR="00FB3F4A" w:rsidRPr="006A28B8" w:rsidRDefault="00FB3F4A" w:rsidP="00FB3F4A">
            <w:pPr>
              <w:spacing w:after="0" w:line="240" w:lineRule="auto"/>
              <w:rPr>
                <w:rFonts w:ascii="Times New Roman" w:hAnsi="Times New Roman"/>
              </w:rPr>
            </w:pPr>
            <w:r w:rsidRPr="006A28B8">
              <w:rPr>
                <w:rFonts w:ascii="Times New Roman" w:hAnsi="Times New Roman"/>
              </w:rPr>
              <w:t>Воронежская обл, Верхнемамонский р-н, юго-восточная часть кадастрового квартала 36:06:1600002</w:t>
            </w:r>
          </w:p>
        </w:tc>
        <w:tc>
          <w:tcPr>
            <w:tcW w:w="7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jc w:val="center"/>
              <w:rPr>
                <w:rFonts w:ascii="Times New Roman" w:hAnsi="Times New Roman"/>
              </w:rPr>
            </w:pPr>
            <w:r w:rsidRPr="006A28B8">
              <w:rPr>
                <w:rFonts w:ascii="Times New Roman" w:hAnsi="Times New Roman"/>
              </w:rPr>
              <w:t>1</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jc w:val="center"/>
              <w:rPr>
                <w:rFonts w:ascii="Times New Roman" w:hAnsi="Times New Roman"/>
              </w:rPr>
            </w:pPr>
            <w:r w:rsidRPr="006A28B8">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jc w:val="center"/>
              <w:rPr>
                <w:rFonts w:ascii="Times New Roman" w:hAnsi="Times New Roman"/>
              </w:rPr>
            </w:pPr>
            <w:r w:rsidRPr="006A28B8">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jc w:val="center"/>
              <w:rPr>
                <w:rFonts w:ascii="Times New Roman" w:hAnsi="Times New Roman"/>
              </w:rPr>
            </w:pPr>
            <w:r w:rsidRPr="006A28B8">
              <w:rPr>
                <w:rFonts w:ascii="Times New Roman" w:hAnsi="Times New Roman"/>
              </w:rPr>
              <w:t>135м</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c>
          <w:tcPr>
            <w:tcW w:w="9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c>
          <w:tcPr>
            <w:tcW w:w="113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c>
          <w:tcPr>
            <w:tcW w:w="113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r w:rsidRPr="006A28B8">
              <w:rPr>
                <w:rFonts w:ascii="Times New Roman" w:eastAsia="Lucida Sans Unicode" w:hAnsi="Times New Roman"/>
                <w:kern w:val="2"/>
              </w:rPr>
              <w:t>2010</w:t>
            </w:r>
          </w:p>
        </w:tc>
      </w:tr>
      <w:tr w:rsidR="00FB3F4A" w:rsidRPr="006A28B8" w:rsidTr="00FB3F4A">
        <w:tc>
          <w:tcPr>
            <w:tcW w:w="18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rPr>
                <w:rFonts w:ascii="Times New Roman" w:hAnsi="Times New Roman"/>
              </w:rPr>
            </w:pPr>
            <w:r w:rsidRPr="006A28B8">
              <w:rPr>
                <w:rFonts w:ascii="Times New Roman" w:hAnsi="Times New Roman"/>
              </w:rPr>
              <w:t>36:06:1600002:67</w:t>
            </w:r>
          </w:p>
          <w:p w:rsidR="00FB3F4A" w:rsidRPr="006A28B8" w:rsidRDefault="00FB3F4A" w:rsidP="00FB3F4A">
            <w:pPr>
              <w:spacing w:after="0" w:line="240" w:lineRule="auto"/>
              <w:rPr>
                <w:rFonts w:ascii="Times New Roman" w:hAnsi="Times New Roman"/>
              </w:rPr>
            </w:pPr>
            <w:r w:rsidRPr="006A28B8">
              <w:rPr>
                <w:rFonts w:ascii="Times New Roman" w:hAnsi="Times New Roman"/>
              </w:rPr>
              <w:t>Воронежская обл, Верхнемамонский р-н, юго-восточная часть кадастрового квартала 36:06:1600002</w:t>
            </w:r>
          </w:p>
        </w:tc>
        <w:tc>
          <w:tcPr>
            <w:tcW w:w="7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jc w:val="center"/>
              <w:rPr>
                <w:rFonts w:ascii="Times New Roman" w:hAnsi="Times New Roman"/>
              </w:rPr>
            </w:pPr>
            <w:r w:rsidRPr="006A28B8">
              <w:rPr>
                <w:rFonts w:ascii="Times New Roman" w:hAnsi="Times New Roman"/>
              </w:rPr>
              <w:t>1</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jc w:val="center"/>
              <w:rPr>
                <w:rFonts w:ascii="Times New Roman" w:hAnsi="Times New Roman"/>
              </w:rPr>
            </w:pPr>
            <w:r w:rsidRPr="006A28B8">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jc w:val="center"/>
              <w:rPr>
                <w:rFonts w:ascii="Times New Roman" w:hAnsi="Times New Roman"/>
              </w:rPr>
            </w:pPr>
            <w:r w:rsidRPr="006A28B8">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jc w:val="center"/>
              <w:rPr>
                <w:rFonts w:ascii="Times New Roman" w:hAnsi="Times New Roman"/>
              </w:rPr>
            </w:pPr>
            <w:r w:rsidRPr="006A28B8">
              <w:rPr>
                <w:rFonts w:ascii="Times New Roman" w:hAnsi="Times New Roman"/>
              </w:rPr>
              <w:t>135м</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c>
          <w:tcPr>
            <w:tcW w:w="9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c>
          <w:tcPr>
            <w:tcW w:w="113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c>
          <w:tcPr>
            <w:tcW w:w="113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r w:rsidRPr="006A28B8">
              <w:rPr>
                <w:rFonts w:ascii="Times New Roman" w:eastAsia="Lucida Sans Unicode" w:hAnsi="Times New Roman"/>
                <w:kern w:val="2"/>
              </w:rPr>
              <w:t>2010</w:t>
            </w:r>
          </w:p>
        </w:tc>
      </w:tr>
      <w:tr w:rsidR="00FB3F4A" w:rsidRPr="006A28B8" w:rsidTr="00FB3F4A">
        <w:tc>
          <w:tcPr>
            <w:tcW w:w="18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rPr>
                <w:rFonts w:ascii="Times New Roman" w:hAnsi="Times New Roman"/>
              </w:rPr>
            </w:pPr>
            <w:r w:rsidRPr="006A28B8">
              <w:rPr>
                <w:rFonts w:ascii="Times New Roman" w:hAnsi="Times New Roman"/>
              </w:rPr>
              <w:t>36:06:1600002:64</w:t>
            </w:r>
          </w:p>
          <w:p w:rsidR="00FB3F4A" w:rsidRPr="006A28B8" w:rsidRDefault="00FB3F4A" w:rsidP="00FB3F4A">
            <w:pPr>
              <w:spacing w:after="0" w:line="240" w:lineRule="auto"/>
              <w:rPr>
                <w:rFonts w:ascii="Times New Roman" w:hAnsi="Times New Roman"/>
              </w:rPr>
            </w:pPr>
            <w:r w:rsidRPr="006A28B8">
              <w:rPr>
                <w:rFonts w:ascii="Times New Roman" w:hAnsi="Times New Roman"/>
              </w:rPr>
              <w:t>Воронежская обл, Верхнемамонский р-н, юго-восточная часть кадастрового квартала 36:06:1600002</w:t>
            </w:r>
          </w:p>
        </w:tc>
        <w:tc>
          <w:tcPr>
            <w:tcW w:w="7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jc w:val="center"/>
              <w:rPr>
                <w:rFonts w:ascii="Times New Roman" w:hAnsi="Times New Roman"/>
              </w:rPr>
            </w:pPr>
            <w:r w:rsidRPr="006A28B8">
              <w:rPr>
                <w:rFonts w:ascii="Times New Roman" w:hAnsi="Times New Roman"/>
              </w:rPr>
              <w:t>1</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jc w:val="center"/>
              <w:rPr>
                <w:rFonts w:ascii="Times New Roman" w:hAnsi="Times New Roman"/>
              </w:rPr>
            </w:pPr>
            <w:r w:rsidRPr="006A28B8">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jc w:val="center"/>
              <w:rPr>
                <w:rFonts w:ascii="Times New Roman" w:hAnsi="Times New Roman"/>
              </w:rPr>
            </w:pPr>
            <w:r w:rsidRPr="006A28B8">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jc w:val="center"/>
              <w:rPr>
                <w:rFonts w:ascii="Times New Roman" w:hAnsi="Times New Roman"/>
              </w:rPr>
            </w:pPr>
            <w:r w:rsidRPr="006A28B8">
              <w:rPr>
                <w:rFonts w:ascii="Times New Roman" w:hAnsi="Times New Roman"/>
              </w:rPr>
              <w:t>119,5м</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c>
          <w:tcPr>
            <w:tcW w:w="9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c>
          <w:tcPr>
            <w:tcW w:w="113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c>
          <w:tcPr>
            <w:tcW w:w="113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r w:rsidRPr="006A28B8">
              <w:rPr>
                <w:rFonts w:ascii="Times New Roman" w:eastAsia="Lucida Sans Unicode" w:hAnsi="Times New Roman"/>
                <w:kern w:val="2"/>
              </w:rPr>
              <w:t>2010</w:t>
            </w:r>
          </w:p>
        </w:tc>
      </w:tr>
      <w:tr w:rsidR="00FB3F4A" w:rsidRPr="006A28B8" w:rsidTr="00FB3F4A">
        <w:tc>
          <w:tcPr>
            <w:tcW w:w="18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rPr>
                <w:rFonts w:ascii="Times New Roman" w:hAnsi="Times New Roman"/>
              </w:rPr>
            </w:pPr>
            <w:r w:rsidRPr="006A28B8">
              <w:rPr>
                <w:rFonts w:ascii="Times New Roman" w:hAnsi="Times New Roman"/>
              </w:rPr>
              <w:t>36:06:1600002:68</w:t>
            </w:r>
          </w:p>
          <w:p w:rsidR="00FB3F4A" w:rsidRPr="006A28B8" w:rsidRDefault="00FB3F4A" w:rsidP="00FB3F4A">
            <w:pPr>
              <w:spacing w:after="0" w:line="240" w:lineRule="auto"/>
              <w:rPr>
                <w:rFonts w:ascii="Times New Roman" w:hAnsi="Times New Roman"/>
              </w:rPr>
            </w:pPr>
            <w:r w:rsidRPr="006A28B8">
              <w:rPr>
                <w:rFonts w:ascii="Times New Roman" w:hAnsi="Times New Roman"/>
              </w:rPr>
              <w:t>Башня Рожновского Воронежская обл, Верхнемамонский р-н, юго-восточная часть кадастрового квартала 36:06:1600002</w:t>
            </w:r>
          </w:p>
        </w:tc>
        <w:tc>
          <w:tcPr>
            <w:tcW w:w="7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spacing w:after="0" w:line="240"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jc w:val="center"/>
              <w:rPr>
                <w:rFonts w:ascii="Times New Roman" w:hAnsi="Times New Roman"/>
              </w:rPr>
            </w:pPr>
            <w:r w:rsidRPr="006A28B8">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jc w:val="center"/>
              <w:rPr>
                <w:rFonts w:ascii="Times New Roman" w:hAnsi="Times New Roman"/>
              </w:rPr>
            </w:pPr>
            <w:r w:rsidRPr="006A28B8">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spacing w:after="0" w:line="240" w:lineRule="auto"/>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c>
          <w:tcPr>
            <w:tcW w:w="9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c>
          <w:tcPr>
            <w:tcW w:w="113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c>
          <w:tcPr>
            <w:tcW w:w="113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r>
      <w:tr w:rsidR="00FB3F4A" w:rsidRPr="006A28B8" w:rsidTr="00FB3F4A">
        <w:tc>
          <w:tcPr>
            <w:tcW w:w="18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rPr>
                <w:rFonts w:ascii="Times New Roman" w:hAnsi="Times New Roman"/>
              </w:rPr>
            </w:pPr>
            <w:r w:rsidRPr="006A28B8">
              <w:rPr>
                <w:rFonts w:ascii="Times New Roman" w:hAnsi="Times New Roman"/>
              </w:rPr>
              <w:t>36:06:1600002:69</w:t>
            </w:r>
          </w:p>
          <w:p w:rsidR="00FB3F4A" w:rsidRPr="006A28B8" w:rsidRDefault="00FB3F4A" w:rsidP="00FB3F4A">
            <w:pPr>
              <w:spacing w:after="0" w:line="240" w:lineRule="auto"/>
              <w:rPr>
                <w:rFonts w:ascii="Times New Roman" w:hAnsi="Times New Roman"/>
              </w:rPr>
            </w:pPr>
            <w:r w:rsidRPr="006A28B8">
              <w:rPr>
                <w:rFonts w:ascii="Times New Roman" w:hAnsi="Times New Roman"/>
              </w:rPr>
              <w:t>Башня Рожновского Воронежская обл, Верхнемамонский р-н, юго-восточная часть кадастрового квартала 36:06:1600002</w:t>
            </w:r>
          </w:p>
        </w:tc>
        <w:tc>
          <w:tcPr>
            <w:tcW w:w="7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spacing w:after="0" w:line="240"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jc w:val="center"/>
              <w:rPr>
                <w:rFonts w:ascii="Times New Roman" w:hAnsi="Times New Roman"/>
              </w:rPr>
            </w:pPr>
            <w:r w:rsidRPr="006A28B8">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jc w:val="center"/>
              <w:rPr>
                <w:rFonts w:ascii="Times New Roman" w:hAnsi="Times New Roman"/>
              </w:rPr>
            </w:pPr>
            <w:r w:rsidRPr="006A28B8">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spacing w:after="0" w:line="240" w:lineRule="auto"/>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c>
          <w:tcPr>
            <w:tcW w:w="9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c>
          <w:tcPr>
            <w:tcW w:w="113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c>
          <w:tcPr>
            <w:tcW w:w="113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r>
      <w:tr w:rsidR="00FB3F4A" w:rsidRPr="006A28B8" w:rsidTr="00FB3F4A">
        <w:tc>
          <w:tcPr>
            <w:tcW w:w="18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rPr>
                <w:rFonts w:ascii="Times New Roman" w:hAnsi="Times New Roman"/>
              </w:rPr>
            </w:pPr>
            <w:r w:rsidRPr="006A28B8">
              <w:rPr>
                <w:rFonts w:ascii="Times New Roman" w:hAnsi="Times New Roman"/>
              </w:rPr>
              <w:t>36:06:1600002:65</w:t>
            </w:r>
          </w:p>
          <w:p w:rsidR="00FB3F4A" w:rsidRPr="006A28B8" w:rsidRDefault="00FB3F4A" w:rsidP="00FB3F4A">
            <w:pPr>
              <w:spacing w:after="0" w:line="240" w:lineRule="auto"/>
              <w:rPr>
                <w:rFonts w:ascii="Times New Roman" w:hAnsi="Times New Roman"/>
              </w:rPr>
            </w:pPr>
            <w:r w:rsidRPr="006A28B8">
              <w:rPr>
                <w:rFonts w:ascii="Times New Roman" w:hAnsi="Times New Roman"/>
              </w:rPr>
              <w:t>Башня Рожновского Воронежская обл, Верхнемамонский р-н, юго-восточная часть кадастрового квартала 36:06:1600002</w:t>
            </w:r>
          </w:p>
        </w:tc>
        <w:tc>
          <w:tcPr>
            <w:tcW w:w="7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spacing w:after="0" w:line="240"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jc w:val="center"/>
              <w:rPr>
                <w:rFonts w:ascii="Times New Roman" w:hAnsi="Times New Roman"/>
              </w:rPr>
            </w:pPr>
            <w:r w:rsidRPr="006A28B8">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jc w:val="center"/>
              <w:rPr>
                <w:rFonts w:ascii="Times New Roman" w:hAnsi="Times New Roman"/>
              </w:rPr>
            </w:pPr>
            <w:r w:rsidRPr="006A28B8">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spacing w:after="0" w:line="240" w:lineRule="auto"/>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c>
          <w:tcPr>
            <w:tcW w:w="9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c>
          <w:tcPr>
            <w:tcW w:w="113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c>
          <w:tcPr>
            <w:tcW w:w="113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r>
      <w:tr w:rsidR="00FB3F4A" w:rsidRPr="006A28B8" w:rsidTr="00FB3F4A">
        <w:tc>
          <w:tcPr>
            <w:tcW w:w="18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rPr>
                <w:rFonts w:ascii="Times New Roman" w:hAnsi="Times New Roman"/>
              </w:rPr>
            </w:pPr>
            <w:r w:rsidRPr="006A28B8">
              <w:rPr>
                <w:rFonts w:ascii="Times New Roman" w:hAnsi="Times New Roman"/>
              </w:rPr>
              <w:t>36:06:1600002:66</w:t>
            </w:r>
          </w:p>
          <w:p w:rsidR="00FB3F4A" w:rsidRPr="006A28B8" w:rsidRDefault="00FB3F4A" w:rsidP="00FB3F4A">
            <w:pPr>
              <w:spacing w:after="0" w:line="240" w:lineRule="auto"/>
              <w:rPr>
                <w:rFonts w:ascii="Times New Roman" w:hAnsi="Times New Roman"/>
              </w:rPr>
            </w:pPr>
            <w:r w:rsidRPr="006A28B8">
              <w:rPr>
                <w:rFonts w:ascii="Times New Roman" w:hAnsi="Times New Roman"/>
              </w:rPr>
              <w:t xml:space="preserve">Башня Рожновского Воронежская обл, Верхнемамонский р-н, юго-восточная часть кадастрового </w:t>
            </w:r>
            <w:r w:rsidRPr="006A28B8">
              <w:rPr>
                <w:rFonts w:ascii="Times New Roman" w:hAnsi="Times New Roman"/>
              </w:rPr>
              <w:lastRenderedPageBreak/>
              <w:t>квартала 36:06:1600002</w:t>
            </w:r>
          </w:p>
        </w:tc>
        <w:tc>
          <w:tcPr>
            <w:tcW w:w="7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spacing w:after="0" w:line="240"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jc w:val="center"/>
              <w:rPr>
                <w:rFonts w:ascii="Times New Roman" w:hAnsi="Times New Roman"/>
              </w:rPr>
            </w:pPr>
            <w:r w:rsidRPr="006A28B8">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jc w:val="center"/>
              <w:rPr>
                <w:rFonts w:ascii="Times New Roman" w:hAnsi="Times New Roman"/>
              </w:rPr>
            </w:pPr>
            <w:r w:rsidRPr="006A28B8">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spacing w:after="0" w:line="240" w:lineRule="auto"/>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c>
          <w:tcPr>
            <w:tcW w:w="9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c>
          <w:tcPr>
            <w:tcW w:w="113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c>
          <w:tcPr>
            <w:tcW w:w="113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r>
      <w:tr w:rsidR="00FB3F4A" w:rsidRPr="006A28B8" w:rsidTr="00FB3F4A">
        <w:tc>
          <w:tcPr>
            <w:tcW w:w="18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rPr>
                <w:rFonts w:ascii="Times New Roman" w:hAnsi="Times New Roman"/>
              </w:rPr>
            </w:pPr>
            <w:r w:rsidRPr="006A28B8">
              <w:rPr>
                <w:rFonts w:ascii="Times New Roman" w:hAnsi="Times New Roman"/>
              </w:rPr>
              <w:lastRenderedPageBreak/>
              <w:t>36:06:0000000:205</w:t>
            </w:r>
          </w:p>
          <w:p w:rsidR="00FB3F4A" w:rsidRPr="006A28B8" w:rsidRDefault="00FB3F4A" w:rsidP="00FB3F4A">
            <w:pPr>
              <w:spacing w:after="0" w:line="240" w:lineRule="auto"/>
              <w:rPr>
                <w:rFonts w:ascii="Times New Roman" w:hAnsi="Times New Roman"/>
              </w:rPr>
            </w:pPr>
            <w:r w:rsidRPr="006A28B8">
              <w:rPr>
                <w:rFonts w:ascii="Times New Roman" w:hAnsi="Times New Roman"/>
              </w:rPr>
              <w:t>водопровод</w:t>
            </w:r>
          </w:p>
          <w:p w:rsidR="00FB3F4A" w:rsidRPr="006A28B8" w:rsidRDefault="00FB3F4A" w:rsidP="00FB3F4A">
            <w:pPr>
              <w:spacing w:after="0" w:line="240" w:lineRule="auto"/>
              <w:rPr>
                <w:rFonts w:ascii="Times New Roman" w:hAnsi="Times New Roman"/>
              </w:rPr>
            </w:pPr>
            <w:r w:rsidRPr="006A28B8">
              <w:rPr>
                <w:rFonts w:ascii="Times New Roman" w:hAnsi="Times New Roman"/>
              </w:rPr>
              <w:t>Воронежская обл, р-н Верхнемамонский, с. Мамоновка</w:t>
            </w:r>
          </w:p>
        </w:tc>
        <w:tc>
          <w:tcPr>
            <w:tcW w:w="7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spacing w:after="0" w:line="240"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spacing w:after="0" w:line="240"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spacing w:after="0" w:line="240" w:lineRule="auto"/>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spacing w:after="0" w:line="240" w:lineRule="auto"/>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c>
          <w:tcPr>
            <w:tcW w:w="9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c>
          <w:tcPr>
            <w:tcW w:w="113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c>
          <w:tcPr>
            <w:tcW w:w="113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r>
      <w:tr w:rsidR="00FB3F4A" w:rsidRPr="006A28B8" w:rsidTr="00FB3F4A">
        <w:tc>
          <w:tcPr>
            <w:tcW w:w="18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B3F4A" w:rsidRPr="006A28B8" w:rsidRDefault="00FB3F4A" w:rsidP="00FB3F4A">
            <w:pPr>
              <w:spacing w:after="0" w:line="240" w:lineRule="auto"/>
              <w:rPr>
                <w:rFonts w:ascii="Times New Roman" w:hAnsi="Times New Roman"/>
              </w:rPr>
            </w:pPr>
            <w:r w:rsidRPr="006A28B8">
              <w:rPr>
                <w:rFonts w:ascii="Times New Roman" w:hAnsi="Times New Roman"/>
              </w:rPr>
              <w:t>36:06:1600002:71</w:t>
            </w:r>
          </w:p>
          <w:p w:rsidR="00FB3F4A" w:rsidRPr="006A28B8" w:rsidRDefault="00FB3F4A" w:rsidP="00FB3F4A">
            <w:pPr>
              <w:spacing w:after="0" w:line="240" w:lineRule="auto"/>
              <w:rPr>
                <w:rFonts w:ascii="Times New Roman" w:hAnsi="Times New Roman"/>
              </w:rPr>
            </w:pPr>
            <w:r w:rsidRPr="006A28B8">
              <w:rPr>
                <w:rFonts w:ascii="Times New Roman" w:hAnsi="Times New Roman"/>
              </w:rPr>
              <w:t>Станция умягчения</w:t>
            </w:r>
          </w:p>
          <w:p w:rsidR="00FB3F4A" w:rsidRPr="006A28B8" w:rsidRDefault="00FB3F4A" w:rsidP="00FB3F4A">
            <w:pPr>
              <w:spacing w:after="0" w:line="240" w:lineRule="auto"/>
              <w:rPr>
                <w:rFonts w:ascii="Times New Roman" w:hAnsi="Times New Roman"/>
              </w:rPr>
            </w:pPr>
            <w:r w:rsidRPr="006A28B8">
              <w:rPr>
                <w:rFonts w:ascii="Times New Roman" w:hAnsi="Times New Roman"/>
              </w:rPr>
              <w:t>Воронежская обл, Верхнемамонский р-н, юго-восточная часть кадастрового квартала 36:06:1600002</w:t>
            </w:r>
          </w:p>
        </w:tc>
        <w:tc>
          <w:tcPr>
            <w:tcW w:w="7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spacing w:after="0" w:line="240"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spacing w:after="0" w:line="240"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spacing w:after="0" w:line="240" w:lineRule="auto"/>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spacing w:after="0" w:line="240" w:lineRule="auto"/>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c>
          <w:tcPr>
            <w:tcW w:w="9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c>
          <w:tcPr>
            <w:tcW w:w="113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c>
          <w:tcPr>
            <w:tcW w:w="113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3F4A" w:rsidRPr="006A28B8" w:rsidRDefault="00FB3F4A" w:rsidP="00FB3F4A">
            <w:pPr>
              <w:widowControl w:val="0"/>
              <w:suppressLineNumbers/>
              <w:suppressAutoHyphens/>
              <w:snapToGrid w:val="0"/>
              <w:spacing w:after="0" w:line="256" w:lineRule="auto"/>
              <w:jc w:val="center"/>
              <w:rPr>
                <w:rFonts w:ascii="Times New Roman" w:eastAsia="Lucida Sans Unicode" w:hAnsi="Times New Roman"/>
                <w:kern w:val="2"/>
              </w:rPr>
            </w:pPr>
          </w:p>
        </w:tc>
      </w:tr>
    </w:tbl>
    <w:p w:rsidR="0000027D" w:rsidRPr="006A28B8" w:rsidRDefault="0000027D" w:rsidP="00FB3F4A">
      <w:pPr>
        <w:spacing w:before="240" w:after="0"/>
        <w:ind w:firstLine="567"/>
        <w:jc w:val="center"/>
        <w:rPr>
          <w:rFonts w:ascii="Times New Roman" w:hAnsi="Times New Roman"/>
          <w:b/>
          <w:sz w:val="24"/>
          <w:szCs w:val="24"/>
        </w:rPr>
      </w:pPr>
      <w:r w:rsidRPr="006A28B8">
        <w:rPr>
          <w:rFonts w:ascii="Times New Roman" w:hAnsi="Times New Roman"/>
          <w:b/>
          <w:sz w:val="24"/>
          <w:szCs w:val="24"/>
        </w:rPr>
        <w:t>Сведения по водоводам: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170"/>
        <w:gridCol w:w="1571"/>
        <w:gridCol w:w="2410"/>
        <w:gridCol w:w="1134"/>
        <w:gridCol w:w="1266"/>
        <w:gridCol w:w="1198"/>
      </w:tblGrid>
      <w:tr w:rsidR="00806EC8" w:rsidRPr="006A28B8" w:rsidTr="00FB3F4A">
        <w:trPr>
          <w:trHeight w:val="20"/>
          <w:tblHeader/>
          <w:jc w:val="center"/>
        </w:trPr>
        <w:tc>
          <w:tcPr>
            <w:tcW w:w="2170" w:type="dxa"/>
            <w:shd w:val="clear" w:color="auto" w:fill="D9D9D9"/>
            <w:vAlign w:val="center"/>
          </w:tcPr>
          <w:p w:rsidR="0000027D" w:rsidRPr="006A28B8" w:rsidRDefault="0000027D" w:rsidP="00FB3F4A">
            <w:pPr>
              <w:widowControl w:val="0"/>
              <w:suppressLineNumbers/>
              <w:suppressAutoHyphens/>
              <w:snapToGrid w:val="0"/>
              <w:spacing w:after="0" w:line="240" w:lineRule="auto"/>
              <w:jc w:val="center"/>
              <w:rPr>
                <w:rFonts w:ascii="Times New Roman" w:eastAsia="Lucida Sans Unicode" w:hAnsi="Times New Roman"/>
                <w:b/>
                <w:kern w:val="1"/>
                <w:szCs w:val="20"/>
              </w:rPr>
            </w:pPr>
            <w:r w:rsidRPr="006A28B8">
              <w:rPr>
                <w:rFonts w:ascii="Times New Roman" w:eastAsia="Lucida Sans Unicode" w:hAnsi="Times New Roman"/>
                <w:b/>
                <w:kern w:val="1"/>
                <w:szCs w:val="20"/>
              </w:rPr>
              <w:t>Протяженность (км)</w:t>
            </w:r>
          </w:p>
        </w:tc>
        <w:tc>
          <w:tcPr>
            <w:tcW w:w="1571" w:type="dxa"/>
            <w:shd w:val="clear" w:color="auto" w:fill="D9D9D9"/>
            <w:vAlign w:val="center"/>
          </w:tcPr>
          <w:p w:rsidR="0000027D" w:rsidRPr="006A28B8" w:rsidRDefault="0000027D" w:rsidP="00FB3F4A">
            <w:pPr>
              <w:widowControl w:val="0"/>
              <w:suppressLineNumbers/>
              <w:suppressAutoHyphens/>
              <w:snapToGrid w:val="0"/>
              <w:spacing w:after="0" w:line="240" w:lineRule="auto"/>
              <w:jc w:val="center"/>
              <w:rPr>
                <w:rFonts w:ascii="Times New Roman" w:eastAsia="Lucida Sans Unicode" w:hAnsi="Times New Roman"/>
                <w:b/>
                <w:kern w:val="1"/>
                <w:szCs w:val="20"/>
              </w:rPr>
            </w:pPr>
            <w:r w:rsidRPr="006A28B8">
              <w:rPr>
                <w:rFonts w:ascii="Times New Roman" w:eastAsia="Lucida Sans Unicode" w:hAnsi="Times New Roman"/>
                <w:b/>
                <w:kern w:val="1"/>
                <w:szCs w:val="20"/>
              </w:rPr>
              <w:t>Диаметр (мм)</w:t>
            </w:r>
          </w:p>
        </w:tc>
        <w:tc>
          <w:tcPr>
            <w:tcW w:w="2410" w:type="dxa"/>
            <w:shd w:val="clear" w:color="auto" w:fill="D9D9D9"/>
            <w:vAlign w:val="center"/>
          </w:tcPr>
          <w:p w:rsidR="0000027D" w:rsidRPr="006A28B8" w:rsidRDefault="0000027D" w:rsidP="00FB3F4A">
            <w:pPr>
              <w:widowControl w:val="0"/>
              <w:suppressLineNumbers/>
              <w:suppressAutoHyphens/>
              <w:snapToGrid w:val="0"/>
              <w:spacing w:after="0" w:line="240" w:lineRule="auto"/>
              <w:jc w:val="center"/>
              <w:rPr>
                <w:rFonts w:ascii="Times New Roman" w:eastAsia="Lucida Sans Unicode" w:hAnsi="Times New Roman"/>
                <w:b/>
                <w:kern w:val="1"/>
                <w:szCs w:val="20"/>
              </w:rPr>
            </w:pPr>
            <w:r w:rsidRPr="006A28B8">
              <w:rPr>
                <w:rFonts w:ascii="Times New Roman" w:eastAsia="Lucida Sans Unicode" w:hAnsi="Times New Roman"/>
                <w:b/>
                <w:kern w:val="1"/>
                <w:szCs w:val="20"/>
              </w:rPr>
              <w:t>Производительность (м</w:t>
            </w:r>
            <w:r w:rsidRPr="006A28B8">
              <w:rPr>
                <w:rFonts w:ascii="Times New Roman" w:eastAsia="Lucida Sans Unicode" w:hAnsi="Times New Roman"/>
                <w:b/>
                <w:kern w:val="1"/>
                <w:szCs w:val="20"/>
                <w:vertAlign w:val="superscript"/>
              </w:rPr>
              <w:t>3</w:t>
            </w:r>
            <w:r w:rsidRPr="006A28B8">
              <w:rPr>
                <w:rFonts w:ascii="Times New Roman" w:eastAsia="Lucida Sans Unicode" w:hAnsi="Times New Roman"/>
                <w:b/>
                <w:kern w:val="1"/>
                <w:szCs w:val="20"/>
              </w:rPr>
              <w:t>)</w:t>
            </w:r>
          </w:p>
        </w:tc>
        <w:tc>
          <w:tcPr>
            <w:tcW w:w="1134" w:type="dxa"/>
            <w:shd w:val="clear" w:color="auto" w:fill="D9D9D9"/>
            <w:vAlign w:val="center"/>
          </w:tcPr>
          <w:p w:rsidR="0000027D" w:rsidRPr="006A28B8" w:rsidRDefault="0000027D" w:rsidP="00FB3F4A">
            <w:pPr>
              <w:widowControl w:val="0"/>
              <w:suppressLineNumbers/>
              <w:suppressAutoHyphens/>
              <w:snapToGrid w:val="0"/>
              <w:spacing w:after="0" w:line="240" w:lineRule="auto"/>
              <w:jc w:val="center"/>
              <w:rPr>
                <w:rFonts w:ascii="Times New Roman" w:eastAsia="Lucida Sans Unicode" w:hAnsi="Times New Roman"/>
                <w:b/>
                <w:kern w:val="1"/>
                <w:szCs w:val="20"/>
              </w:rPr>
            </w:pPr>
            <w:r w:rsidRPr="006A28B8">
              <w:rPr>
                <w:rFonts w:ascii="Times New Roman" w:eastAsia="Lucida Sans Unicode" w:hAnsi="Times New Roman"/>
                <w:b/>
                <w:kern w:val="1"/>
                <w:szCs w:val="20"/>
              </w:rPr>
              <w:t>Процент загрузки</w:t>
            </w:r>
          </w:p>
        </w:tc>
        <w:tc>
          <w:tcPr>
            <w:tcW w:w="1266" w:type="dxa"/>
            <w:shd w:val="clear" w:color="auto" w:fill="D9D9D9"/>
            <w:vAlign w:val="center"/>
          </w:tcPr>
          <w:p w:rsidR="0000027D" w:rsidRPr="006A28B8" w:rsidRDefault="0000027D" w:rsidP="00FB3F4A">
            <w:pPr>
              <w:widowControl w:val="0"/>
              <w:suppressLineNumbers/>
              <w:suppressAutoHyphens/>
              <w:snapToGrid w:val="0"/>
              <w:spacing w:after="0" w:line="240" w:lineRule="auto"/>
              <w:jc w:val="center"/>
              <w:rPr>
                <w:rFonts w:ascii="Times New Roman" w:eastAsia="Lucida Sans Unicode" w:hAnsi="Times New Roman"/>
                <w:b/>
                <w:kern w:val="1"/>
                <w:szCs w:val="20"/>
              </w:rPr>
            </w:pPr>
            <w:r w:rsidRPr="006A28B8">
              <w:rPr>
                <w:rFonts w:ascii="Times New Roman" w:eastAsia="Lucida Sans Unicode" w:hAnsi="Times New Roman"/>
                <w:b/>
                <w:kern w:val="1"/>
                <w:szCs w:val="20"/>
              </w:rPr>
              <w:t>Процент износа</w:t>
            </w:r>
          </w:p>
        </w:tc>
        <w:tc>
          <w:tcPr>
            <w:tcW w:w="1198" w:type="dxa"/>
            <w:shd w:val="clear" w:color="auto" w:fill="D9D9D9"/>
            <w:vAlign w:val="center"/>
          </w:tcPr>
          <w:p w:rsidR="0000027D" w:rsidRPr="006A28B8" w:rsidRDefault="0000027D" w:rsidP="00FB3F4A">
            <w:pPr>
              <w:widowControl w:val="0"/>
              <w:suppressLineNumbers/>
              <w:suppressAutoHyphens/>
              <w:snapToGrid w:val="0"/>
              <w:spacing w:after="0" w:line="240" w:lineRule="auto"/>
              <w:jc w:val="center"/>
              <w:rPr>
                <w:rFonts w:ascii="Times New Roman" w:eastAsia="Lucida Sans Unicode" w:hAnsi="Times New Roman"/>
                <w:b/>
                <w:kern w:val="1"/>
                <w:szCs w:val="20"/>
              </w:rPr>
            </w:pPr>
            <w:r w:rsidRPr="006A28B8">
              <w:rPr>
                <w:rFonts w:ascii="Times New Roman" w:eastAsia="Lucida Sans Unicode" w:hAnsi="Times New Roman"/>
                <w:b/>
                <w:kern w:val="1"/>
                <w:szCs w:val="20"/>
              </w:rPr>
              <w:t>Материал</w:t>
            </w:r>
          </w:p>
        </w:tc>
      </w:tr>
      <w:tr w:rsidR="00FB3F4A" w:rsidRPr="006A28B8" w:rsidTr="00FB3F4A">
        <w:tblPrEx>
          <w:tblCellMar>
            <w:top w:w="0" w:type="dxa"/>
            <w:left w:w="0" w:type="dxa"/>
            <w:bottom w:w="0" w:type="dxa"/>
            <w:right w:w="0" w:type="dxa"/>
          </w:tblCellMar>
        </w:tblPrEx>
        <w:trPr>
          <w:trHeight w:val="20"/>
          <w:tblHeader/>
          <w:jc w:val="center"/>
        </w:trPr>
        <w:tc>
          <w:tcPr>
            <w:tcW w:w="2170" w:type="dxa"/>
            <w:tcBorders>
              <w:top w:val="single" w:sz="4" w:space="0" w:color="auto"/>
              <w:left w:val="single" w:sz="4" w:space="0" w:color="auto"/>
              <w:bottom w:val="single" w:sz="4" w:space="0" w:color="auto"/>
              <w:right w:val="single" w:sz="4" w:space="0" w:color="auto"/>
            </w:tcBorders>
            <w:vAlign w:val="center"/>
          </w:tcPr>
          <w:p w:rsidR="00FB3F4A" w:rsidRPr="006A28B8" w:rsidRDefault="00FB3F4A" w:rsidP="00FB3F4A">
            <w:pPr>
              <w:pStyle w:val="a7"/>
              <w:snapToGrid w:val="0"/>
              <w:spacing w:line="256" w:lineRule="auto"/>
              <w:jc w:val="center"/>
              <w:rPr>
                <w:sz w:val="22"/>
                <w:szCs w:val="22"/>
              </w:rPr>
            </w:pPr>
            <w:r w:rsidRPr="006A28B8">
              <w:rPr>
                <w:sz w:val="22"/>
                <w:szCs w:val="22"/>
              </w:rPr>
              <w:t>14,6979</w:t>
            </w:r>
          </w:p>
        </w:tc>
        <w:tc>
          <w:tcPr>
            <w:tcW w:w="1571" w:type="dxa"/>
            <w:tcBorders>
              <w:top w:val="single" w:sz="4" w:space="0" w:color="auto"/>
              <w:left w:val="single" w:sz="4" w:space="0" w:color="auto"/>
              <w:bottom w:val="single" w:sz="4" w:space="0" w:color="auto"/>
              <w:right w:val="single" w:sz="4" w:space="0" w:color="auto"/>
            </w:tcBorders>
            <w:vAlign w:val="center"/>
          </w:tcPr>
          <w:p w:rsidR="00FB3F4A" w:rsidRPr="006A28B8" w:rsidRDefault="00FB3F4A" w:rsidP="00FB3F4A">
            <w:pPr>
              <w:pStyle w:val="a7"/>
              <w:snapToGrid w:val="0"/>
              <w:spacing w:line="256" w:lineRule="auto"/>
              <w:jc w:val="center"/>
              <w:rPr>
                <w:sz w:val="22"/>
                <w:szCs w:val="22"/>
              </w:rPr>
            </w:pPr>
            <w:r w:rsidRPr="006A28B8">
              <w:rPr>
                <w:sz w:val="22"/>
                <w:szCs w:val="22"/>
              </w:rPr>
              <w:t>110</w:t>
            </w:r>
          </w:p>
        </w:tc>
        <w:tc>
          <w:tcPr>
            <w:tcW w:w="2410" w:type="dxa"/>
            <w:tcBorders>
              <w:top w:val="single" w:sz="4" w:space="0" w:color="auto"/>
              <w:left w:val="single" w:sz="4" w:space="0" w:color="auto"/>
              <w:bottom w:val="single" w:sz="4" w:space="0" w:color="auto"/>
              <w:right w:val="single" w:sz="4" w:space="0" w:color="auto"/>
            </w:tcBorders>
            <w:vAlign w:val="center"/>
          </w:tcPr>
          <w:p w:rsidR="00FB3F4A" w:rsidRPr="006A28B8" w:rsidRDefault="00FB3F4A" w:rsidP="00FB3F4A">
            <w:pPr>
              <w:pStyle w:val="a7"/>
              <w:snapToGrid w:val="0"/>
              <w:spacing w:line="256" w:lineRule="auto"/>
              <w:jc w:val="center"/>
              <w:rPr>
                <w:sz w:val="22"/>
                <w:szCs w:val="22"/>
              </w:rPr>
            </w:pPr>
            <w:r w:rsidRPr="006A28B8">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FB3F4A" w:rsidRPr="006A28B8" w:rsidRDefault="00FB3F4A" w:rsidP="00FB3F4A">
            <w:pPr>
              <w:pStyle w:val="a7"/>
              <w:snapToGrid w:val="0"/>
              <w:spacing w:line="256" w:lineRule="auto"/>
              <w:jc w:val="center"/>
              <w:rPr>
                <w:sz w:val="22"/>
                <w:szCs w:val="22"/>
              </w:rPr>
            </w:pPr>
            <w:r w:rsidRPr="006A28B8">
              <w:rPr>
                <w:sz w:val="22"/>
                <w:szCs w:val="22"/>
              </w:rPr>
              <w:t>-</w:t>
            </w:r>
          </w:p>
        </w:tc>
        <w:tc>
          <w:tcPr>
            <w:tcW w:w="1266" w:type="dxa"/>
            <w:tcBorders>
              <w:top w:val="single" w:sz="4" w:space="0" w:color="auto"/>
              <w:left w:val="single" w:sz="4" w:space="0" w:color="auto"/>
              <w:bottom w:val="single" w:sz="4" w:space="0" w:color="auto"/>
              <w:right w:val="single" w:sz="4" w:space="0" w:color="auto"/>
            </w:tcBorders>
            <w:vAlign w:val="center"/>
          </w:tcPr>
          <w:p w:rsidR="00FB3F4A" w:rsidRPr="006A28B8" w:rsidRDefault="00FB3F4A" w:rsidP="00FB3F4A">
            <w:pPr>
              <w:pStyle w:val="a7"/>
              <w:snapToGrid w:val="0"/>
              <w:spacing w:line="256" w:lineRule="auto"/>
              <w:jc w:val="center"/>
              <w:rPr>
                <w:sz w:val="22"/>
                <w:szCs w:val="22"/>
              </w:rPr>
            </w:pPr>
            <w:r w:rsidRPr="006A28B8">
              <w:rPr>
                <w:sz w:val="22"/>
                <w:szCs w:val="22"/>
              </w:rPr>
              <w:t>27,30</w:t>
            </w:r>
          </w:p>
        </w:tc>
        <w:tc>
          <w:tcPr>
            <w:tcW w:w="1198" w:type="dxa"/>
            <w:tcBorders>
              <w:top w:val="single" w:sz="4" w:space="0" w:color="auto"/>
              <w:left w:val="single" w:sz="4" w:space="0" w:color="auto"/>
              <w:bottom w:val="single" w:sz="4" w:space="0" w:color="auto"/>
              <w:right w:val="single" w:sz="4" w:space="0" w:color="auto"/>
            </w:tcBorders>
            <w:vAlign w:val="center"/>
          </w:tcPr>
          <w:p w:rsidR="00FB3F4A" w:rsidRPr="006A28B8" w:rsidRDefault="00FB3F4A" w:rsidP="00FB3F4A">
            <w:pPr>
              <w:pStyle w:val="a7"/>
              <w:snapToGrid w:val="0"/>
              <w:spacing w:line="256" w:lineRule="auto"/>
              <w:jc w:val="center"/>
              <w:rPr>
                <w:sz w:val="22"/>
                <w:szCs w:val="22"/>
              </w:rPr>
            </w:pPr>
            <w:r w:rsidRPr="006A28B8">
              <w:rPr>
                <w:sz w:val="22"/>
                <w:szCs w:val="22"/>
              </w:rPr>
              <w:t>полиэтилен</w:t>
            </w:r>
          </w:p>
        </w:tc>
      </w:tr>
    </w:tbl>
    <w:p w:rsidR="00806EC8" w:rsidRPr="006A28B8" w:rsidRDefault="00806EC8" w:rsidP="00BA67BB">
      <w:pPr>
        <w:spacing w:before="240"/>
        <w:ind w:firstLine="567"/>
        <w:jc w:val="both"/>
        <w:rPr>
          <w:rFonts w:ascii="Times New Roman" w:hAnsi="Times New Roman"/>
          <w:sz w:val="24"/>
          <w:szCs w:val="24"/>
        </w:rPr>
      </w:pPr>
      <w:r w:rsidRPr="006A28B8">
        <w:rPr>
          <w:rFonts w:ascii="Times New Roman" w:hAnsi="Times New Roman"/>
          <w:sz w:val="24"/>
          <w:szCs w:val="24"/>
        </w:rPr>
        <w:t xml:space="preserve">Зоны санитарной охраны водозаборов (далее по тексту ЗСО), в целях санитарно-эпидемиологической надежности, предусмотрены в соответствии с требованиями СП 31.13330.2021 «Водоснабжение. Наружные сети и сооружения» и СанПиН 2.1.41110-02 в размере 50 метров. </w:t>
      </w:r>
    </w:p>
    <w:p w:rsidR="00D92049" w:rsidRPr="006A28B8" w:rsidRDefault="009A13E3" w:rsidP="00D92049">
      <w:pPr>
        <w:spacing w:line="240" w:lineRule="auto"/>
        <w:ind w:firstLine="567"/>
        <w:jc w:val="both"/>
        <w:rPr>
          <w:rFonts w:ascii="Times New Roman" w:hAnsi="Times New Roman"/>
          <w:i/>
          <w:snapToGrid w:val="0"/>
          <w:sz w:val="24"/>
          <w:szCs w:val="24"/>
        </w:rPr>
      </w:pPr>
      <w:r w:rsidRPr="006A28B8">
        <w:rPr>
          <w:rFonts w:ascii="Times New Roman" w:hAnsi="Times New Roman"/>
          <w:sz w:val="24"/>
          <w:szCs w:val="24"/>
        </w:rPr>
        <w:t xml:space="preserve">Зоны санитарной охраны </w:t>
      </w:r>
      <w:r w:rsidR="00702F63" w:rsidRPr="006A28B8">
        <w:rPr>
          <w:rFonts w:ascii="Times New Roman" w:hAnsi="Times New Roman"/>
          <w:sz w:val="24"/>
          <w:szCs w:val="24"/>
        </w:rPr>
        <w:t xml:space="preserve">четырех существующих скважин для </w:t>
      </w:r>
      <w:r w:rsidR="00702F63" w:rsidRPr="006A28B8">
        <w:rPr>
          <w:rFonts w:ascii="Times New Roman" w:hAnsi="Times New Roman"/>
          <w:sz w:val="24"/>
          <w:szCs w:val="24"/>
          <w:shd w:val="clear" w:color="auto" w:fill="FFFFFF"/>
        </w:rPr>
        <w:t>питьевого, хозяйственно-бытового и технического в</w:t>
      </w:r>
      <w:r w:rsidR="00832FD6" w:rsidRPr="006A28B8">
        <w:rPr>
          <w:rFonts w:ascii="Times New Roman" w:hAnsi="Times New Roman"/>
          <w:sz w:val="24"/>
          <w:szCs w:val="24"/>
          <w:shd w:val="clear" w:color="auto" w:fill="FFFFFF"/>
        </w:rPr>
        <w:t>одоснабжения ООО «Мамоновские фе</w:t>
      </w:r>
      <w:r w:rsidR="00702F63" w:rsidRPr="006A28B8">
        <w:rPr>
          <w:rFonts w:ascii="Times New Roman" w:hAnsi="Times New Roman"/>
          <w:sz w:val="24"/>
          <w:szCs w:val="24"/>
          <w:shd w:val="clear" w:color="auto" w:fill="FFFFFF"/>
        </w:rPr>
        <w:t>рмы»</w:t>
      </w:r>
      <w:r w:rsidR="00D92049" w:rsidRPr="006A28B8">
        <w:rPr>
          <w:rFonts w:ascii="Times New Roman" w:hAnsi="Times New Roman"/>
          <w:sz w:val="24"/>
          <w:szCs w:val="24"/>
        </w:rPr>
        <w:t xml:space="preserve"> </w:t>
      </w:r>
      <w:r w:rsidR="00E25125" w:rsidRPr="006A28B8">
        <w:rPr>
          <w:rFonts w:ascii="Times New Roman" w:hAnsi="Times New Roman"/>
          <w:sz w:val="24"/>
          <w:szCs w:val="24"/>
        </w:rPr>
        <w:t>установлены и нанесены в графической части</w:t>
      </w:r>
      <w:r w:rsidR="00D92049" w:rsidRPr="006A28B8">
        <w:rPr>
          <w:rFonts w:ascii="Times New Roman" w:hAnsi="Times New Roman"/>
          <w:sz w:val="24"/>
          <w:szCs w:val="24"/>
        </w:rPr>
        <w:t xml:space="preserve"> в соответствии </w:t>
      </w:r>
      <w:r w:rsidR="00D92049" w:rsidRPr="006A28B8">
        <w:rPr>
          <w:rFonts w:ascii="Times New Roman" w:hAnsi="Times New Roman"/>
          <w:sz w:val="24"/>
          <w:szCs w:val="24"/>
          <w:shd w:val="clear" w:color="auto" w:fill="FFFFFF"/>
        </w:rPr>
        <w:t xml:space="preserve">с приказом Министерства природных ресурсов и экологии Воронежской области №499 от 28 декабря 2024г. </w:t>
      </w:r>
    </w:p>
    <w:p w:rsidR="00806EC8" w:rsidRPr="006A28B8" w:rsidRDefault="00806EC8" w:rsidP="006644B6">
      <w:pPr>
        <w:spacing w:after="0" w:line="276" w:lineRule="auto"/>
        <w:ind w:firstLine="567"/>
        <w:jc w:val="both"/>
        <w:rPr>
          <w:rFonts w:ascii="Times New Roman" w:hAnsi="Times New Roman"/>
          <w:b/>
          <w:sz w:val="24"/>
          <w:szCs w:val="24"/>
          <w:shd w:val="clear" w:color="auto" w:fill="FFFFFF"/>
        </w:rPr>
      </w:pPr>
      <w:r w:rsidRPr="006A28B8">
        <w:rPr>
          <w:rFonts w:ascii="Times New Roman" w:hAnsi="Times New Roman"/>
          <w:b/>
          <w:sz w:val="24"/>
          <w:szCs w:val="24"/>
          <w:u w:val="single"/>
          <w:shd w:val="clear" w:color="auto" w:fill="FFFFFF"/>
        </w:rPr>
        <w:t xml:space="preserve">Мероприятия по первому поясу ЗСО: </w:t>
      </w:r>
      <w:r w:rsidRPr="006A28B8">
        <w:rPr>
          <w:rFonts w:ascii="Times New Roman" w:hAnsi="Times New Roman"/>
          <w:b/>
          <w:sz w:val="24"/>
          <w:szCs w:val="24"/>
          <w:shd w:val="clear" w:color="auto" w:fill="FFFFFF"/>
        </w:rPr>
        <w:t xml:space="preserve"> </w:t>
      </w:r>
    </w:p>
    <w:p w:rsidR="00806EC8" w:rsidRPr="006A28B8" w:rsidRDefault="00806EC8" w:rsidP="00272466">
      <w:pPr>
        <w:numPr>
          <w:ilvl w:val="0"/>
          <w:numId w:val="69"/>
        </w:numPr>
        <w:tabs>
          <w:tab w:val="num" w:pos="851"/>
        </w:tabs>
        <w:suppressAutoHyphens/>
        <w:spacing w:after="0" w:line="276" w:lineRule="auto"/>
        <w:ind w:left="0"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заасфальтированы;</w:t>
      </w:r>
    </w:p>
    <w:p w:rsidR="00806EC8" w:rsidRPr="006A28B8" w:rsidRDefault="00806EC8" w:rsidP="00272466">
      <w:pPr>
        <w:numPr>
          <w:ilvl w:val="0"/>
          <w:numId w:val="69"/>
        </w:numPr>
        <w:tabs>
          <w:tab w:val="num" w:pos="851"/>
        </w:tabs>
        <w:suppressAutoHyphens/>
        <w:spacing w:after="0" w:line="276" w:lineRule="auto"/>
        <w:ind w:left="0"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806EC8" w:rsidRPr="006A28B8" w:rsidRDefault="00806EC8" w:rsidP="00272466">
      <w:pPr>
        <w:numPr>
          <w:ilvl w:val="0"/>
          <w:numId w:val="69"/>
        </w:numPr>
        <w:tabs>
          <w:tab w:val="num" w:pos="851"/>
        </w:tabs>
        <w:suppressAutoHyphens/>
        <w:spacing w:after="0" w:line="276" w:lineRule="auto"/>
        <w:ind w:left="0"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806EC8" w:rsidRPr="006A28B8" w:rsidRDefault="00806EC8" w:rsidP="00272466">
      <w:pPr>
        <w:numPr>
          <w:ilvl w:val="0"/>
          <w:numId w:val="69"/>
        </w:numPr>
        <w:tabs>
          <w:tab w:val="num" w:pos="851"/>
        </w:tabs>
        <w:suppressAutoHyphens/>
        <w:spacing w:after="0" w:line="276" w:lineRule="auto"/>
        <w:ind w:left="0" w:firstLine="567"/>
        <w:jc w:val="both"/>
        <w:rPr>
          <w:rFonts w:ascii="Times New Roman" w:hAnsi="Times New Roman"/>
          <w:sz w:val="24"/>
          <w:szCs w:val="24"/>
          <w:shd w:val="clear" w:color="auto" w:fill="FFFFFF"/>
        </w:rPr>
      </w:pPr>
      <w:r w:rsidRPr="006A28B8">
        <w:rPr>
          <w:rFonts w:ascii="Times New Roman" w:hAnsi="Times New Roman"/>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06EC8" w:rsidRPr="006A28B8" w:rsidRDefault="00806EC8" w:rsidP="00272466">
      <w:pPr>
        <w:numPr>
          <w:ilvl w:val="0"/>
          <w:numId w:val="69"/>
        </w:numPr>
        <w:tabs>
          <w:tab w:val="num" w:pos="851"/>
        </w:tabs>
        <w:suppressAutoHyphens/>
        <w:spacing w:after="0" w:line="276" w:lineRule="auto"/>
        <w:ind w:left="0"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lastRenderedPageBreak/>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06EC8" w:rsidRPr="006A28B8" w:rsidRDefault="00806EC8" w:rsidP="00272466">
      <w:pPr>
        <w:numPr>
          <w:ilvl w:val="0"/>
          <w:numId w:val="69"/>
        </w:numPr>
        <w:tabs>
          <w:tab w:val="num" w:pos="851"/>
        </w:tabs>
        <w:suppressAutoHyphens/>
        <w:spacing w:line="276" w:lineRule="auto"/>
        <w:ind w:left="0"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806EC8" w:rsidRPr="006A28B8" w:rsidRDefault="00806EC8" w:rsidP="006644B6">
      <w:pPr>
        <w:spacing w:after="0" w:line="276" w:lineRule="auto"/>
        <w:ind w:firstLine="567"/>
        <w:jc w:val="both"/>
        <w:rPr>
          <w:rFonts w:ascii="Times New Roman" w:hAnsi="Times New Roman"/>
          <w:b/>
          <w:sz w:val="24"/>
          <w:szCs w:val="24"/>
          <w:u w:val="single"/>
          <w:shd w:val="clear" w:color="auto" w:fill="FFFFFF"/>
        </w:rPr>
      </w:pPr>
      <w:r w:rsidRPr="006A28B8">
        <w:rPr>
          <w:rFonts w:ascii="Times New Roman" w:hAnsi="Times New Roman"/>
          <w:b/>
          <w:sz w:val="24"/>
          <w:szCs w:val="24"/>
          <w:u w:val="single"/>
          <w:shd w:val="clear" w:color="auto" w:fill="FFFFFF"/>
        </w:rPr>
        <w:t>Мероприятия по второму и третьему поясам:</w:t>
      </w:r>
    </w:p>
    <w:p w:rsidR="00806EC8" w:rsidRPr="006A28B8" w:rsidRDefault="00806EC8" w:rsidP="00272466">
      <w:pPr>
        <w:numPr>
          <w:ilvl w:val="0"/>
          <w:numId w:val="62"/>
        </w:numPr>
        <w:tabs>
          <w:tab w:val="num" w:pos="851"/>
        </w:tabs>
        <w:suppressAutoHyphens/>
        <w:spacing w:after="0" w:line="276" w:lineRule="auto"/>
        <w:ind w:left="0"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806EC8" w:rsidRPr="006A28B8" w:rsidRDefault="00806EC8" w:rsidP="00272466">
      <w:pPr>
        <w:numPr>
          <w:ilvl w:val="0"/>
          <w:numId w:val="62"/>
        </w:numPr>
        <w:tabs>
          <w:tab w:val="num" w:pos="851"/>
        </w:tabs>
        <w:suppressAutoHyphens/>
        <w:spacing w:after="0" w:line="276" w:lineRule="auto"/>
        <w:ind w:left="0"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806EC8" w:rsidRPr="006A28B8" w:rsidRDefault="00806EC8" w:rsidP="00272466">
      <w:pPr>
        <w:numPr>
          <w:ilvl w:val="0"/>
          <w:numId w:val="62"/>
        </w:numPr>
        <w:tabs>
          <w:tab w:val="num" w:pos="851"/>
        </w:tabs>
        <w:suppressAutoHyphens/>
        <w:spacing w:after="0" w:line="276" w:lineRule="auto"/>
        <w:ind w:left="0"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запрещение закачки отработанных вод в подземные горизонты, подземного складирования твердых отходов и разработки недр земли;</w:t>
      </w:r>
    </w:p>
    <w:p w:rsidR="00806EC8" w:rsidRPr="006A28B8" w:rsidRDefault="00806EC8" w:rsidP="00272466">
      <w:pPr>
        <w:numPr>
          <w:ilvl w:val="0"/>
          <w:numId w:val="62"/>
        </w:numPr>
        <w:tabs>
          <w:tab w:val="num" w:pos="851"/>
        </w:tabs>
        <w:suppressAutoHyphens/>
        <w:spacing w:after="0" w:line="276" w:lineRule="auto"/>
        <w:ind w:left="0"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806EC8" w:rsidRPr="006A28B8" w:rsidRDefault="00806EC8" w:rsidP="00272466">
      <w:pPr>
        <w:numPr>
          <w:ilvl w:val="0"/>
          <w:numId w:val="62"/>
        </w:numPr>
        <w:tabs>
          <w:tab w:val="num" w:pos="851"/>
        </w:tabs>
        <w:suppressAutoHyphens/>
        <w:spacing w:line="276" w:lineRule="auto"/>
        <w:ind w:left="0"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806EC8" w:rsidRPr="006A28B8" w:rsidRDefault="00806EC8" w:rsidP="006644B6">
      <w:pPr>
        <w:spacing w:after="0" w:line="276" w:lineRule="auto"/>
        <w:ind w:firstLine="567"/>
        <w:jc w:val="both"/>
        <w:rPr>
          <w:rFonts w:ascii="Times New Roman" w:hAnsi="Times New Roman"/>
          <w:b/>
          <w:sz w:val="24"/>
          <w:szCs w:val="24"/>
          <w:u w:val="single"/>
          <w:shd w:val="clear" w:color="auto" w:fill="FFFFFF"/>
        </w:rPr>
      </w:pPr>
      <w:r w:rsidRPr="006A28B8">
        <w:rPr>
          <w:rFonts w:ascii="Times New Roman" w:hAnsi="Times New Roman"/>
          <w:b/>
          <w:sz w:val="24"/>
          <w:szCs w:val="24"/>
          <w:u w:val="single"/>
          <w:shd w:val="clear" w:color="auto" w:fill="FFFFFF"/>
        </w:rPr>
        <w:t>Мероприятия по второму поясу:</w:t>
      </w:r>
    </w:p>
    <w:p w:rsidR="00806EC8" w:rsidRPr="006A28B8" w:rsidRDefault="00806EC8" w:rsidP="006644B6">
      <w:pPr>
        <w:spacing w:after="0" w:line="276" w:lineRule="auto"/>
        <w:ind w:firstLine="567"/>
        <w:jc w:val="both"/>
        <w:rPr>
          <w:rFonts w:ascii="Times New Roman" w:hAnsi="Times New Roman"/>
          <w:sz w:val="24"/>
          <w:szCs w:val="24"/>
          <w:u w:val="single"/>
          <w:shd w:val="clear" w:color="auto" w:fill="FFFFFF"/>
        </w:rPr>
      </w:pPr>
      <w:r w:rsidRPr="006A28B8">
        <w:rPr>
          <w:rFonts w:ascii="Times New Roman" w:hAnsi="Times New Roman"/>
          <w:sz w:val="24"/>
          <w:szCs w:val="24"/>
          <w:shd w:val="clear" w:color="auto" w:fill="FFFFFF"/>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806EC8" w:rsidRPr="006A28B8" w:rsidRDefault="00806EC8" w:rsidP="00272466">
      <w:pPr>
        <w:numPr>
          <w:ilvl w:val="0"/>
          <w:numId w:val="63"/>
        </w:numPr>
        <w:tabs>
          <w:tab w:val="num" w:pos="851"/>
        </w:tabs>
        <w:suppressAutoHyphens/>
        <w:spacing w:after="0" w:line="276" w:lineRule="auto"/>
        <w:ind w:left="0"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806EC8" w:rsidRPr="006A28B8" w:rsidRDefault="00806EC8" w:rsidP="00272466">
      <w:pPr>
        <w:numPr>
          <w:ilvl w:val="0"/>
          <w:numId w:val="63"/>
        </w:numPr>
        <w:tabs>
          <w:tab w:val="num" w:pos="851"/>
        </w:tabs>
        <w:suppressAutoHyphens/>
        <w:spacing w:after="0" w:line="276" w:lineRule="auto"/>
        <w:ind w:left="0"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не допускается, применение удобрений и ядохимикатов;</w:t>
      </w:r>
    </w:p>
    <w:p w:rsidR="00806EC8" w:rsidRPr="006A28B8" w:rsidRDefault="00806EC8" w:rsidP="00272466">
      <w:pPr>
        <w:numPr>
          <w:ilvl w:val="0"/>
          <w:numId w:val="63"/>
        </w:numPr>
        <w:tabs>
          <w:tab w:val="num" w:pos="851"/>
        </w:tabs>
        <w:suppressAutoHyphens/>
        <w:spacing w:line="276" w:lineRule="auto"/>
        <w:ind w:left="0"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не допускается, рубка леса главного пользования и реконструкции.</w:t>
      </w:r>
    </w:p>
    <w:p w:rsidR="00806EC8" w:rsidRPr="006A28B8" w:rsidRDefault="00806EC8" w:rsidP="006644B6">
      <w:pPr>
        <w:spacing w:after="0" w:line="276" w:lineRule="auto"/>
        <w:ind w:firstLine="567"/>
        <w:jc w:val="both"/>
        <w:rPr>
          <w:rFonts w:ascii="Times New Roman" w:hAnsi="Times New Roman"/>
          <w:b/>
          <w:sz w:val="24"/>
          <w:szCs w:val="24"/>
          <w:u w:val="single"/>
          <w:shd w:val="clear" w:color="auto" w:fill="FFFFFF"/>
        </w:rPr>
      </w:pPr>
      <w:r w:rsidRPr="006A28B8">
        <w:rPr>
          <w:rFonts w:ascii="Times New Roman" w:hAnsi="Times New Roman"/>
          <w:b/>
          <w:sz w:val="24"/>
          <w:szCs w:val="24"/>
          <w:u w:val="single"/>
          <w:shd w:val="clear" w:color="auto" w:fill="FFFFFF"/>
        </w:rPr>
        <w:t>Мероприятия по санитарно-защитной полосе водоводов:</w:t>
      </w:r>
    </w:p>
    <w:p w:rsidR="00806EC8" w:rsidRPr="006A28B8" w:rsidRDefault="00806EC8" w:rsidP="00272466">
      <w:pPr>
        <w:numPr>
          <w:ilvl w:val="0"/>
          <w:numId w:val="64"/>
        </w:numPr>
        <w:tabs>
          <w:tab w:val="left" w:pos="851"/>
        </w:tabs>
        <w:suppressAutoHyphens/>
        <w:spacing w:after="0" w:line="276" w:lineRule="auto"/>
        <w:ind w:left="0"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в пределах санитарно-защитной полосы водоводов должны отсутствовать источники загрязнения почвы и грунтовых вод;</w:t>
      </w:r>
    </w:p>
    <w:p w:rsidR="00806EC8" w:rsidRPr="006A28B8" w:rsidRDefault="00806EC8" w:rsidP="00272466">
      <w:pPr>
        <w:numPr>
          <w:ilvl w:val="0"/>
          <w:numId w:val="64"/>
        </w:numPr>
        <w:tabs>
          <w:tab w:val="left" w:pos="851"/>
        </w:tabs>
        <w:suppressAutoHyphens/>
        <w:spacing w:line="276" w:lineRule="auto"/>
        <w:ind w:left="0"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lastRenderedPageBreak/>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806EC8" w:rsidRPr="006A28B8" w:rsidRDefault="00806EC8" w:rsidP="006644B6">
      <w:pPr>
        <w:spacing w:after="0" w:line="276" w:lineRule="auto"/>
        <w:ind w:firstLine="567"/>
        <w:jc w:val="center"/>
        <w:rPr>
          <w:rFonts w:ascii="Times New Roman" w:hAnsi="Times New Roman"/>
          <w:b/>
          <w:i/>
          <w:sz w:val="24"/>
          <w:szCs w:val="24"/>
          <w:u w:val="single"/>
          <w:shd w:val="clear" w:color="auto" w:fill="FFFFFF"/>
        </w:rPr>
      </w:pPr>
      <w:r w:rsidRPr="006A28B8">
        <w:rPr>
          <w:rFonts w:ascii="Times New Roman" w:hAnsi="Times New Roman"/>
          <w:b/>
          <w:i/>
          <w:sz w:val="24"/>
          <w:szCs w:val="24"/>
          <w:u w:val="single"/>
          <w:shd w:val="clear" w:color="auto" w:fill="FFFFFF"/>
        </w:rPr>
        <w:t>Водоотведение</w:t>
      </w:r>
    </w:p>
    <w:p w:rsidR="00C011B0" w:rsidRPr="006A28B8" w:rsidRDefault="00C011B0" w:rsidP="006644B6">
      <w:pPr>
        <w:widowControl w:val="0"/>
        <w:spacing w:after="0" w:line="276" w:lineRule="auto"/>
        <w:ind w:firstLine="708"/>
        <w:jc w:val="both"/>
        <w:rPr>
          <w:rFonts w:ascii="Times New Roman" w:eastAsia="Arial Unicode MS" w:hAnsi="Times New Roman"/>
          <w:kern w:val="1"/>
          <w:sz w:val="24"/>
          <w:szCs w:val="24"/>
          <w:shd w:val="clear" w:color="auto" w:fill="FFFFFF"/>
        </w:rPr>
      </w:pPr>
      <w:r w:rsidRPr="006A28B8">
        <w:rPr>
          <w:rFonts w:ascii="Times New Roman" w:eastAsia="Arial Unicode MS" w:hAnsi="Times New Roman"/>
          <w:kern w:val="1"/>
          <w:sz w:val="24"/>
          <w:szCs w:val="24"/>
          <w:shd w:val="clear" w:color="auto" w:fill="FFFFFF"/>
        </w:rPr>
        <w:t xml:space="preserve">Система канализации в сельском поселении отсутствует. Канализование </w:t>
      </w:r>
      <w:r w:rsidRPr="006A28B8">
        <w:rPr>
          <w:rFonts w:ascii="Times New Roman" w:eastAsia="Arial Unicode MS" w:hAnsi="Times New Roman" w:cs="Arial"/>
          <w:kern w:val="1"/>
          <w:sz w:val="24"/>
          <w:szCs w:val="24"/>
          <w:shd w:val="clear" w:color="auto" w:fill="FFFFFF"/>
        </w:rPr>
        <w:t>зданий, имеющих внутреннюю канализацию,</w:t>
      </w:r>
      <w:r w:rsidRPr="006A28B8">
        <w:rPr>
          <w:rFonts w:ascii="Times New Roman" w:eastAsia="Arial Unicode MS" w:hAnsi="Times New Roman"/>
          <w:kern w:val="1"/>
          <w:sz w:val="24"/>
          <w:szCs w:val="24"/>
          <w:shd w:val="clear" w:color="auto" w:fill="FFFFFF"/>
        </w:rPr>
        <w:t xml:space="preserve">  происходит в индивидуальные выгребы с последующей фильтрацией в грунт или вывозом специальной техникой на ТБО в В. Мамон. </w:t>
      </w:r>
    </w:p>
    <w:p w:rsidR="00E007D2" w:rsidRPr="006A28B8" w:rsidRDefault="00E007D2" w:rsidP="00416055">
      <w:pPr>
        <w:spacing w:after="0" w:line="276" w:lineRule="auto"/>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 xml:space="preserve">Основными проблемами системы водоотведения </w:t>
      </w:r>
      <w:r w:rsidR="00C011B0" w:rsidRPr="006A28B8">
        <w:rPr>
          <w:rFonts w:ascii="Times New Roman" w:hAnsi="Times New Roman"/>
          <w:sz w:val="24"/>
          <w:szCs w:val="24"/>
          <w:shd w:val="clear" w:color="auto" w:fill="FFFFFF"/>
        </w:rPr>
        <w:t>Мамоновского</w:t>
      </w:r>
      <w:r w:rsidRPr="006A28B8">
        <w:rPr>
          <w:rFonts w:ascii="Times New Roman" w:hAnsi="Times New Roman"/>
          <w:sz w:val="24"/>
          <w:szCs w:val="24"/>
          <w:shd w:val="clear" w:color="auto" w:fill="FFFFFF"/>
        </w:rPr>
        <w:t xml:space="preserve"> сельского поселения являются:</w:t>
      </w:r>
    </w:p>
    <w:p w:rsidR="00E007D2" w:rsidRPr="006A28B8" w:rsidRDefault="00E007D2" w:rsidP="00272466">
      <w:pPr>
        <w:numPr>
          <w:ilvl w:val="0"/>
          <w:numId w:val="63"/>
        </w:numPr>
        <w:tabs>
          <w:tab w:val="num" w:pos="851"/>
        </w:tabs>
        <w:suppressAutoHyphens/>
        <w:spacing w:after="0" w:line="276" w:lineRule="auto"/>
        <w:ind w:left="0"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ab/>
        <w:t>отсутствие централизованных систем водоотведения;</w:t>
      </w:r>
    </w:p>
    <w:p w:rsidR="007526B7" w:rsidRPr="006A28B8" w:rsidRDefault="00E007D2" w:rsidP="00272466">
      <w:pPr>
        <w:numPr>
          <w:ilvl w:val="0"/>
          <w:numId w:val="63"/>
        </w:numPr>
        <w:tabs>
          <w:tab w:val="num" w:pos="851"/>
        </w:tabs>
        <w:suppressAutoHyphens/>
        <w:spacing w:after="0" w:line="276" w:lineRule="auto"/>
        <w:ind w:left="0"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ab/>
        <w:t xml:space="preserve">сброс сточных вод фактически без очистки на рельеф и как следствие загрязнение месторождений подземных вод. </w:t>
      </w:r>
    </w:p>
    <w:p w:rsidR="007526B7" w:rsidRPr="006A28B8" w:rsidRDefault="007526B7" w:rsidP="00416055">
      <w:pPr>
        <w:suppressAutoHyphens/>
        <w:spacing w:after="0" w:line="276" w:lineRule="auto"/>
        <w:ind w:firstLine="567"/>
        <w:jc w:val="both"/>
        <w:rPr>
          <w:rFonts w:ascii="Times New Roman" w:hAnsi="Times New Roman"/>
          <w:sz w:val="24"/>
          <w:szCs w:val="24"/>
          <w:shd w:val="clear" w:color="auto" w:fill="FFFFFF"/>
        </w:rPr>
      </w:pPr>
      <w:r w:rsidRPr="006A28B8">
        <w:rPr>
          <w:rFonts w:ascii="Times New Roman" w:eastAsia="Arial Unicode MS" w:hAnsi="Times New Roman"/>
          <w:kern w:val="1"/>
          <w:sz w:val="24"/>
          <w:szCs w:val="24"/>
          <w:shd w:val="clear" w:color="auto" w:fill="FFFFFF"/>
        </w:rPr>
        <w:t>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806EC8" w:rsidRPr="006A28B8" w:rsidRDefault="00806EC8" w:rsidP="00416055">
      <w:pPr>
        <w:spacing w:after="0" w:line="276" w:lineRule="auto"/>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 xml:space="preserve">Согласно сведениям, предоставленным администрацией </w:t>
      </w:r>
      <w:r w:rsidR="00436ECD" w:rsidRPr="006A28B8">
        <w:rPr>
          <w:rFonts w:ascii="Times New Roman" w:hAnsi="Times New Roman"/>
          <w:sz w:val="24"/>
          <w:szCs w:val="24"/>
          <w:shd w:val="clear" w:color="auto" w:fill="FFFFFF"/>
        </w:rPr>
        <w:t>Мамоновского</w:t>
      </w:r>
      <w:r w:rsidRPr="006A28B8">
        <w:rPr>
          <w:rFonts w:ascii="Times New Roman" w:hAnsi="Times New Roman"/>
          <w:sz w:val="24"/>
          <w:szCs w:val="24"/>
          <w:shd w:val="clear" w:color="auto" w:fill="FFFFFF"/>
        </w:rPr>
        <w:t xml:space="preserve"> сельского поселения, 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w:t>
      </w:r>
    </w:p>
    <w:p w:rsidR="00806EC8" w:rsidRPr="006A28B8" w:rsidRDefault="00806EC8" w:rsidP="00806EC8">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 xml:space="preserve">При </w:t>
      </w:r>
      <w:r w:rsidR="00416055" w:rsidRPr="006A28B8">
        <w:rPr>
          <w:rFonts w:ascii="Times New Roman" w:hAnsi="Times New Roman"/>
          <w:sz w:val="24"/>
          <w:szCs w:val="24"/>
          <w:shd w:val="clear" w:color="auto" w:fill="FFFFFF"/>
        </w:rPr>
        <w:t>развитии существующих</w:t>
      </w:r>
      <w:r w:rsidR="00167814" w:rsidRPr="006A28B8">
        <w:rPr>
          <w:rFonts w:ascii="Times New Roman" w:hAnsi="Times New Roman"/>
          <w:sz w:val="24"/>
          <w:szCs w:val="24"/>
          <w:shd w:val="clear" w:color="auto" w:fill="FFFFFF"/>
        </w:rPr>
        <w:t xml:space="preserve"> жилых</w:t>
      </w:r>
      <w:r w:rsidRPr="006A28B8">
        <w:rPr>
          <w:rFonts w:ascii="Times New Roman" w:hAnsi="Times New Roman"/>
          <w:sz w:val="24"/>
          <w:szCs w:val="24"/>
          <w:shd w:val="clear" w:color="auto" w:fill="FFFFFF"/>
        </w:rPr>
        <w:t xml:space="preserve"> территорий, развитии промышленного и сельскохозяйственного производства необходимо строительство очистных сооружений, отвечающих нормативным требованиям очистки.</w:t>
      </w:r>
    </w:p>
    <w:p w:rsidR="00806EC8" w:rsidRPr="006A28B8" w:rsidRDefault="00806EC8" w:rsidP="006644B6">
      <w:pPr>
        <w:spacing w:before="240" w:after="0" w:line="276" w:lineRule="auto"/>
        <w:ind w:firstLine="567"/>
        <w:jc w:val="center"/>
        <w:rPr>
          <w:rFonts w:ascii="Times New Roman" w:hAnsi="Times New Roman"/>
          <w:i/>
          <w:sz w:val="24"/>
          <w:szCs w:val="24"/>
          <w:u w:val="single"/>
          <w:shd w:val="clear" w:color="auto" w:fill="CCFFFF"/>
        </w:rPr>
      </w:pPr>
      <w:r w:rsidRPr="006A28B8">
        <w:rPr>
          <w:rFonts w:ascii="Times New Roman" w:hAnsi="Times New Roman"/>
          <w:b/>
          <w:i/>
          <w:sz w:val="24"/>
          <w:szCs w:val="24"/>
          <w:u w:val="single"/>
        </w:rPr>
        <w:t>Газоснабжение</w:t>
      </w:r>
    </w:p>
    <w:p w:rsidR="00806EC8" w:rsidRPr="006A28B8" w:rsidRDefault="00806EC8" w:rsidP="006644B6">
      <w:pPr>
        <w:spacing w:after="0" w:line="276" w:lineRule="auto"/>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 xml:space="preserve">Газоснабжение </w:t>
      </w:r>
      <w:r w:rsidR="00436ECD" w:rsidRPr="006A28B8">
        <w:rPr>
          <w:rFonts w:ascii="Times New Roman" w:hAnsi="Times New Roman"/>
          <w:sz w:val="24"/>
          <w:szCs w:val="24"/>
          <w:shd w:val="clear" w:color="auto" w:fill="FFFFFF"/>
        </w:rPr>
        <w:t>Мамоновского</w:t>
      </w:r>
      <w:r w:rsidRPr="006A28B8">
        <w:rPr>
          <w:rFonts w:ascii="Times New Roman" w:hAnsi="Times New Roman"/>
          <w:sz w:val="24"/>
          <w:szCs w:val="24"/>
          <w:shd w:val="clear" w:color="auto" w:fill="FFFFFF"/>
        </w:rPr>
        <w:t xml:space="preserve"> сельского поселения осуществляется </w:t>
      </w:r>
      <w:r w:rsidR="00881B39" w:rsidRPr="006A28B8">
        <w:rPr>
          <w:rFonts w:ascii="Times New Roman" w:hAnsi="Times New Roman"/>
          <w:sz w:val="24"/>
          <w:szCs w:val="24"/>
          <w:shd w:val="clear" w:color="auto" w:fill="FFFFFF"/>
        </w:rPr>
        <w:t xml:space="preserve">на базе природного газа. Источником газоснабжения поселения является </w:t>
      </w:r>
      <w:r w:rsidR="00881B39" w:rsidRPr="006A28B8">
        <w:rPr>
          <w:rFonts w:ascii="Times New Roman" w:hAnsi="Times New Roman"/>
          <w:bCs/>
          <w:iCs/>
          <w:sz w:val="24"/>
        </w:rPr>
        <w:t>АГРС «Р. Журавка»</w:t>
      </w:r>
      <w:r w:rsidR="00881B39" w:rsidRPr="006A28B8">
        <w:rPr>
          <w:rFonts w:ascii="Times New Roman" w:hAnsi="Times New Roman"/>
          <w:sz w:val="24"/>
          <w:szCs w:val="24"/>
          <w:shd w:val="clear" w:color="auto" w:fill="FFFFFF"/>
        </w:rPr>
        <w:t>.</w:t>
      </w:r>
    </w:p>
    <w:p w:rsidR="00881B39" w:rsidRPr="006A28B8" w:rsidRDefault="00881B39" w:rsidP="00881B39">
      <w:pPr>
        <w:widowControl w:val="0"/>
        <w:shd w:val="clear" w:color="auto" w:fill="FFFFFF"/>
        <w:suppressAutoHyphens/>
        <w:autoSpaceDE w:val="0"/>
        <w:spacing w:after="0" w:line="276" w:lineRule="auto"/>
        <w:ind w:firstLine="567"/>
        <w:jc w:val="both"/>
        <w:rPr>
          <w:rFonts w:ascii="Times New Roman" w:eastAsia="Arial" w:hAnsi="Times New Roman" w:cs="Arial"/>
          <w:bCs/>
          <w:iCs/>
          <w:color w:val="000000"/>
          <w:kern w:val="1"/>
          <w:sz w:val="24"/>
          <w:szCs w:val="24"/>
          <w:shd w:val="clear" w:color="auto" w:fill="FFFFFF"/>
          <w:lang w:eastAsia="ar-SA"/>
        </w:rPr>
      </w:pPr>
      <w:r w:rsidRPr="006A28B8">
        <w:rPr>
          <w:rFonts w:ascii="Times New Roman" w:eastAsia="Arial" w:hAnsi="Times New Roman" w:cs="Arial"/>
          <w:bCs/>
          <w:iCs/>
          <w:color w:val="000000"/>
          <w:kern w:val="1"/>
          <w:sz w:val="24"/>
          <w:szCs w:val="24"/>
          <w:shd w:val="clear" w:color="auto" w:fill="FFFFFF"/>
          <w:lang w:eastAsia="ar-SA"/>
        </w:rPr>
        <w:t xml:space="preserve">Поставщиком природного газа в поселении и организацией эксплуатирующей газораспределительные сети является ООО </w:t>
      </w:r>
      <w:r w:rsidRPr="006A28B8">
        <w:rPr>
          <w:rFonts w:ascii="Times New Roman" w:eastAsia="Arial" w:hAnsi="Times New Roman" w:cs="Arial"/>
          <w:color w:val="000000"/>
          <w:kern w:val="1"/>
          <w:sz w:val="24"/>
          <w:szCs w:val="24"/>
          <w:shd w:val="clear" w:color="auto" w:fill="FFFFFF"/>
          <w:lang w:eastAsia="ar-SA"/>
        </w:rPr>
        <w:t xml:space="preserve">«Газпром межрегионгаз Воронеж». </w:t>
      </w:r>
    </w:p>
    <w:p w:rsidR="00806EC8" w:rsidRPr="006A28B8" w:rsidRDefault="00806EC8" w:rsidP="006644B6">
      <w:pPr>
        <w:widowControl w:val="0"/>
        <w:shd w:val="clear" w:color="auto" w:fill="FFFFFF"/>
        <w:suppressAutoHyphens/>
        <w:autoSpaceDE w:val="0"/>
        <w:spacing w:after="0" w:line="276" w:lineRule="auto"/>
        <w:ind w:firstLine="567"/>
        <w:jc w:val="both"/>
        <w:rPr>
          <w:rFonts w:ascii="Times New Roman" w:eastAsia="Arial" w:hAnsi="Times New Roman" w:cs="Arial"/>
          <w:color w:val="000000"/>
          <w:kern w:val="1"/>
          <w:sz w:val="24"/>
          <w:szCs w:val="24"/>
          <w:shd w:val="clear" w:color="auto" w:fill="FFFFFF"/>
          <w:lang w:eastAsia="ar-SA"/>
        </w:rPr>
      </w:pPr>
      <w:r w:rsidRPr="006A28B8">
        <w:rPr>
          <w:rFonts w:ascii="Times New Roman" w:eastAsia="Arial" w:hAnsi="Times New Roman" w:cs="Arial"/>
          <w:color w:val="000000"/>
          <w:kern w:val="1"/>
          <w:sz w:val="24"/>
          <w:szCs w:val="24"/>
          <w:shd w:val="clear" w:color="auto" w:fill="FFFFFF"/>
          <w:lang w:eastAsia="ar-SA"/>
        </w:rPr>
        <w:t xml:space="preserve">На сегодняшний день </w:t>
      </w:r>
      <w:r w:rsidR="000E070C" w:rsidRPr="006A28B8">
        <w:rPr>
          <w:rFonts w:ascii="Times New Roman" w:eastAsia="Arial" w:hAnsi="Times New Roman" w:cs="Arial"/>
          <w:color w:val="000000"/>
          <w:kern w:val="1"/>
          <w:sz w:val="24"/>
          <w:szCs w:val="24"/>
          <w:shd w:val="clear" w:color="auto" w:fill="FFFFFF"/>
          <w:lang w:eastAsia="ar-SA"/>
        </w:rPr>
        <w:t xml:space="preserve">единственный населенный пункт </w:t>
      </w:r>
      <w:r w:rsidR="00436ECD" w:rsidRPr="006A28B8">
        <w:rPr>
          <w:rFonts w:ascii="Times New Roman" w:eastAsia="Arial" w:hAnsi="Times New Roman" w:cs="Arial"/>
          <w:color w:val="000000"/>
          <w:kern w:val="1"/>
          <w:sz w:val="24"/>
          <w:szCs w:val="24"/>
          <w:shd w:val="clear" w:color="auto" w:fill="FFFFFF"/>
          <w:lang w:eastAsia="ar-SA"/>
        </w:rPr>
        <w:t>Мамоновского</w:t>
      </w:r>
      <w:r w:rsidR="000E070C" w:rsidRPr="006A28B8">
        <w:rPr>
          <w:rFonts w:ascii="Times New Roman" w:eastAsia="Arial" w:hAnsi="Times New Roman" w:cs="Arial"/>
          <w:color w:val="000000"/>
          <w:kern w:val="1"/>
          <w:sz w:val="24"/>
          <w:szCs w:val="24"/>
          <w:shd w:val="clear" w:color="auto" w:fill="FFFFFF"/>
          <w:lang w:eastAsia="ar-SA"/>
        </w:rPr>
        <w:t xml:space="preserve"> сельского поселения – с. Мамоновка – газифицирован</w:t>
      </w:r>
      <w:r w:rsidRPr="006A28B8">
        <w:rPr>
          <w:rFonts w:ascii="Times New Roman" w:eastAsia="Arial" w:hAnsi="Times New Roman" w:cs="Arial"/>
          <w:color w:val="000000"/>
          <w:kern w:val="1"/>
          <w:sz w:val="24"/>
          <w:szCs w:val="24"/>
          <w:shd w:val="clear" w:color="auto" w:fill="FFFFFF"/>
          <w:lang w:eastAsia="ar-SA"/>
        </w:rPr>
        <w:t>.</w:t>
      </w:r>
    </w:p>
    <w:p w:rsidR="00806EC8" w:rsidRPr="006A28B8" w:rsidRDefault="00806EC8" w:rsidP="006644B6">
      <w:pPr>
        <w:widowControl w:val="0"/>
        <w:shd w:val="clear" w:color="auto" w:fill="FFFFFF"/>
        <w:suppressAutoHyphens/>
        <w:autoSpaceDE w:val="0"/>
        <w:spacing w:after="0" w:line="276" w:lineRule="auto"/>
        <w:ind w:firstLine="567"/>
        <w:jc w:val="both"/>
        <w:rPr>
          <w:rFonts w:ascii="Times New Roman" w:eastAsia="Arial" w:hAnsi="Times New Roman" w:cs="Arial"/>
          <w:color w:val="000000"/>
          <w:kern w:val="1"/>
          <w:sz w:val="24"/>
          <w:szCs w:val="24"/>
          <w:shd w:val="clear" w:color="auto" w:fill="FFFFFF"/>
          <w:lang w:eastAsia="ar-SA"/>
        </w:rPr>
      </w:pPr>
      <w:r w:rsidRPr="006A28B8">
        <w:rPr>
          <w:rFonts w:ascii="Times New Roman" w:eastAsia="Arial" w:hAnsi="Times New Roman" w:cs="Arial"/>
          <w:color w:val="000000"/>
          <w:kern w:val="1"/>
          <w:sz w:val="24"/>
          <w:szCs w:val="24"/>
          <w:shd w:val="clear" w:color="auto" w:fill="FFFFFF"/>
          <w:lang w:eastAsia="ar-SA"/>
        </w:rPr>
        <w:t xml:space="preserve">Природным газом в </w:t>
      </w:r>
      <w:r w:rsidR="00DA7AB3" w:rsidRPr="006A28B8">
        <w:rPr>
          <w:rFonts w:ascii="Times New Roman" w:eastAsia="Arial" w:hAnsi="Times New Roman" w:cs="Arial"/>
          <w:color w:val="000000"/>
          <w:kern w:val="1"/>
          <w:sz w:val="24"/>
          <w:szCs w:val="24"/>
          <w:shd w:val="clear" w:color="auto" w:fill="FFFFFF"/>
          <w:lang w:eastAsia="ar-SA"/>
        </w:rPr>
        <w:t>Мамоновском</w:t>
      </w:r>
      <w:r w:rsidRPr="006A28B8">
        <w:rPr>
          <w:rFonts w:ascii="Times New Roman" w:eastAsia="Arial" w:hAnsi="Times New Roman" w:cs="Arial"/>
          <w:color w:val="000000"/>
          <w:kern w:val="1"/>
          <w:sz w:val="24"/>
          <w:szCs w:val="24"/>
          <w:shd w:val="clear" w:color="auto" w:fill="FFFFFF"/>
          <w:lang w:eastAsia="ar-SA"/>
        </w:rPr>
        <w:t xml:space="preserve"> сельском поселении снабжа</w:t>
      </w:r>
      <w:r w:rsidR="000E070C" w:rsidRPr="006A28B8">
        <w:rPr>
          <w:rFonts w:ascii="Times New Roman" w:eastAsia="Arial" w:hAnsi="Times New Roman" w:cs="Arial"/>
          <w:color w:val="000000"/>
          <w:kern w:val="1"/>
          <w:sz w:val="24"/>
          <w:szCs w:val="24"/>
          <w:shd w:val="clear" w:color="auto" w:fill="FFFFFF"/>
          <w:lang w:eastAsia="ar-SA"/>
        </w:rPr>
        <w:t>е</w:t>
      </w:r>
      <w:r w:rsidRPr="006A28B8">
        <w:rPr>
          <w:rFonts w:ascii="Times New Roman" w:eastAsia="Arial" w:hAnsi="Times New Roman" w:cs="Arial"/>
          <w:color w:val="000000"/>
          <w:kern w:val="1"/>
          <w:sz w:val="24"/>
          <w:szCs w:val="24"/>
          <w:shd w:val="clear" w:color="auto" w:fill="FFFFFF"/>
          <w:lang w:eastAsia="ar-SA"/>
        </w:rPr>
        <w:t xml:space="preserve">тся </w:t>
      </w:r>
      <w:r w:rsidR="000E070C" w:rsidRPr="006A28B8">
        <w:rPr>
          <w:rFonts w:ascii="Times New Roman" w:eastAsia="Arial" w:hAnsi="Times New Roman" w:cs="Arial"/>
          <w:color w:val="000000"/>
          <w:kern w:val="1"/>
          <w:sz w:val="24"/>
          <w:szCs w:val="24"/>
          <w:shd w:val="clear" w:color="auto" w:fill="FFFFFF"/>
          <w:lang w:eastAsia="ar-SA"/>
        </w:rPr>
        <w:t>1</w:t>
      </w:r>
      <w:r w:rsidRPr="006A28B8">
        <w:rPr>
          <w:rFonts w:ascii="Times New Roman" w:eastAsia="Arial" w:hAnsi="Times New Roman" w:cs="Arial"/>
          <w:color w:val="000000"/>
          <w:kern w:val="1"/>
          <w:sz w:val="24"/>
          <w:szCs w:val="24"/>
          <w:shd w:val="clear" w:color="auto" w:fill="FFFFFF"/>
          <w:lang w:eastAsia="ar-SA"/>
        </w:rPr>
        <w:t xml:space="preserve"> котельн</w:t>
      </w:r>
      <w:r w:rsidR="000E070C" w:rsidRPr="006A28B8">
        <w:rPr>
          <w:rFonts w:ascii="Times New Roman" w:eastAsia="Arial" w:hAnsi="Times New Roman" w:cs="Arial"/>
          <w:color w:val="000000"/>
          <w:kern w:val="1"/>
          <w:sz w:val="24"/>
          <w:szCs w:val="24"/>
          <w:shd w:val="clear" w:color="auto" w:fill="FFFFFF"/>
          <w:lang w:eastAsia="ar-SA"/>
        </w:rPr>
        <w:t>ая</w:t>
      </w:r>
      <w:r w:rsidRPr="006A28B8">
        <w:rPr>
          <w:rFonts w:ascii="Times New Roman" w:eastAsia="Arial" w:hAnsi="Times New Roman" w:cs="Arial"/>
          <w:color w:val="000000"/>
          <w:kern w:val="1"/>
          <w:sz w:val="24"/>
          <w:szCs w:val="24"/>
          <w:shd w:val="clear" w:color="auto" w:fill="FFFFFF"/>
          <w:lang w:eastAsia="ar-SA"/>
        </w:rPr>
        <w:t xml:space="preserve">, в жилом секторе - бытовые газовые плиты, проточные и емкостные водонагреватели, отопительные аппараты. Данные указывают на то, что природным газом снабжены </w:t>
      </w:r>
      <w:r w:rsidR="000E070C" w:rsidRPr="006A28B8">
        <w:rPr>
          <w:rFonts w:ascii="Times New Roman" w:eastAsia="Arial" w:hAnsi="Times New Roman" w:cs="Arial"/>
          <w:color w:val="000000"/>
          <w:kern w:val="1"/>
          <w:sz w:val="24"/>
          <w:szCs w:val="24"/>
          <w:shd w:val="clear" w:color="auto" w:fill="FFFFFF"/>
          <w:lang w:eastAsia="ar-SA"/>
        </w:rPr>
        <w:t>82,56</w:t>
      </w:r>
      <w:r w:rsidRPr="006A28B8">
        <w:rPr>
          <w:rFonts w:ascii="Times New Roman" w:eastAsia="Arial" w:hAnsi="Times New Roman" w:cs="Arial"/>
          <w:color w:val="000000"/>
          <w:kern w:val="1"/>
          <w:sz w:val="24"/>
          <w:szCs w:val="24"/>
          <w:shd w:val="clear" w:color="auto" w:fill="FFFFFF"/>
          <w:lang w:eastAsia="ar-SA"/>
        </w:rPr>
        <w:t xml:space="preserve"> % бытовых потребителей и приборов, а сжиженным газом – </w:t>
      </w:r>
      <w:r w:rsidR="000E070C" w:rsidRPr="006A28B8">
        <w:rPr>
          <w:rFonts w:ascii="Times New Roman" w:eastAsia="Arial" w:hAnsi="Times New Roman" w:cs="Arial"/>
          <w:color w:val="000000"/>
          <w:kern w:val="1"/>
          <w:sz w:val="24"/>
          <w:szCs w:val="24"/>
          <w:shd w:val="clear" w:color="auto" w:fill="FFFFFF"/>
          <w:lang w:eastAsia="ar-SA"/>
        </w:rPr>
        <w:t>17,4</w:t>
      </w:r>
      <w:r w:rsidRPr="006A28B8">
        <w:rPr>
          <w:rFonts w:ascii="Times New Roman" w:eastAsia="Arial" w:hAnsi="Times New Roman" w:cs="Arial"/>
          <w:color w:val="000000"/>
          <w:kern w:val="1"/>
          <w:sz w:val="24"/>
          <w:szCs w:val="24"/>
          <w:shd w:val="clear" w:color="auto" w:fill="FFFFFF"/>
          <w:lang w:eastAsia="ar-SA"/>
        </w:rPr>
        <w:t xml:space="preserve"> %.</w:t>
      </w:r>
    </w:p>
    <w:p w:rsidR="003D2158" w:rsidRPr="006A28B8" w:rsidRDefault="003D2158" w:rsidP="003D2158">
      <w:pPr>
        <w:widowControl w:val="0"/>
        <w:shd w:val="clear" w:color="auto" w:fill="FFFFFF"/>
        <w:suppressAutoHyphens/>
        <w:autoSpaceDE w:val="0"/>
        <w:spacing w:after="0" w:line="276" w:lineRule="auto"/>
        <w:ind w:firstLine="567"/>
        <w:jc w:val="both"/>
        <w:rPr>
          <w:rFonts w:ascii="Times New Roman" w:eastAsia="Arial" w:hAnsi="Times New Roman" w:cs="Arial"/>
          <w:color w:val="000000"/>
          <w:kern w:val="1"/>
          <w:sz w:val="24"/>
          <w:szCs w:val="24"/>
          <w:shd w:val="clear" w:color="auto" w:fill="FFFFFF"/>
          <w:lang w:eastAsia="ar-SA"/>
        </w:rPr>
      </w:pPr>
      <w:r w:rsidRPr="006A28B8">
        <w:rPr>
          <w:rFonts w:ascii="Times New Roman" w:eastAsia="Arial" w:hAnsi="Times New Roman" w:cs="Arial"/>
          <w:color w:val="000000"/>
          <w:kern w:val="1"/>
          <w:sz w:val="24"/>
          <w:szCs w:val="24"/>
          <w:shd w:val="clear" w:color="auto" w:fill="FFFFFF"/>
          <w:lang w:eastAsia="ar-SA"/>
        </w:rPr>
        <w:t>Распределение газа по поселению осуществляется по 3-х ступенчатой схеме:</w:t>
      </w:r>
    </w:p>
    <w:p w:rsidR="003D2158" w:rsidRPr="006A28B8" w:rsidRDefault="003D2158" w:rsidP="00272466">
      <w:pPr>
        <w:widowControl w:val="0"/>
        <w:numPr>
          <w:ilvl w:val="1"/>
          <w:numId w:val="86"/>
        </w:numPr>
        <w:shd w:val="clear" w:color="auto" w:fill="FFFFFF"/>
        <w:tabs>
          <w:tab w:val="clear" w:pos="1080"/>
          <w:tab w:val="num" w:pos="993"/>
        </w:tabs>
        <w:suppressAutoHyphens/>
        <w:autoSpaceDE w:val="0"/>
        <w:spacing w:after="0" w:line="276" w:lineRule="auto"/>
        <w:ind w:left="0" w:firstLine="567"/>
        <w:jc w:val="both"/>
        <w:rPr>
          <w:rFonts w:ascii="Times New Roman" w:eastAsia="Arial" w:hAnsi="Times New Roman" w:cs="Arial"/>
          <w:color w:val="000000"/>
          <w:kern w:val="1"/>
          <w:sz w:val="24"/>
          <w:szCs w:val="24"/>
          <w:shd w:val="clear" w:color="auto" w:fill="FFFFFF"/>
          <w:lang w:eastAsia="ar-SA"/>
        </w:rPr>
      </w:pPr>
      <w:r w:rsidRPr="006A28B8">
        <w:rPr>
          <w:rFonts w:ascii="Times New Roman" w:eastAsia="Arial" w:hAnsi="Times New Roman" w:cs="Arial"/>
          <w:color w:val="000000"/>
          <w:kern w:val="1"/>
          <w:sz w:val="24"/>
          <w:szCs w:val="24"/>
          <w:shd w:val="clear" w:color="auto" w:fill="FFFFFF"/>
          <w:lang w:val="en-US" w:eastAsia="ar-SA"/>
        </w:rPr>
        <w:t>I</w:t>
      </w:r>
      <w:r w:rsidRPr="006A28B8">
        <w:rPr>
          <w:rFonts w:ascii="Times New Roman" w:eastAsia="Arial" w:hAnsi="Times New Roman" w:cs="Arial"/>
          <w:color w:val="000000"/>
          <w:kern w:val="1"/>
          <w:sz w:val="24"/>
          <w:szCs w:val="24"/>
          <w:shd w:val="clear" w:color="auto" w:fill="FFFFFF"/>
          <w:lang w:eastAsia="ar-SA"/>
        </w:rPr>
        <w:t xml:space="preserve">-я ступень — газопровод высокого давления </w:t>
      </w:r>
      <w:r w:rsidRPr="006A28B8">
        <w:rPr>
          <w:rFonts w:ascii="Times New Roman" w:eastAsia="Arial" w:hAnsi="Times New Roman" w:cs="Arial"/>
          <w:color w:val="000000"/>
          <w:kern w:val="1"/>
          <w:sz w:val="24"/>
          <w:szCs w:val="24"/>
          <w:shd w:val="clear" w:color="auto" w:fill="FFFFFF"/>
          <w:lang w:val="en-US" w:eastAsia="ar-SA"/>
        </w:rPr>
        <w:t>I</w:t>
      </w:r>
      <w:r w:rsidRPr="006A28B8">
        <w:rPr>
          <w:rFonts w:ascii="Times New Roman" w:eastAsia="Arial" w:hAnsi="Times New Roman" w:cs="Arial"/>
          <w:color w:val="000000"/>
          <w:kern w:val="1"/>
          <w:sz w:val="24"/>
          <w:szCs w:val="24"/>
          <w:shd w:val="clear" w:color="auto" w:fill="FFFFFF"/>
          <w:lang w:eastAsia="ar-SA"/>
        </w:rPr>
        <w:t xml:space="preserve"> категории р ≤ 1,2 МПа;</w:t>
      </w:r>
    </w:p>
    <w:p w:rsidR="003D2158" w:rsidRPr="006A28B8" w:rsidRDefault="003D2158" w:rsidP="00272466">
      <w:pPr>
        <w:widowControl w:val="0"/>
        <w:numPr>
          <w:ilvl w:val="1"/>
          <w:numId w:val="86"/>
        </w:numPr>
        <w:shd w:val="clear" w:color="auto" w:fill="FFFFFF"/>
        <w:tabs>
          <w:tab w:val="clear" w:pos="1080"/>
          <w:tab w:val="num" w:pos="1004"/>
        </w:tabs>
        <w:suppressAutoHyphens/>
        <w:autoSpaceDE w:val="0"/>
        <w:spacing w:after="0" w:line="276" w:lineRule="auto"/>
        <w:ind w:left="0" w:firstLine="567"/>
        <w:jc w:val="both"/>
        <w:rPr>
          <w:rFonts w:ascii="Times New Roman" w:eastAsia="Arial" w:hAnsi="Times New Roman" w:cs="Arial"/>
          <w:color w:val="000000"/>
          <w:kern w:val="1"/>
          <w:sz w:val="24"/>
          <w:szCs w:val="24"/>
          <w:shd w:val="clear" w:color="auto" w:fill="FFFFFF"/>
          <w:lang w:eastAsia="ar-SA"/>
        </w:rPr>
      </w:pPr>
      <w:r w:rsidRPr="006A28B8">
        <w:rPr>
          <w:rFonts w:ascii="Times New Roman" w:eastAsia="Arial" w:hAnsi="Times New Roman" w:cs="Arial"/>
          <w:color w:val="000000"/>
          <w:kern w:val="1"/>
          <w:sz w:val="24"/>
          <w:szCs w:val="24"/>
          <w:shd w:val="clear" w:color="auto" w:fill="FFFFFF"/>
          <w:lang w:val="en-US" w:eastAsia="ar-SA"/>
        </w:rPr>
        <w:t>II</w:t>
      </w:r>
      <w:r w:rsidRPr="006A28B8">
        <w:rPr>
          <w:rFonts w:ascii="Times New Roman" w:eastAsia="Arial" w:hAnsi="Times New Roman" w:cs="Arial"/>
          <w:color w:val="000000"/>
          <w:kern w:val="1"/>
          <w:sz w:val="24"/>
          <w:szCs w:val="24"/>
          <w:shd w:val="clear" w:color="auto" w:fill="FFFFFF"/>
          <w:lang w:eastAsia="ar-SA"/>
        </w:rPr>
        <w:t>-я ступень — газопровод среднего давления р ≤ 0,3 Мпа;</w:t>
      </w:r>
    </w:p>
    <w:p w:rsidR="003D2158" w:rsidRPr="006A28B8" w:rsidRDefault="003D2158" w:rsidP="00272466">
      <w:pPr>
        <w:widowControl w:val="0"/>
        <w:numPr>
          <w:ilvl w:val="1"/>
          <w:numId w:val="86"/>
        </w:numPr>
        <w:shd w:val="clear" w:color="auto" w:fill="FFFFFF"/>
        <w:tabs>
          <w:tab w:val="clear" w:pos="1080"/>
          <w:tab w:val="num" w:pos="1004"/>
        </w:tabs>
        <w:suppressAutoHyphens/>
        <w:autoSpaceDE w:val="0"/>
        <w:spacing w:after="0" w:line="276" w:lineRule="auto"/>
        <w:ind w:left="0" w:firstLine="567"/>
        <w:jc w:val="both"/>
        <w:rPr>
          <w:rFonts w:ascii="Times New Roman" w:eastAsia="Arial" w:hAnsi="Times New Roman" w:cs="Arial"/>
          <w:color w:val="000000"/>
          <w:kern w:val="1"/>
          <w:sz w:val="24"/>
          <w:szCs w:val="24"/>
          <w:shd w:val="clear" w:color="auto" w:fill="FFFFFF"/>
          <w:lang w:eastAsia="ar-SA"/>
        </w:rPr>
      </w:pPr>
      <w:r w:rsidRPr="006A28B8">
        <w:rPr>
          <w:rFonts w:ascii="Times New Roman" w:eastAsia="Arial" w:hAnsi="Times New Roman" w:cs="Arial"/>
          <w:color w:val="000000"/>
          <w:kern w:val="1"/>
          <w:sz w:val="24"/>
          <w:szCs w:val="24"/>
          <w:shd w:val="clear" w:color="auto" w:fill="FFFFFF"/>
          <w:lang w:val="en-US" w:eastAsia="ar-SA"/>
        </w:rPr>
        <w:t>III</w:t>
      </w:r>
      <w:r w:rsidRPr="006A28B8">
        <w:rPr>
          <w:rFonts w:ascii="Times New Roman" w:eastAsia="Arial" w:hAnsi="Times New Roman" w:cs="Arial"/>
          <w:color w:val="000000"/>
          <w:kern w:val="1"/>
          <w:sz w:val="24"/>
          <w:szCs w:val="24"/>
          <w:shd w:val="clear" w:color="auto" w:fill="FFFFFF"/>
          <w:lang w:eastAsia="ar-SA"/>
        </w:rPr>
        <w:t>-я ступень — газопровод низкого давления р ≤ 0,003 Мпа.</w:t>
      </w:r>
    </w:p>
    <w:p w:rsidR="003D2158" w:rsidRPr="006A28B8" w:rsidRDefault="003D2158" w:rsidP="003D2158">
      <w:pPr>
        <w:widowControl w:val="0"/>
        <w:shd w:val="clear" w:color="auto" w:fill="FFFFFF"/>
        <w:suppressAutoHyphens/>
        <w:autoSpaceDE w:val="0"/>
        <w:spacing w:after="0" w:line="276" w:lineRule="auto"/>
        <w:ind w:firstLine="567"/>
        <w:jc w:val="both"/>
        <w:rPr>
          <w:rFonts w:ascii="Times New Roman" w:eastAsia="Arial" w:hAnsi="Times New Roman" w:cs="Arial"/>
          <w:color w:val="000000"/>
          <w:kern w:val="1"/>
          <w:sz w:val="24"/>
          <w:szCs w:val="24"/>
          <w:shd w:val="clear" w:color="auto" w:fill="FFFFFF"/>
          <w:lang w:eastAsia="ar-SA"/>
        </w:rPr>
      </w:pPr>
      <w:r w:rsidRPr="006A28B8">
        <w:rPr>
          <w:rFonts w:ascii="Times New Roman" w:eastAsia="Arial" w:hAnsi="Times New Roman" w:cs="Arial"/>
          <w:color w:val="000000"/>
          <w:kern w:val="1"/>
          <w:sz w:val="24"/>
          <w:szCs w:val="24"/>
          <w:shd w:val="clear" w:color="auto" w:fill="FFFFFF"/>
          <w:lang w:eastAsia="ar-SA"/>
        </w:rPr>
        <w:t>Связь между ступенями осуществляется через газорегуляторные пункты (ГРП, ШРП). Всего в поселении насчитывается 1 ГРП и 1 ШРП. 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w:t>
      </w:r>
    </w:p>
    <w:p w:rsidR="001B1C78" w:rsidRPr="006A28B8" w:rsidRDefault="00806EC8" w:rsidP="001B1C78">
      <w:pPr>
        <w:widowControl w:val="0"/>
        <w:shd w:val="clear" w:color="auto" w:fill="FFFFFF"/>
        <w:suppressAutoHyphens/>
        <w:autoSpaceDE w:val="0"/>
        <w:spacing w:after="0" w:line="276" w:lineRule="auto"/>
        <w:ind w:firstLine="567"/>
        <w:jc w:val="both"/>
        <w:rPr>
          <w:rFonts w:ascii="Times New Roman" w:eastAsia="Arial" w:hAnsi="Times New Roman" w:cs="Arial"/>
          <w:color w:val="000000"/>
          <w:kern w:val="1"/>
          <w:sz w:val="24"/>
          <w:szCs w:val="24"/>
          <w:shd w:val="clear" w:color="auto" w:fill="FFFFFF"/>
          <w:lang w:eastAsia="ar-SA"/>
        </w:rPr>
      </w:pPr>
      <w:r w:rsidRPr="006A28B8">
        <w:rPr>
          <w:rFonts w:ascii="Times New Roman" w:eastAsia="Arial" w:hAnsi="Times New Roman" w:cs="Arial"/>
          <w:color w:val="000000"/>
          <w:kern w:val="1"/>
          <w:sz w:val="24"/>
          <w:szCs w:val="24"/>
          <w:shd w:val="clear" w:color="auto" w:fill="FFFFFF"/>
          <w:lang w:eastAsia="ar-SA"/>
        </w:rPr>
        <w:lastRenderedPageBreak/>
        <w:t>Связь между ступенями осуществляется через газорегуляторные пункты (ГРП, ШРП</w:t>
      </w:r>
      <w:r w:rsidRPr="006A28B8">
        <w:rPr>
          <w:rFonts w:ascii="Times New Roman" w:eastAsia="Arial" w:hAnsi="Times New Roman" w:cs="Arial"/>
          <w:color w:val="000000"/>
          <w:kern w:val="1"/>
          <w:sz w:val="24"/>
          <w:szCs w:val="24"/>
          <w:lang w:eastAsia="ar-SA"/>
        </w:rPr>
        <w:t xml:space="preserve">). </w:t>
      </w:r>
      <w:r w:rsidRPr="006A28B8">
        <w:rPr>
          <w:rFonts w:ascii="Times New Roman" w:eastAsia="Arial" w:hAnsi="Times New Roman" w:cs="Arial"/>
          <w:color w:val="000000"/>
          <w:kern w:val="1"/>
          <w:sz w:val="24"/>
          <w:szCs w:val="24"/>
          <w:shd w:val="clear" w:color="auto" w:fill="FFFFFF"/>
          <w:lang w:eastAsia="ar-SA"/>
        </w:rPr>
        <w:t>По типу прокладки газопроводы всех категорий давления делятся на подземный и надземный. Надземный тип прокладки используется в основном для газопровода низкого давления.</w:t>
      </w:r>
    </w:p>
    <w:p w:rsidR="001B1C78" w:rsidRPr="006A28B8" w:rsidRDefault="001B1C78" w:rsidP="001B1C78">
      <w:pPr>
        <w:widowControl w:val="0"/>
        <w:shd w:val="clear" w:color="auto" w:fill="FFFFFF"/>
        <w:suppressAutoHyphens/>
        <w:autoSpaceDE w:val="0"/>
        <w:spacing w:after="0" w:line="276" w:lineRule="auto"/>
        <w:ind w:firstLine="567"/>
        <w:jc w:val="both"/>
        <w:rPr>
          <w:rFonts w:ascii="Times New Roman" w:eastAsia="Arial" w:hAnsi="Times New Roman"/>
          <w:sz w:val="24"/>
          <w:szCs w:val="24"/>
          <w:shd w:val="clear" w:color="auto" w:fill="FFFFFF"/>
        </w:rPr>
      </w:pPr>
      <w:r w:rsidRPr="006A28B8">
        <w:rPr>
          <w:rFonts w:ascii="Times New Roman" w:eastAsia="Arial" w:hAnsi="Times New Roman" w:cs="Arial"/>
          <w:color w:val="000000"/>
          <w:kern w:val="1"/>
          <w:sz w:val="24"/>
          <w:szCs w:val="24"/>
          <w:shd w:val="clear" w:color="auto" w:fill="FFFFFF"/>
          <w:lang w:eastAsia="ar-SA"/>
        </w:rPr>
        <w:t xml:space="preserve"> </w:t>
      </w:r>
    </w:p>
    <w:p w:rsidR="00806EC8" w:rsidRPr="006A28B8" w:rsidRDefault="00806EC8" w:rsidP="006644B6">
      <w:pPr>
        <w:autoSpaceDE w:val="0"/>
        <w:spacing w:after="0" w:line="276" w:lineRule="auto"/>
        <w:ind w:firstLine="567"/>
        <w:jc w:val="both"/>
        <w:rPr>
          <w:rFonts w:ascii="Times New Roman" w:eastAsia="Arial" w:hAnsi="Times New Roman"/>
          <w:sz w:val="24"/>
          <w:szCs w:val="24"/>
          <w:shd w:val="clear" w:color="auto" w:fill="FFFFFF"/>
        </w:rPr>
      </w:pPr>
      <w:r w:rsidRPr="006A28B8">
        <w:rPr>
          <w:rFonts w:ascii="Times New Roman" w:eastAsia="Arial" w:hAnsi="Times New Roman"/>
          <w:sz w:val="24"/>
          <w:szCs w:val="24"/>
          <w:shd w:val="clear" w:color="auto" w:fill="FFFFFF"/>
        </w:rPr>
        <w:t>По данным паспорта поселения (по состоянию на 01.01.202</w:t>
      </w:r>
      <w:r w:rsidR="000350D9" w:rsidRPr="006A28B8">
        <w:rPr>
          <w:rFonts w:ascii="Times New Roman" w:eastAsia="Arial" w:hAnsi="Times New Roman"/>
          <w:sz w:val="24"/>
          <w:szCs w:val="24"/>
          <w:shd w:val="clear" w:color="auto" w:fill="FFFFFF"/>
        </w:rPr>
        <w:t>4</w:t>
      </w:r>
      <w:r w:rsidRPr="006A28B8">
        <w:rPr>
          <w:rFonts w:ascii="Times New Roman" w:eastAsia="Arial" w:hAnsi="Times New Roman"/>
          <w:sz w:val="24"/>
          <w:szCs w:val="24"/>
          <w:shd w:val="clear" w:color="auto" w:fill="FFFFFF"/>
        </w:rPr>
        <w:t xml:space="preserve"> г.) на территории населенных пунктов общая протяженность уличной газовой сети составляет </w:t>
      </w:r>
      <w:r w:rsidR="00CA7E78" w:rsidRPr="006A28B8">
        <w:rPr>
          <w:rFonts w:ascii="Times New Roman" w:eastAsia="Arial" w:hAnsi="Times New Roman"/>
          <w:sz w:val="24"/>
          <w:szCs w:val="24"/>
          <w:shd w:val="clear" w:color="auto" w:fill="FFFFFF"/>
        </w:rPr>
        <w:t>11</w:t>
      </w:r>
      <w:r w:rsidRPr="006A28B8">
        <w:rPr>
          <w:rFonts w:ascii="Times New Roman" w:eastAsia="Arial" w:hAnsi="Times New Roman"/>
          <w:sz w:val="24"/>
          <w:szCs w:val="24"/>
          <w:shd w:val="clear" w:color="auto" w:fill="FFFFFF"/>
        </w:rPr>
        <w:t>,</w:t>
      </w:r>
      <w:r w:rsidR="00CA7E78" w:rsidRPr="006A28B8">
        <w:rPr>
          <w:rFonts w:ascii="Times New Roman" w:eastAsia="Arial" w:hAnsi="Times New Roman"/>
          <w:sz w:val="24"/>
          <w:szCs w:val="24"/>
          <w:shd w:val="clear" w:color="auto" w:fill="FFFFFF"/>
        </w:rPr>
        <w:t>8</w:t>
      </w:r>
      <w:r w:rsidRPr="006A28B8">
        <w:rPr>
          <w:rFonts w:ascii="Times New Roman" w:eastAsia="Arial" w:hAnsi="Times New Roman"/>
          <w:sz w:val="24"/>
          <w:szCs w:val="24"/>
          <w:shd w:val="clear" w:color="auto" w:fill="FFFFFF"/>
        </w:rPr>
        <w:t xml:space="preserve"> км, количество газифицированных жилых домов –</w:t>
      </w:r>
      <w:r w:rsidR="00CA7E78" w:rsidRPr="00D61A49">
        <w:rPr>
          <w:rFonts w:ascii="Times New Roman" w:eastAsia="Arial" w:hAnsi="Times New Roman"/>
          <w:sz w:val="24"/>
          <w:szCs w:val="24"/>
          <w:highlight w:val="yellow"/>
          <w:shd w:val="clear" w:color="auto" w:fill="FFFFFF"/>
        </w:rPr>
        <w:t>244</w:t>
      </w:r>
      <w:r w:rsidRPr="006A28B8">
        <w:rPr>
          <w:rFonts w:ascii="Times New Roman" w:eastAsia="Arial" w:hAnsi="Times New Roman"/>
          <w:sz w:val="24"/>
          <w:szCs w:val="24"/>
          <w:shd w:val="clear" w:color="auto" w:fill="FFFFFF"/>
        </w:rPr>
        <w:t xml:space="preserve"> ед.</w:t>
      </w:r>
    </w:p>
    <w:p w:rsidR="00806EC8" w:rsidRPr="006A28B8" w:rsidRDefault="00806EC8" w:rsidP="00806EC8">
      <w:pPr>
        <w:autoSpaceDE w:val="0"/>
        <w:spacing w:after="0"/>
        <w:ind w:firstLine="567"/>
        <w:jc w:val="both"/>
        <w:rPr>
          <w:rFonts w:ascii="Times New Roman" w:eastAsia="Arial" w:hAnsi="Times New Roman"/>
          <w:sz w:val="24"/>
          <w:szCs w:val="24"/>
          <w:shd w:val="clear" w:color="auto" w:fill="FFFFFF"/>
        </w:rPr>
      </w:pPr>
      <w:r w:rsidRPr="006A28B8">
        <w:rPr>
          <w:rFonts w:ascii="Times New Roman" w:eastAsia="Arial" w:hAnsi="Times New Roman"/>
          <w:sz w:val="24"/>
          <w:szCs w:val="24"/>
          <w:shd w:val="clear" w:color="auto" w:fill="FFFFFF"/>
        </w:rPr>
        <w:t>В системе газоснабжения сельского поселения, можно выделить следующие основные задачи:</w:t>
      </w:r>
    </w:p>
    <w:p w:rsidR="00806EC8" w:rsidRPr="006A28B8" w:rsidRDefault="00806EC8" w:rsidP="00806EC8">
      <w:pPr>
        <w:autoSpaceDE w:val="0"/>
        <w:spacing w:after="0"/>
        <w:ind w:firstLine="567"/>
        <w:jc w:val="both"/>
        <w:rPr>
          <w:rFonts w:ascii="Times New Roman" w:eastAsia="Arial" w:hAnsi="Times New Roman"/>
          <w:sz w:val="24"/>
          <w:szCs w:val="24"/>
          <w:shd w:val="clear" w:color="auto" w:fill="FFFFFF"/>
        </w:rPr>
      </w:pPr>
      <w:r w:rsidRPr="006A28B8">
        <w:rPr>
          <w:rFonts w:ascii="Times New Roman" w:eastAsia="Arial" w:hAnsi="Times New Roman"/>
          <w:sz w:val="24"/>
          <w:szCs w:val="24"/>
          <w:shd w:val="clear" w:color="auto" w:fill="FFFFFF"/>
        </w:rPr>
        <w:t xml:space="preserve">- подключение к газораспределительной системе объектов нового строительства; </w:t>
      </w:r>
    </w:p>
    <w:p w:rsidR="00806EC8" w:rsidRPr="006A28B8" w:rsidRDefault="00806EC8" w:rsidP="00806EC8">
      <w:pPr>
        <w:autoSpaceDE w:val="0"/>
        <w:spacing w:after="0"/>
        <w:ind w:firstLine="567"/>
        <w:jc w:val="both"/>
        <w:rPr>
          <w:rFonts w:ascii="Times New Roman" w:eastAsia="Arial" w:hAnsi="Times New Roman"/>
          <w:sz w:val="24"/>
          <w:szCs w:val="24"/>
          <w:shd w:val="clear" w:color="auto" w:fill="FFFFFF"/>
        </w:rPr>
      </w:pPr>
      <w:r w:rsidRPr="006A28B8">
        <w:rPr>
          <w:rFonts w:ascii="Times New Roman" w:eastAsia="Arial" w:hAnsi="Times New Roman"/>
          <w:sz w:val="24"/>
          <w:szCs w:val="24"/>
          <w:shd w:val="clear" w:color="auto" w:fill="FFFFFF"/>
        </w:rPr>
        <w:t>- обеспечение надежности газоснабжения потребителей;</w:t>
      </w:r>
    </w:p>
    <w:p w:rsidR="00806EC8" w:rsidRPr="006A28B8" w:rsidRDefault="00806EC8" w:rsidP="00806EC8">
      <w:pPr>
        <w:autoSpaceDE w:val="0"/>
        <w:spacing w:after="0"/>
        <w:ind w:firstLine="567"/>
        <w:jc w:val="both"/>
        <w:rPr>
          <w:rFonts w:ascii="Times New Roman" w:eastAsia="Arial" w:hAnsi="Times New Roman"/>
          <w:sz w:val="24"/>
          <w:szCs w:val="24"/>
          <w:shd w:val="clear" w:color="auto" w:fill="FFFFFF"/>
        </w:rPr>
      </w:pPr>
      <w:r w:rsidRPr="006A28B8">
        <w:rPr>
          <w:rFonts w:ascii="Times New Roman" w:eastAsia="Arial" w:hAnsi="Times New Roman"/>
          <w:sz w:val="24"/>
          <w:szCs w:val="24"/>
          <w:shd w:val="clear" w:color="auto" w:fill="FFFFFF"/>
        </w:rPr>
        <w:t>- своевременная перекладка газовых сетей и замена оборудования.</w:t>
      </w:r>
    </w:p>
    <w:p w:rsidR="00E3763A" w:rsidRPr="006A28B8" w:rsidRDefault="00806EC8" w:rsidP="00806EC8">
      <w:pPr>
        <w:spacing w:after="0"/>
        <w:ind w:firstLine="567"/>
        <w:jc w:val="both"/>
        <w:rPr>
          <w:rFonts w:ascii="Times New Roman" w:hAnsi="Times New Roman"/>
          <w:sz w:val="24"/>
          <w:szCs w:val="24"/>
        </w:rPr>
      </w:pPr>
      <w:r w:rsidRPr="006A28B8">
        <w:rPr>
          <w:rFonts w:ascii="Times New Roman" w:hAnsi="Times New Roman"/>
          <w:b/>
          <w:sz w:val="24"/>
          <w:szCs w:val="24"/>
        </w:rPr>
        <w:t xml:space="preserve">Сведения о газификации населенных пунктов </w:t>
      </w:r>
      <w:r w:rsidR="00436ECD" w:rsidRPr="006A28B8">
        <w:rPr>
          <w:rFonts w:ascii="Times New Roman" w:hAnsi="Times New Roman"/>
          <w:b/>
          <w:sz w:val="24"/>
          <w:szCs w:val="24"/>
        </w:rPr>
        <w:t>Мамоновского</w:t>
      </w:r>
      <w:r w:rsidRPr="006A28B8">
        <w:rPr>
          <w:rFonts w:ascii="Times New Roman" w:hAnsi="Times New Roman"/>
          <w:b/>
          <w:sz w:val="24"/>
          <w:szCs w:val="24"/>
        </w:rPr>
        <w:t xml:space="preserve"> сельского поселения </w:t>
      </w:r>
      <w:r w:rsidRPr="006A28B8">
        <w:rPr>
          <w:rFonts w:ascii="Times New Roman" w:hAnsi="Times New Roman"/>
          <w:b/>
          <w:sz w:val="24"/>
          <w:szCs w:val="24"/>
          <w:lang w:eastAsia="ru-RU"/>
        </w:rPr>
        <w:t>представлены в таблице ниже</w:t>
      </w:r>
      <w:r w:rsidRPr="006A28B8">
        <w:rPr>
          <w:rFonts w:ascii="Times New Roman" w:hAnsi="Times New Roman"/>
          <w:sz w:val="24"/>
          <w:szCs w:val="24"/>
          <w:lang w:eastAsia="ru-RU"/>
        </w:rPr>
        <w:t xml:space="preserve"> (</w:t>
      </w:r>
      <w:r w:rsidRPr="006A28B8">
        <w:rPr>
          <w:rFonts w:ascii="Times New Roman" w:hAnsi="Times New Roman"/>
          <w:sz w:val="24"/>
          <w:szCs w:val="24"/>
        </w:rPr>
        <w:t>п</w:t>
      </w:r>
      <w:r w:rsidRPr="006A28B8">
        <w:rPr>
          <w:rFonts w:ascii="Times New Roman" w:hAnsi="Times New Roman"/>
          <w:sz w:val="24"/>
          <w:szCs w:val="24"/>
          <w:lang w:eastAsia="ru-RU"/>
        </w:rPr>
        <w:t>о данным паспорта поселения по состоянию на 01.01.202</w:t>
      </w:r>
      <w:r w:rsidR="0092472A" w:rsidRPr="006A28B8">
        <w:rPr>
          <w:rFonts w:ascii="Times New Roman" w:hAnsi="Times New Roman"/>
          <w:sz w:val="24"/>
          <w:szCs w:val="24"/>
          <w:lang w:eastAsia="ru-RU"/>
        </w:rPr>
        <w:t>4</w:t>
      </w:r>
      <w:r w:rsidRPr="006A28B8">
        <w:rPr>
          <w:rFonts w:ascii="Times New Roman" w:hAnsi="Times New Roman"/>
          <w:sz w:val="24"/>
          <w:szCs w:val="24"/>
          <w:lang w:eastAsia="ru-RU"/>
        </w:rPr>
        <w:t xml:space="preserve">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6"/>
        <w:gridCol w:w="1531"/>
        <w:gridCol w:w="1771"/>
        <w:gridCol w:w="1624"/>
        <w:gridCol w:w="1623"/>
      </w:tblGrid>
      <w:tr w:rsidR="00806EC8" w:rsidRPr="006A28B8" w:rsidTr="00881B39">
        <w:trPr>
          <w:trHeight w:val="230"/>
          <w:tblHeader/>
          <w:jc w:val="center"/>
        </w:trPr>
        <w:tc>
          <w:tcPr>
            <w:tcW w:w="3306" w:type="dxa"/>
            <w:vMerge w:val="restart"/>
            <w:shd w:val="clear" w:color="auto" w:fill="D9D9D9"/>
            <w:vAlign w:val="center"/>
          </w:tcPr>
          <w:p w:rsidR="00806EC8" w:rsidRPr="006A28B8" w:rsidRDefault="00806EC8" w:rsidP="000350D9">
            <w:pPr>
              <w:spacing w:after="0" w:line="240" w:lineRule="auto"/>
              <w:contextualSpacing/>
              <w:jc w:val="center"/>
              <w:rPr>
                <w:rFonts w:ascii="Times New Roman" w:hAnsi="Times New Roman"/>
                <w:b/>
              </w:rPr>
            </w:pPr>
            <w:r w:rsidRPr="006A28B8">
              <w:rPr>
                <w:rFonts w:ascii="Times New Roman" w:hAnsi="Times New Roman"/>
                <w:b/>
              </w:rPr>
              <w:t>Наименование населенного пункта</w:t>
            </w:r>
          </w:p>
        </w:tc>
        <w:tc>
          <w:tcPr>
            <w:tcW w:w="3302" w:type="dxa"/>
            <w:gridSpan w:val="2"/>
            <w:shd w:val="clear" w:color="auto" w:fill="D9D9D9"/>
            <w:vAlign w:val="center"/>
          </w:tcPr>
          <w:p w:rsidR="00806EC8" w:rsidRPr="006A28B8" w:rsidRDefault="00806EC8" w:rsidP="000350D9">
            <w:pPr>
              <w:autoSpaceDE w:val="0"/>
              <w:autoSpaceDN w:val="0"/>
              <w:adjustRightInd w:val="0"/>
              <w:spacing w:after="0" w:line="240" w:lineRule="auto"/>
              <w:contextualSpacing/>
              <w:jc w:val="center"/>
              <w:rPr>
                <w:rFonts w:ascii="Times New Roman" w:hAnsi="Times New Roman"/>
                <w:b/>
              </w:rPr>
            </w:pPr>
            <w:r w:rsidRPr="006A28B8">
              <w:rPr>
                <w:rFonts w:ascii="Times New Roman" w:hAnsi="Times New Roman"/>
                <w:b/>
              </w:rPr>
              <w:t>Протяженность уличной</w:t>
            </w:r>
          </w:p>
          <w:p w:rsidR="00806EC8" w:rsidRPr="006A28B8" w:rsidRDefault="00806EC8" w:rsidP="000350D9">
            <w:pPr>
              <w:autoSpaceDE w:val="0"/>
              <w:autoSpaceDN w:val="0"/>
              <w:adjustRightInd w:val="0"/>
              <w:spacing w:after="0" w:line="240" w:lineRule="auto"/>
              <w:contextualSpacing/>
              <w:jc w:val="center"/>
              <w:rPr>
                <w:rFonts w:ascii="Times New Roman" w:hAnsi="Times New Roman"/>
                <w:b/>
              </w:rPr>
            </w:pPr>
            <w:r w:rsidRPr="006A28B8">
              <w:rPr>
                <w:rFonts w:ascii="Times New Roman" w:hAnsi="Times New Roman"/>
                <w:b/>
              </w:rPr>
              <w:t>газовой сети, км</w:t>
            </w:r>
          </w:p>
        </w:tc>
        <w:tc>
          <w:tcPr>
            <w:tcW w:w="1624" w:type="dxa"/>
            <w:vMerge w:val="restart"/>
            <w:shd w:val="clear" w:color="auto" w:fill="D9D9D9"/>
            <w:vAlign w:val="center"/>
          </w:tcPr>
          <w:p w:rsidR="00806EC8" w:rsidRPr="006A28B8" w:rsidRDefault="00806EC8" w:rsidP="000350D9">
            <w:pPr>
              <w:autoSpaceDE w:val="0"/>
              <w:autoSpaceDN w:val="0"/>
              <w:adjustRightInd w:val="0"/>
              <w:spacing w:after="0" w:line="240" w:lineRule="auto"/>
              <w:contextualSpacing/>
              <w:jc w:val="center"/>
              <w:rPr>
                <w:rFonts w:ascii="Times New Roman" w:hAnsi="Times New Roman"/>
                <w:b/>
              </w:rPr>
            </w:pPr>
            <w:r w:rsidRPr="006A28B8">
              <w:rPr>
                <w:rFonts w:ascii="Times New Roman" w:hAnsi="Times New Roman"/>
                <w:b/>
              </w:rPr>
              <w:t>Количество газифицированных жилых домов, ед.</w:t>
            </w:r>
          </w:p>
        </w:tc>
        <w:tc>
          <w:tcPr>
            <w:tcW w:w="1623" w:type="dxa"/>
            <w:vMerge w:val="restart"/>
            <w:shd w:val="clear" w:color="auto" w:fill="D9D9D9"/>
            <w:vAlign w:val="center"/>
          </w:tcPr>
          <w:p w:rsidR="00806EC8" w:rsidRPr="006A28B8" w:rsidRDefault="00806EC8" w:rsidP="000350D9">
            <w:pPr>
              <w:autoSpaceDE w:val="0"/>
              <w:autoSpaceDN w:val="0"/>
              <w:adjustRightInd w:val="0"/>
              <w:spacing w:after="0" w:line="240" w:lineRule="auto"/>
              <w:contextualSpacing/>
              <w:jc w:val="center"/>
              <w:rPr>
                <w:rFonts w:ascii="Times New Roman" w:hAnsi="Times New Roman"/>
                <w:b/>
              </w:rPr>
            </w:pPr>
            <w:r w:rsidRPr="006A28B8">
              <w:rPr>
                <w:rFonts w:ascii="Times New Roman" w:hAnsi="Times New Roman"/>
                <w:b/>
              </w:rPr>
              <w:t>Количество</w:t>
            </w:r>
          </w:p>
          <w:p w:rsidR="00806EC8" w:rsidRPr="006A28B8" w:rsidRDefault="00806EC8" w:rsidP="000350D9">
            <w:pPr>
              <w:autoSpaceDE w:val="0"/>
              <w:autoSpaceDN w:val="0"/>
              <w:adjustRightInd w:val="0"/>
              <w:spacing w:after="0" w:line="240" w:lineRule="auto"/>
              <w:contextualSpacing/>
              <w:jc w:val="center"/>
              <w:rPr>
                <w:rFonts w:ascii="Times New Roman" w:hAnsi="Times New Roman"/>
                <w:b/>
              </w:rPr>
            </w:pPr>
            <w:r w:rsidRPr="006A28B8">
              <w:rPr>
                <w:rFonts w:ascii="Times New Roman" w:hAnsi="Times New Roman"/>
                <w:b/>
              </w:rPr>
              <w:t>негазифицированных жилых домов, ед.</w:t>
            </w:r>
          </w:p>
        </w:tc>
      </w:tr>
      <w:tr w:rsidR="00806EC8" w:rsidRPr="006A28B8" w:rsidTr="00881B39">
        <w:trPr>
          <w:trHeight w:val="803"/>
          <w:jc w:val="center"/>
        </w:trPr>
        <w:tc>
          <w:tcPr>
            <w:tcW w:w="3306" w:type="dxa"/>
            <w:vMerge/>
            <w:tcBorders>
              <w:bottom w:val="single" w:sz="4" w:space="0" w:color="auto"/>
            </w:tcBorders>
            <w:shd w:val="clear" w:color="auto" w:fill="D9D9D9"/>
            <w:vAlign w:val="center"/>
          </w:tcPr>
          <w:p w:rsidR="00806EC8" w:rsidRPr="006A28B8" w:rsidRDefault="00806EC8" w:rsidP="00806EC8">
            <w:pPr>
              <w:spacing w:after="0" w:line="240" w:lineRule="auto"/>
              <w:contextualSpacing/>
              <w:rPr>
                <w:rFonts w:ascii="Times New Roman" w:hAnsi="Times New Roman"/>
                <w:b/>
              </w:rPr>
            </w:pPr>
          </w:p>
        </w:tc>
        <w:tc>
          <w:tcPr>
            <w:tcW w:w="1531" w:type="dxa"/>
            <w:tcBorders>
              <w:bottom w:val="single" w:sz="4" w:space="0" w:color="auto"/>
            </w:tcBorders>
            <w:shd w:val="clear" w:color="auto" w:fill="D9D9D9"/>
            <w:vAlign w:val="center"/>
          </w:tcPr>
          <w:p w:rsidR="00806EC8" w:rsidRPr="006A28B8" w:rsidRDefault="00806EC8" w:rsidP="000350D9">
            <w:pPr>
              <w:autoSpaceDE w:val="0"/>
              <w:autoSpaceDN w:val="0"/>
              <w:adjustRightInd w:val="0"/>
              <w:spacing w:after="0" w:line="240" w:lineRule="auto"/>
              <w:contextualSpacing/>
              <w:jc w:val="center"/>
              <w:rPr>
                <w:rFonts w:ascii="Times New Roman" w:hAnsi="Times New Roman"/>
                <w:b/>
              </w:rPr>
            </w:pPr>
            <w:r w:rsidRPr="006A28B8">
              <w:rPr>
                <w:rFonts w:ascii="Times New Roman" w:hAnsi="Times New Roman"/>
                <w:b/>
              </w:rPr>
              <w:t>всего</w:t>
            </w:r>
          </w:p>
        </w:tc>
        <w:tc>
          <w:tcPr>
            <w:tcW w:w="1771" w:type="dxa"/>
            <w:tcBorders>
              <w:bottom w:val="single" w:sz="4" w:space="0" w:color="auto"/>
            </w:tcBorders>
            <w:shd w:val="clear" w:color="auto" w:fill="D9D9D9"/>
            <w:vAlign w:val="center"/>
          </w:tcPr>
          <w:p w:rsidR="00806EC8" w:rsidRPr="006A28B8" w:rsidRDefault="00806EC8" w:rsidP="000350D9">
            <w:pPr>
              <w:autoSpaceDE w:val="0"/>
              <w:autoSpaceDN w:val="0"/>
              <w:adjustRightInd w:val="0"/>
              <w:spacing w:after="0" w:line="240" w:lineRule="auto"/>
              <w:contextualSpacing/>
              <w:jc w:val="center"/>
              <w:rPr>
                <w:rFonts w:ascii="Times New Roman" w:hAnsi="Times New Roman"/>
                <w:b/>
              </w:rPr>
            </w:pPr>
            <w:r w:rsidRPr="006A28B8">
              <w:rPr>
                <w:rFonts w:ascii="Times New Roman" w:hAnsi="Times New Roman"/>
                <w:b/>
              </w:rPr>
              <w:t>в т. ч. нуждающейся в замене и ремонте</w:t>
            </w:r>
          </w:p>
        </w:tc>
        <w:tc>
          <w:tcPr>
            <w:tcW w:w="1624" w:type="dxa"/>
            <w:vMerge/>
            <w:tcBorders>
              <w:bottom w:val="single" w:sz="4" w:space="0" w:color="auto"/>
            </w:tcBorders>
            <w:shd w:val="clear" w:color="auto" w:fill="D9D9D9"/>
            <w:vAlign w:val="center"/>
          </w:tcPr>
          <w:p w:rsidR="00806EC8" w:rsidRPr="006A28B8" w:rsidRDefault="00806EC8" w:rsidP="00806EC8">
            <w:pPr>
              <w:autoSpaceDE w:val="0"/>
              <w:autoSpaceDN w:val="0"/>
              <w:adjustRightInd w:val="0"/>
              <w:spacing w:after="0" w:line="240" w:lineRule="auto"/>
              <w:contextualSpacing/>
              <w:rPr>
                <w:rFonts w:ascii="Times New Roman" w:hAnsi="Times New Roman"/>
                <w:b/>
              </w:rPr>
            </w:pPr>
          </w:p>
        </w:tc>
        <w:tc>
          <w:tcPr>
            <w:tcW w:w="1623" w:type="dxa"/>
            <w:vMerge/>
            <w:tcBorders>
              <w:bottom w:val="single" w:sz="4" w:space="0" w:color="auto"/>
            </w:tcBorders>
            <w:shd w:val="clear" w:color="auto" w:fill="D9D9D9"/>
            <w:vAlign w:val="center"/>
          </w:tcPr>
          <w:p w:rsidR="00806EC8" w:rsidRPr="006A28B8" w:rsidRDefault="00806EC8" w:rsidP="00806EC8">
            <w:pPr>
              <w:autoSpaceDE w:val="0"/>
              <w:autoSpaceDN w:val="0"/>
              <w:adjustRightInd w:val="0"/>
              <w:spacing w:after="0" w:line="240" w:lineRule="auto"/>
              <w:contextualSpacing/>
              <w:rPr>
                <w:rFonts w:ascii="Times New Roman" w:hAnsi="Times New Roman"/>
                <w:b/>
              </w:rPr>
            </w:pPr>
          </w:p>
        </w:tc>
      </w:tr>
      <w:tr w:rsidR="000350D9" w:rsidRPr="006A28B8" w:rsidTr="000350D9">
        <w:trPr>
          <w:jc w:val="center"/>
        </w:trPr>
        <w:tc>
          <w:tcPr>
            <w:tcW w:w="3306" w:type="dxa"/>
            <w:vAlign w:val="center"/>
          </w:tcPr>
          <w:p w:rsidR="000350D9" w:rsidRPr="006A28B8" w:rsidRDefault="000350D9" w:rsidP="000350D9">
            <w:pPr>
              <w:spacing w:after="0"/>
              <w:jc w:val="center"/>
              <w:rPr>
                <w:rFonts w:ascii="Times New Roman" w:hAnsi="Times New Roman"/>
                <w:sz w:val="20"/>
                <w:szCs w:val="20"/>
              </w:rPr>
            </w:pPr>
            <w:r w:rsidRPr="006A28B8">
              <w:rPr>
                <w:rFonts w:ascii="Times New Roman" w:hAnsi="Times New Roman"/>
                <w:sz w:val="20"/>
                <w:szCs w:val="20"/>
              </w:rPr>
              <w:t>Всего по поселению</w:t>
            </w:r>
          </w:p>
        </w:tc>
        <w:tc>
          <w:tcPr>
            <w:tcW w:w="1531" w:type="dxa"/>
            <w:vAlign w:val="center"/>
          </w:tcPr>
          <w:p w:rsidR="000350D9" w:rsidRPr="006A28B8" w:rsidRDefault="000350D9" w:rsidP="000350D9">
            <w:pPr>
              <w:spacing w:after="0"/>
              <w:jc w:val="center"/>
              <w:rPr>
                <w:rFonts w:ascii="Times New Roman" w:hAnsi="Times New Roman"/>
              </w:rPr>
            </w:pPr>
            <w:r w:rsidRPr="006A28B8">
              <w:rPr>
                <w:rFonts w:ascii="Times New Roman" w:hAnsi="Times New Roman"/>
              </w:rPr>
              <w:t>11,793</w:t>
            </w:r>
          </w:p>
        </w:tc>
        <w:tc>
          <w:tcPr>
            <w:tcW w:w="1771" w:type="dxa"/>
            <w:vAlign w:val="center"/>
          </w:tcPr>
          <w:p w:rsidR="000350D9" w:rsidRPr="006A28B8" w:rsidRDefault="000350D9" w:rsidP="000350D9">
            <w:pPr>
              <w:spacing w:after="0"/>
              <w:jc w:val="center"/>
              <w:rPr>
                <w:rFonts w:ascii="Times New Roman" w:hAnsi="Times New Roman"/>
              </w:rPr>
            </w:pPr>
            <w:r w:rsidRPr="006A28B8">
              <w:rPr>
                <w:rFonts w:ascii="Times New Roman" w:hAnsi="Times New Roman"/>
              </w:rPr>
              <w:t>-</w:t>
            </w:r>
          </w:p>
        </w:tc>
        <w:tc>
          <w:tcPr>
            <w:tcW w:w="1624" w:type="dxa"/>
            <w:vAlign w:val="center"/>
          </w:tcPr>
          <w:p w:rsidR="000350D9" w:rsidRPr="006A28B8" w:rsidRDefault="000350D9" w:rsidP="000350D9">
            <w:pPr>
              <w:spacing w:after="0"/>
              <w:jc w:val="center"/>
              <w:rPr>
                <w:rFonts w:ascii="Times New Roman" w:hAnsi="Times New Roman"/>
              </w:rPr>
            </w:pPr>
            <w:r w:rsidRPr="006A28B8">
              <w:rPr>
                <w:rFonts w:ascii="Times New Roman" w:hAnsi="Times New Roman"/>
              </w:rPr>
              <w:t>244</w:t>
            </w:r>
          </w:p>
        </w:tc>
        <w:tc>
          <w:tcPr>
            <w:tcW w:w="1623" w:type="dxa"/>
            <w:vAlign w:val="center"/>
          </w:tcPr>
          <w:p w:rsidR="000350D9" w:rsidRPr="006A28B8" w:rsidRDefault="000350D9" w:rsidP="000350D9">
            <w:pPr>
              <w:spacing w:after="0"/>
              <w:jc w:val="center"/>
              <w:rPr>
                <w:rFonts w:ascii="Times New Roman" w:hAnsi="Times New Roman"/>
              </w:rPr>
            </w:pPr>
            <w:r w:rsidRPr="006A28B8">
              <w:rPr>
                <w:rFonts w:ascii="Times New Roman" w:hAnsi="Times New Roman"/>
              </w:rPr>
              <w:t>38</w:t>
            </w:r>
          </w:p>
        </w:tc>
      </w:tr>
      <w:tr w:rsidR="000350D9" w:rsidRPr="006A28B8" w:rsidTr="000350D9">
        <w:trPr>
          <w:jc w:val="center"/>
        </w:trPr>
        <w:tc>
          <w:tcPr>
            <w:tcW w:w="3306" w:type="dxa"/>
            <w:vAlign w:val="center"/>
          </w:tcPr>
          <w:p w:rsidR="000350D9" w:rsidRPr="006A28B8" w:rsidRDefault="000350D9" w:rsidP="000350D9">
            <w:pPr>
              <w:spacing w:after="0"/>
              <w:jc w:val="center"/>
              <w:rPr>
                <w:rFonts w:ascii="Times New Roman" w:hAnsi="Times New Roman"/>
                <w:b/>
              </w:rPr>
            </w:pPr>
            <w:r w:rsidRPr="006A28B8">
              <w:rPr>
                <w:rFonts w:ascii="Times New Roman" w:hAnsi="Times New Roman"/>
                <w:sz w:val="20"/>
                <w:szCs w:val="20"/>
              </w:rPr>
              <w:t>в т.ч. по населенным пунктам</w:t>
            </w:r>
          </w:p>
        </w:tc>
        <w:tc>
          <w:tcPr>
            <w:tcW w:w="1531" w:type="dxa"/>
            <w:vAlign w:val="center"/>
          </w:tcPr>
          <w:p w:rsidR="000350D9" w:rsidRPr="006A28B8" w:rsidRDefault="000350D9" w:rsidP="000350D9">
            <w:pPr>
              <w:spacing w:after="0"/>
              <w:jc w:val="center"/>
              <w:rPr>
                <w:rFonts w:ascii="Times New Roman" w:hAnsi="Times New Roman"/>
                <w:b/>
              </w:rPr>
            </w:pPr>
          </w:p>
        </w:tc>
        <w:tc>
          <w:tcPr>
            <w:tcW w:w="1771" w:type="dxa"/>
            <w:vAlign w:val="center"/>
          </w:tcPr>
          <w:p w:rsidR="000350D9" w:rsidRPr="006A28B8" w:rsidRDefault="000350D9" w:rsidP="000350D9">
            <w:pPr>
              <w:spacing w:after="0"/>
              <w:jc w:val="center"/>
              <w:rPr>
                <w:rFonts w:ascii="Times New Roman" w:hAnsi="Times New Roman"/>
                <w:b/>
              </w:rPr>
            </w:pPr>
          </w:p>
        </w:tc>
        <w:tc>
          <w:tcPr>
            <w:tcW w:w="1624" w:type="dxa"/>
            <w:vAlign w:val="center"/>
          </w:tcPr>
          <w:p w:rsidR="000350D9" w:rsidRPr="006A28B8" w:rsidRDefault="000350D9" w:rsidP="000350D9">
            <w:pPr>
              <w:spacing w:after="0"/>
              <w:jc w:val="center"/>
              <w:rPr>
                <w:rFonts w:ascii="Times New Roman" w:hAnsi="Times New Roman"/>
                <w:b/>
              </w:rPr>
            </w:pPr>
          </w:p>
        </w:tc>
        <w:tc>
          <w:tcPr>
            <w:tcW w:w="1623" w:type="dxa"/>
            <w:vAlign w:val="center"/>
          </w:tcPr>
          <w:p w:rsidR="000350D9" w:rsidRPr="006A28B8" w:rsidRDefault="000350D9" w:rsidP="000350D9">
            <w:pPr>
              <w:spacing w:after="0"/>
              <w:jc w:val="center"/>
              <w:rPr>
                <w:rFonts w:ascii="Times New Roman" w:hAnsi="Times New Roman"/>
                <w:b/>
              </w:rPr>
            </w:pPr>
          </w:p>
        </w:tc>
      </w:tr>
      <w:tr w:rsidR="000350D9" w:rsidRPr="006A28B8" w:rsidTr="000350D9">
        <w:trPr>
          <w:jc w:val="center"/>
        </w:trPr>
        <w:tc>
          <w:tcPr>
            <w:tcW w:w="3306" w:type="dxa"/>
            <w:vAlign w:val="center"/>
          </w:tcPr>
          <w:p w:rsidR="000350D9" w:rsidRPr="006A28B8" w:rsidRDefault="000350D9" w:rsidP="000350D9">
            <w:pPr>
              <w:spacing w:after="0"/>
              <w:jc w:val="center"/>
              <w:rPr>
                <w:rFonts w:ascii="Times New Roman" w:hAnsi="Times New Roman"/>
              </w:rPr>
            </w:pPr>
            <w:r w:rsidRPr="006A28B8">
              <w:rPr>
                <w:rFonts w:ascii="Times New Roman" w:hAnsi="Times New Roman"/>
                <w:sz w:val="20"/>
                <w:szCs w:val="20"/>
              </w:rPr>
              <w:t>село Мамоновка</w:t>
            </w:r>
          </w:p>
        </w:tc>
        <w:tc>
          <w:tcPr>
            <w:tcW w:w="1531" w:type="dxa"/>
            <w:vAlign w:val="center"/>
          </w:tcPr>
          <w:p w:rsidR="000350D9" w:rsidRPr="006A28B8" w:rsidRDefault="000350D9" w:rsidP="000350D9">
            <w:pPr>
              <w:spacing w:after="0"/>
              <w:jc w:val="center"/>
              <w:rPr>
                <w:rFonts w:ascii="Times New Roman" w:hAnsi="Times New Roman"/>
              </w:rPr>
            </w:pPr>
            <w:r w:rsidRPr="006A28B8">
              <w:rPr>
                <w:rFonts w:ascii="Times New Roman" w:hAnsi="Times New Roman"/>
              </w:rPr>
              <w:t>11,793</w:t>
            </w:r>
          </w:p>
        </w:tc>
        <w:tc>
          <w:tcPr>
            <w:tcW w:w="1771" w:type="dxa"/>
            <w:vAlign w:val="center"/>
          </w:tcPr>
          <w:p w:rsidR="000350D9" w:rsidRPr="006A28B8" w:rsidRDefault="000350D9" w:rsidP="000350D9">
            <w:pPr>
              <w:spacing w:after="0"/>
              <w:jc w:val="center"/>
              <w:rPr>
                <w:rFonts w:ascii="Times New Roman" w:hAnsi="Times New Roman"/>
              </w:rPr>
            </w:pPr>
            <w:r w:rsidRPr="006A28B8">
              <w:rPr>
                <w:rFonts w:ascii="Times New Roman" w:hAnsi="Times New Roman"/>
              </w:rPr>
              <w:t>-</w:t>
            </w:r>
          </w:p>
        </w:tc>
        <w:tc>
          <w:tcPr>
            <w:tcW w:w="1624" w:type="dxa"/>
            <w:vAlign w:val="center"/>
          </w:tcPr>
          <w:p w:rsidR="000350D9" w:rsidRPr="006A28B8" w:rsidRDefault="000350D9" w:rsidP="000350D9">
            <w:pPr>
              <w:spacing w:after="0"/>
              <w:jc w:val="center"/>
              <w:rPr>
                <w:rFonts w:ascii="Times New Roman" w:hAnsi="Times New Roman"/>
              </w:rPr>
            </w:pPr>
            <w:r w:rsidRPr="006A28B8">
              <w:rPr>
                <w:rFonts w:ascii="Times New Roman" w:hAnsi="Times New Roman"/>
              </w:rPr>
              <w:t>244</w:t>
            </w:r>
          </w:p>
        </w:tc>
        <w:tc>
          <w:tcPr>
            <w:tcW w:w="1623" w:type="dxa"/>
            <w:vAlign w:val="center"/>
          </w:tcPr>
          <w:p w:rsidR="000350D9" w:rsidRPr="006A28B8" w:rsidRDefault="000350D9" w:rsidP="000350D9">
            <w:pPr>
              <w:spacing w:after="0"/>
              <w:jc w:val="center"/>
              <w:rPr>
                <w:rFonts w:ascii="Times New Roman" w:hAnsi="Times New Roman"/>
              </w:rPr>
            </w:pPr>
            <w:r w:rsidRPr="006A28B8">
              <w:rPr>
                <w:rFonts w:ascii="Times New Roman" w:hAnsi="Times New Roman"/>
              </w:rPr>
              <w:t>38</w:t>
            </w:r>
          </w:p>
        </w:tc>
      </w:tr>
    </w:tbl>
    <w:p w:rsidR="00881B39" w:rsidRPr="006A28B8" w:rsidRDefault="00881B39" w:rsidP="00881B39">
      <w:pPr>
        <w:spacing w:before="240" w:after="240" w:line="240" w:lineRule="auto"/>
        <w:jc w:val="center"/>
        <w:rPr>
          <w:rFonts w:ascii="Times New Roman" w:hAnsi="Times New Roman"/>
          <w:b/>
          <w:i/>
          <w:sz w:val="24"/>
          <w:szCs w:val="28"/>
        </w:rPr>
      </w:pPr>
      <w:r w:rsidRPr="006A28B8">
        <w:rPr>
          <w:rFonts w:ascii="Times New Roman" w:hAnsi="Times New Roman"/>
          <w:b/>
          <w:i/>
          <w:sz w:val="24"/>
          <w:szCs w:val="28"/>
        </w:rPr>
        <w:t>Сведения о ГРП, ГГРП, ГРПМ и ШРП:</w:t>
      </w:r>
    </w:p>
    <w:tbl>
      <w:tblPr>
        <w:tblW w:w="9865" w:type="dxa"/>
        <w:tblInd w:w="24" w:type="dxa"/>
        <w:tblLayout w:type="fixed"/>
        <w:tblLook w:val="04A0" w:firstRow="1" w:lastRow="0" w:firstColumn="1" w:lastColumn="0" w:noHBand="0" w:noVBand="1"/>
      </w:tblPr>
      <w:tblGrid>
        <w:gridCol w:w="510"/>
        <w:gridCol w:w="1559"/>
        <w:gridCol w:w="850"/>
        <w:gridCol w:w="1134"/>
        <w:gridCol w:w="993"/>
        <w:gridCol w:w="1134"/>
        <w:gridCol w:w="1275"/>
        <w:gridCol w:w="1276"/>
        <w:gridCol w:w="1134"/>
      </w:tblGrid>
      <w:tr w:rsidR="00881B39" w:rsidRPr="006A28B8" w:rsidTr="0091691E">
        <w:trPr>
          <w:cantSplit/>
          <w:trHeight w:val="509"/>
        </w:trPr>
        <w:tc>
          <w:tcPr>
            <w:tcW w:w="510"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881B39" w:rsidRPr="006A28B8" w:rsidRDefault="00881B39" w:rsidP="00881B39">
            <w:pPr>
              <w:snapToGrid w:val="0"/>
              <w:spacing w:after="0" w:line="240" w:lineRule="auto"/>
              <w:jc w:val="center"/>
              <w:rPr>
                <w:rFonts w:ascii="Times New Roman" w:hAnsi="Times New Roman"/>
                <w:b/>
                <w:sz w:val="18"/>
                <w:szCs w:val="20"/>
              </w:rPr>
            </w:pPr>
            <w:r w:rsidRPr="006A28B8">
              <w:rPr>
                <w:rFonts w:ascii="Times New Roman" w:hAnsi="Times New Roman"/>
                <w:b/>
                <w:sz w:val="18"/>
                <w:szCs w:val="20"/>
              </w:rPr>
              <w:t>№ п/п</w:t>
            </w:r>
          </w:p>
        </w:tc>
        <w:tc>
          <w:tcPr>
            <w:tcW w:w="1559"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881B39" w:rsidRPr="006A28B8" w:rsidRDefault="00881B39" w:rsidP="00881B39">
            <w:pPr>
              <w:snapToGrid w:val="0"/>
              <w:spacing w:after="0" w:line="240" w:lineRule="auto"/>
              <w:jc w:val="center"/>
              <w:rPr>
                <w:rFonts w:ascii="Times New Roman" w:hAnsi="Times New Roman"/>
                <w:b/>
                <w:sz w:val="18"/>
                <w:szCs w:val="20"/>
              </w:rPr>
            </w:pPr>
            <w:r w:rsidRPr="006A28B8">
              <w:rPr>
                <w:rFonts w:ascii="Times New Roman" w:hAnsi="Times New Roman"/>
                <w:b/>
                <w:sz w:val="18"/>
                <w:szCs w:val="20"/>
              </w:rPr>
              <w:t>Наименование и адрес размещения</w:t>
            </w:r>
          </w:p>
        </w:tc>
        <w:tc>
          <w:tcPr>
            <w:tcW w:w="850"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881B39" w:rsidRPr="006A28B8" w:rsidRDefault="00881B39" w:rsidP="00881B39">
            <w:pPr>
              <w:snapToGrid w:val="0"/>
              <w:spacing w:after="0" w:line="240" w:lineRule="auto"/>
              <w:jc w:val="center"/>
              <w:rPr>
                <w:rFonts w:ascii="Times New Roman" w:hAnsi="Times New Roman"/>
                <w:b/>
                <w:sz w:val="18"/>
                <w:szCs w:val="20"/>
              </w:rPr>
            </w:pPr>
            <w:r w:rsidRPr="006A28B8">
              <w:rPr>
                <w:rFonts w:ascii="Times New Roman" w:hAnsi="Times New Roman"/>
                <w:b/>
                <w:sz w:val="18"/>
                <w:szCs w:val="20"/>
              </w:rPr>
              <w:t>Входное давление кг/см</w:t>
            </w:r>
            <w:r w:rsidRPr="006A28B8">
              <w:rPr>
                <w:rFonts w:ascii="Times New Roman" w:hAnsi="Times New Roman"/>
                <w:b/>
                <w:sz w:val="18"/>
                <w:szCs w:val="20"/>
                <w:vertAlign w:val="superscript"/>
              </w:rPr>
              <w:t>2</w:t>
            </w:r>
          </w:p>
        </w:tc>
        <w:tc>
          <w:tcPr>
            <w:tcW w:w="1134"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881B39" w:rsidRPr="006A28B8" w:rsidRDefault="00881B39" w:rsidP="00881B39">
            <w:pPr>
              <w:snapToGrid w:val="0"/>
              <w:spacing w:after="0" w:line="240" w:lineRule="auto"/>
              <w:jc w:val="center"/>
              <w:rPr>
                <w:rFonts w:ascii="Times New Roman" w:hAnsi="Times New Roman"/>
                <w:b/>
                <w:sz w:val="18"/>
                <w:szCs w:val="20"/>
              </w:rPr>
            </w:pPr>
            <w:r w:rsidRPr="006A28B8">
              <w:rPr>
                <w:rFonts w:ascii="Times New Roman" w:hAnsi="Times New Roman"/>
                <w:b/>
                <w:sz w:val="18"/>
                <w:szCs w:val="20"/>
              </w:rPr>
              <w:t>Выходные давления, кг/см</w:t>
            </w:r>
            <w:r w:rsidRPr="006A28B8">
              <w:rPr>
                <w:rFonts w:ascii="Times New Roman" w:hAnsi="Times New Roman"/>
                <w:b/>
                <w:sz w:val="18"/>
                <w:szCs w:val="20"/>
                <w:vertAlign w:val="superscript"/>
              </w:rPr>
              <w:t>2</w:t>
            </w:r>
          </w:p>
        </w:tc>
        <w:tc>
          <w:tcPr>
            <w:tcW w:w="993"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881B39" w:rsidRPr="006A28B8" w:rsidRDefault="00881B39" w:rsidP="00881B39">
            <w:pPr>
              <w:snapToGrid w:val="0"/>
              <w:spacing w:after="0" w:line="240" w:lineRule="auto"/>
              <w:jc w:val="center"/>
              <w:rPr>
                <w:rFonts w:ascii="Times New Roman" w:hAnsi="Times New Roman"/>
                <w:b/>
                <w:sz w:val="18"/>
                <w:szCs w:val="20"/>
              </w:rPr>
            </w:pPr>
            <w:r w:rsidRPr="006A28B8">
              <w:rPr>
                <w:rFonts w:ascii="Times New Roman" w:hAnsi="Times New Roman"/>
                <w:b/>
                <w:sz w:val="18"/>
                <w:szCs w:val="20"/>
              </w:rPr>
              <w:t>Диаметр входной, мм</w:t>
            </w:r>
          </w:p>
        </w:tc>
        <w:tc>
          <w:tcPr>
            <w:tcW w:w="1134"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881B39" w:rsidRPr="006A28B8" w:rsidRDefault="00881B39" w:rsidP="00881B39">
            <w:pPr>
              <w:snapToGrid w:val="0"/>
              <w:spacing w:after="0" w:line="240" w:lineRule="auto"/>
              <w:jc w:val="center"/>
              <w:rPr>
                <w:rFonts w:ascii="Times New Roman" w:hAnsi="Times New Roman"/>
                <w:b/>
                <w:sz w:val="18"/>
                <w:szCs w:val="20"/>
              </w:rPr>
            </w:pPr>
            <w:r w:rsidRPr="006A28B8">
              <w:rPr>
                <w:rFonts w:ascii="Times New Roman" w:hAnsi="Times New Roman"/>
                <w:b/>
                <w:sz w:val="18"/>
                <w:szCs w:val="20"/>
              </w:rPr>
              <w:t>Диаметры выходные, мм</w:t>
            </w:r>
          </w:p>
        </w:tc>
        <w:tc>
          <w:tcPr>
            <w:tcW w:w="1275"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881B39" w:rsidRPr="006A28B8" w:rsidRDefault="00881B39" w:rsidP="00881B39">
            <w:pPr>
              <w:snapToGrid w:val="0"/>
              <w:spacing w:after="0" w:line="240" w:lineRule="auto"/>
              <w:jc w:val="center"/>
              <w:rPr>
                <w:rFonts w:ascii="Times New Roman" w:hAnsi="Times New Roman"/>
                <w:b/>
                <w:sz w:val="18"/>
                <w:szCs w:val="20"/>
              </w:rPr>
            </w:pPr>
            <w:r w:rsidRPr="006A28B8">
              <w:rPr>
                <w:rFonts w:ascii="Times New Roman" w:hAnsi="Times New Roman"/>
                <w:b/>
                <w:sz w:val="18"/>
                <w:szCs w:val="20"/>
              </w:rPr>
              <w:t>Проектная пропускная способность, м</w:t>
            </w:r>
            <w:r w:rsidRPr="006A28B8">
              <w:rPr>
                <w:rFonts w:ascii="Times New Roman" w:hAnsi="Times New Roman"/>
                <w:b/>
                <w:sz w:val="18"/>
                <w:szCs w:val="20"/>
                <w:vertAlign w:val="superscript"/>
              </w:rPr>
              <w:t>3</w:t>
            </w:r>
            <w:r w:rsidRPr="006A28B8">
              <w:rPr>
                <w:rFonts w:ascii="Times New Roman" w:hAnsi="Times New Roman"/>
                <w:b/>
                <w:sz w:val="18"/>
                <w:szCs w:val="20"/>
              </w:rPr>
              <w:t>/час</w:t>
            </w:r>
          </w:p>
        </w:tc>
        <w:tc>
          <w:tcPr>
            <w:tcW w:w="1276"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881B39" w:rsidRPr="006A28B8" w:rsidRDefault="00881B39" w:rsidP="00881B39">
            <w:pPr>
              <w:snapToGrid w:val="0"/>
              <w:spacing w:after="0" w:line="240" w:lineRule="auto"/>
              <w:jc w:val="center"/>
              <w:rPr>
                <w:rFonts w:ascii="Times New Roman" w:hAnsi="Times New Roman"/>
                <w:b/>
                <w:sz w:val="18"/>
                <w:szCs w:val="20"/>
              </w:rPr>
            </w:pPr>
            <w:r w:rsidRPr="006A28B8">
              <w:rPr>
                <w:rFonts w:ascii="Times New Roman" w:hAnsi="Times New Roman"/>
                <w:b/>
                <w:sz w:val="18"/>
                <w:szCs w:val="20"/>
              </w:rPr>
              <w:t>Фактическая пропускная способность, м</w:t>
            </w:r>
            <w:r w:rsidRPr="006A28B8">
              <w:rPr>
                <w:rFonts w:ascii="Times New Roman" w:hAnsi="Times New Roman"/>
                <w:b/>
                <w:sz w:val="18"/>
                <w:szCs w:val="20"/>
                <w:vertAlign w:val="superscript"/>
              </w:rPr>
              <w:t>3</w:t>
            </w:r>
            <w:r w:rsidRPr="006A28B8">
              <w:rPr>
                <w:rFonts w:ascii="Times New Roman" w:hAnsi="Times New Roman"/>
                <w:b/>
                <w:sz w:val="18"/>
                <w:szCs w:val="20"/>
              </w:rPr>
              <w:t>/час</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881B39" w:rsidRPr="006A28B8" w:rsidRDefault="00881B39" w:rsidP="00881B39">
            <w:pPr>
              <w:snapToGrid w:val="0"/>
              <w:spacing w:after="0" w:line="240" w:lineRule="auto"/>
              <w:jc w:val="center"/>
              <w:rPr>
                <w:rFonts w:ascii="Times New Roman" w:hAnsi="Times New Roman"/>
                <w:b/>
                <w:sz w:val="18"/>
                <w:szCs w:val="20"/>
              </w:rPr>
            </w:pPr>
            <w:r w:rsidRPr="006A28B8">
              <w:rPr>
                <w:rFonts w:ascii="Times New Roman" w:hAnsi="Times New Roman"/>
                <w:b/>
                <w:sz w:val="18"/>
                <w:szCs w:val="20"/>
              </w:rPr>
              <w:t>Процент загрузки, %</w:t>
            </w:r>
          </w:p>
        </w:tc>
      </w:tr>
      <w:tr w:rsidR="00881B39" w:rsidRPr="006A28B8" w:rsidTr="0091691E">
        <w:trPr>
          <w:cantSplit/>
          <w:trHeight w:val="20"/>
        </w:trPr>
        <w:tc>
          <w:tcPr>
            <w:tcW w:w="510" w:type="dxa"/>
            <w:tcBorders>
              <w:top w:val="single" w:sz="4" w:space="0" w:color="000000"/>
              <w:left w:val="single" w:sz="4" w:space="0" w:color="000000"/>
              <w:bottom w:val="single" w:sz="4" w:space="0" w:color="000000"/>
              <w:right w:val="nil"/>
            </w:tcBorders>
          </w:tcPr>
          <w:p w:rsidR="00881B39" w:rsidRPr="006A28B8" w:rsidRDefault="00881B39" w:rsidP="00272466">
            <w:pPr>
              <w:pStyle w:val="ac"/>
              <w:numPr>
                <w:ilvl w:val="0"/>
                <w:numId w:val="87"/>
              </w:numPr>
              <w:snapToGrid w:val="0"/>
              <w:ind w:hanging="602"/>
              <w:rPr>
                <w:bCs/>
              </w:rPr>
            </w:pPr>
          </w:p>
        </w:tc>
        <w:tc>
          <w:tcPr>
            <w:tcW w:w="1559" w:type="dxa"/>
            <w:tcBorders>
              <w:top w:val="single" w:sz="4" w:space="0" w:color="000000"/>
              <w:left w:val="single" w:sz="4" w:space="0" w:color="000000"/>
              <w:bottom w:val="single" w:sz="4" w:space="0" w:color="000000"/>
              <w:right w:val="nil"/>
            </w:tcBorders>
            <w:hideMark/>
          </w:tcPr>
          <w:p w:rsidR="00881B39" w:rsidRPr="006A28B8" w:rsidRDefault="00881B39" w:rsidP="00881B39">
            <w:pPr>
              <w:snapToGrid w:val="0"/>
              <w:spacing w:after="0" w:line="240" w:lineRule="auto"/>
              <w:rPr>
                <w:rFonts w:ascii="Times New Roman" w:hAnsi="Times New Roman"/>
                <w:bCs/>
              </w:rPr>
            </w:pPr>
            <w:r w:rsidRPr="006A28B8">
              <w:rPr>
                <w:rFonts w:ascii="Times New Roman" w:hAnsi="Times New Roman"/>
                <w:bCs/>
              </w:rPr>
              <w:t>ГРП м 07</w:t>
            </w:r>
          </w:p>
          <w:p w:rsidR="00881B39" w:rsidRPr="006A28B8" w:rsidRDefault="00881B39" w:rsidP="00881B39">
            <w:pPr>
              <w:snapToGrid w:val="0"/>
              <w:spacing w:after="0" w:line="240" w:lineRule="auto"/>
              <w:rPr>
                <w:rFonts w:ascii="Times New Roman" w:hAnsi="Times New Roman"/>
                <w:bCs/>
              </w:rPr>
            </w:pPr>
            <w:r w:rsidRPr="006A28B8">
              <w:rPr>
                <w:rFonts w:ascii="Times New Roman" w:hAnsi="Times New Roman"/>
                <w:bCs/>
              </w:rPr>
              <w:t>с. Мамоновка, ул. Октябрьская, 33</w:t>
            </w:r>
          </w:p>
        </w:tc>
        <w:tc>
          <w:tcPr>
            <w:tcW w:w="850" w:type="dxa"/>
            <w:tcBorders>
              <w:top w:val="single" w:sz="4" w:space="0" w:color="000000"/>
              <w:left w:val="single" w:sz="4" w:space="0" w:color="000000"/>
              <w:bottom w:val="single" w:sz="4" w:space="0" w:color="000000"/>
              <w:right w:val="nil"/>
            </w:tcBorders>
            <w:hideMark/>
          </w:tcPr>
          <w:p w:rsidR="00881B39" w:rsidRPr="006A28B8" w:rsidRDefault="00881B39" w:rsidP="0091691E">
            <w:pPr>
              <w:snapToGrid w:val="0"/>
              <w:spacing w:after="0" w:line="240" w:lineRule="auto"/>
              <w:jc w:val="center"/>
              <w:rPr>
                <w:rFonts w:ascii="Times New Roman" w:hAnsi="Times New Roman"/>
                <w:bCs/>
              </w:rPr>
            </w:pPr>
            <w:r w:rsidRPr="006A28B8">
              <w:rPr>
                <w:rFonts w:ascii="Times New Roman" w:hAnsi="Times New Roman"/>
                <w:bCs/>
              </w:rPr>
              <w:t>5,8</w:t>
            </w:r>
          </w:p>
        </w:tc>
        <w:tc>
          <w:tcPr>
            <w:tcW w:w="1134" w:type="dxa"/>
            <w:tcBorders>
              <w:top w:val="single" w:sz="4" w:space="0" w:color="000000"/>
              <w:left w:val="single" w:sz="4" w:space="0" w:color="000000"/>
              <w:bottom w:val="single" w:sz="4" w:space="0" w:color="000000"/>
              <w:right w:val="nil"/>
            </w:tcBorders>
            <w:hideMark/>
          </w:tcPr>
          <w:p w:rsidR="00881B39" w:rsidRPr="006A28B8" w:rsidRDefault="00881B39" w:rsidP="0091691E">
            <w:pPr>
              <w:snapToGrid w:val="0"/>
              <w:spacing w:after="0" w:line="240" w:lineRule="auto"/>
              <w:jc w:val="center"/>
              <w:rPr>
                <w:rFonts w:ascii="Times New Roman" w:hAnsi="Times New Roman"/>
                <w:bCs/>
              </w:rPr>
            </w:pPr>
            <w:r w:rsidRPr="006A28B8">
              <w:rPr>
                <w:rFonts w:ascii="Times New Roman" w:hAnsi="Times New Roman"/>
                <w:bCs/>
              </w:rPr>
              <w:t>3</w:t>
            </w:r>
          </w:p>
          <w:p w:rsidR="00881B39" w:rsidRPr="006A28B8" w:rsidRDefault="00881B39" w:rsidP="0091691E">
            <w:pPr>
              <w:snapToGrid w:val="0"/>
              <w:spacing w:after="0" w:line="240" w:lineRule="auto"/>
              <w:jc w:val="center"/>
              <w:rPr>
                <w:rFonts w:ascii="Times New Roman" w:hAnsi="Times New Roman"/>
                <w:bCs/>
              </w:rPr>
            </w:pPr>
            <w:r w:rsidRPr="006A28B8">
              <w:rPr>
                <w:rFonts w:ascii="Times New Roman" w:hAnsi="Times New Roman"/>
                <w:bCs/>
              </w:rPr>
              <w:t>0,003</w:t>
            </w:r>
          </w:p>
        </w:tc>
        <w:tc>
          <w:tcPr>
            <w:tcW w:w="993" w:type="dxa"/>
            <w:tcBorders>
              <w:top w:val="single" w:sz="4" w:space="0" w:color="000000"/>
              <w:left w:val="single" w:sz="4" w:space="0" w:color="000000"/>
              <w:bottom w:val="single" w:sz="4" w:space="0" w:color="000000"/>
              <w:right w:val="nil"/>
            </w:tcBorders>
            <w:hideMark/>
          </w:tcPr>
          <w:p w:rsidR="00881B39" w:rsidRPr="006A28B8" w:rsidRDefault="00881B39" w:rsidP="0091691E">
            <w:pPr>
              <w:snapToGrid w:val="0"/>
              <w:spacing w:after="0" w:line="240" w:lineRule="auto"/>
              <w:jc w:val="center"/>
              <w:rPr>
                <w:rFonts w:ascii="Times New Roman" w:hAnsi="Times New Roman"/>
                <w:bCs/>
              </w:rPr>
            </w:pPr>
            <w:r w:rsidRPr="006A28B8">
              <w:rPr>
                <w:rFonts w:ascii="Times New Roman" w:hAnsi="Times New Roman"/>
                <w:bCs/>
              </w:rPr>
              <w:t>76</w:t>
            </w:r>
          </w:p>
          <w:p w:rsidR="00881B39" w:rsidRPr="006A28B8" w:rsidRDefault="00881B39" w:rsidP="0091691E">
            <w:pPr>
              <w:snapToGrid w:val="0"/>
              <w:spacing w:after="0" w:line="240" w:lineRule="auto"/>
              <w:jc w:val="center"/>
              <w:rPr>
                <w:rFonts w:ascii="Times New Roman" w:hAnsi="Times New Roman"/>
                <w:bCs/>
              </w:rPr>
            </w:pPr>
            <w:r w:rsidRPr="006A28B8">
              <w:rPr>
                <w:rFonts w:ascii="Times New Roman" w:hAnsi="Times New Roman"/>
                <w:bCs/>
              </w:rPr>
              <w:t>76</w:t>
            </w:r>
          </w:p>
        </w:tc>
        <w:tc>
          <w:tcPr>
            <w:tcW w:w="1134" w:type="dxa"/>
            <w:tcBorders>
              <w:top w:val="single" w:sz="4" w:space="0" w:color="000000"/>
              <w:left w:val="single" w:sz="4" w:space="0" w:color="000000"/>
              <w:bottom w:val="single" w:sz="4" w:space="0" w:color="000000"/>
              <w:right w:val="nil"/>
            </w:tcBorders>
            <w:hideMark/>
          </w:tcPr>
          <w:p w:rsidR="00881B39" w:rsidRPr="006A28B8" w:rsidRDefault="00881B39" w:rsidP="0091691E">
            <w:pPr>
              <w:snapToGrid w:val="0"/>
              <w:spacing w:after="0" w:line="240" w:lineRule="auto"/>
              <w:jc w:val="center"/>
              <w:rPr>
                <w:rFonts w:ascii="Times New Roman" w:hAnsi="Times New Roman"/>
                <w:bCs/>
              </w:rPr>
            </w:pPr>
            <w:r w:rsidRPr="006A28B8">
              <w:rPr>
                <w:rFonts w:ascii="Times New Roman" w:hAnsi="Times New Roman"/>
                <w:bCs/>
              </w:rPr>
              <w:t>76</w:t>
            </w:r>
          </w:p>
          <w:p w:rsidR="00881B39" w:rsidRPr="006A28B8" w:rsidRDefault="00881B39" w:rsidP="0091691E">
            <w:pPr>
              <w:snapToGrid w:val="0"/>
              <w:spacing w:after="0" w:line="240" w:lineRule="auto"/>
              <w:jc w:val="center"/>
              <w:rPr>
                <w:rFonts w:ascii="Times New Roman" w:hAnsi="Times New Roman"/>
                <w:bCs/>
              </w:rPr>
            </w:pPr>
            <w:r w:rsidRPr="006A28B8">
              <w:rPr>
                <w:rFonts w:ascii="Times New Roman" w:hAnsi="Times New Roman"/>
                <w:bCs/>
              </w:rPr>
              <w:t>102</w:t>
            </w:r>
          </w:p>
        </w:tc>
        <w:tc>
          <w:tcPr>
            <w:tcW w:w="1275" w:type="dxa"/>
            <w:tcBorders>
              <w:top w:val="single" w:sz="4" w:space="0" w:color="000000"/>
              <w:left w:val="single" w:sz="4" w:space="0" w:color="000000"/>
              <w:bottom w:val="single" w:sz="4" w:space="0" w:color="000000"/>
              <w:right w:val="nil"/>
            </w:tcBorders>
            <w:hideMark/>
          </w:tcPr>
          <w:p w:rsidR="00881B39" w:rsidRPr="006A28B8" w:rsidRDefault="00881B39" w:rsidP="0091691E">
            <w:pPr>
              <w:snapToGrid w:val="0"/>
              <w:spacing w:after="0" w:line="240" w:lineRule="auto"/>
              <w:jc w:val="center"/>
              <w:rPr>
                <w:rFonts w:ascii="Times New Roman" w:hAnsi="Times New Roman"/>
                <w:bCs/>
              </w:rPr>
            </w:pPr>
            <w:r w:rsidRPr="006A28B8">
              <w:rPr>
                <w:rFonts w:ascii="Times New Roman" w:hAnsi="Times New Roman"/>
                <w:bCs/>
              </w:rPr>
              <w:t>300</w:t>
            </w:r>
          </w:p>
          <w:p w:rsidR="00881B39" w:rsidRPr="006A28B8" w:rsidRDefault="00881B39" w:rsidP="0091691E">
            <w:pPr>
              <w:snapToGrid w:val="0"/>
              <w:spacing w:after="0" w:line="240" w:lineRule="auto"/>
              <w:jc w:val="center"/>
              <w:rPr>
                <w:rFonts w:ascii="Times New Roman" w:hAnsi="Times New Roman"/>
                <w:bCs/>
              </w:rPr>
            </w:pPr>
            <w:r w:rsidRPr="006A28B8">
              <w:rPr>
                <w:rFonts w:ascii="Times New Roman" w:hAnsi="Times New Roman"/>
                <w:bCs/>
              </w:rPr>
              <w:t>1200</w:t>
            </w:r>
          </w:p>
        </w:tc>
        <w:tc>
          <w:tcPr>
            <w:tcW w:w="1276" w:type="dxa"/>
            <w:tcBorders>
              <w:top w:val="single" w:sz="4" w:space="0" w:color="000000"/>
              <w:left w:val="single" w:sz="4" w:space="0" w:color="000000"/>
              <w:bottom w:val="single" w:sz="4" w:space="0" w:color="000000"/>
              <w:right w:val="nil"/>
            </w:tcBorders>
            <w:hideMark/>
          </w:tcPr>
          <w:p w:rsidR="00881B39" w:rsidRPr="006A28B8" w:rsidRDefault="00881B39" w:rsidP="0091691E">
            <w:pPr>
              <w:snapToGrid w:val="0"/>
              <w:spacing w:after="0" w:line="240" w:lineRule="auto"/>
              <w:jc w:val="center"/>
              <w:rPr>
                <w:rFonts w:ascii="Times New Roman" w:hAnsi="Times New Roman"/>
                <w:bCs/>
              </w:rPr>
            </w:pPr>
            <w:r w:rsidRPr="006A28B8">
              <w:rPr>
                <w:rFonts w:ascii="Times New Roman" w:hAnsi="Times New Roman"/>
                <w:bCs/>
              </w:rPr>
              <w:t>300</w:t>
            </w:r>
          </w:p>
          <w:p w:rsidR="00881B39" w:rsidRPr="006A28B8" w:rsidRDefault="00881B39" w:rsidP="0091691E">
            <w:pPr>
              <w:snapToGrid w:val="0"/>
              <w:spacing w:after="0" w:line="240" w:lineRule="auto"/>
              <w:jc w:val="center"/>
              <w:rPr>
                <w:rFonts w:ascii="Times New Roman" w:hAnsi="Times New Roman"/>
                <w:bCs/>
              </w:rPr>
            </w:pPr>
            <w:r w:rsidRPr="006A28B8">
              <w:rPr>
                <w:rFonts w:ascii="Times New Roman" w:hAnsi="Times New Roman"/>
                <w:bCs/>
              </w:rPr>
              <w:t>1200</w:t>
            </w:r>
          </w:p>
        </w:tc>
        <w:tc>
          <w:tcPr>
            <w:tcW w:w="1134" w:type="dxa"/>
            <w:tcBorders>
              <w:top w:val="single" w:sz="4" w:space="0" w:color="000000"/>
              <w:left w:val="single" w:sz="4" w:space="0" w:color="000000"/>
              <w:bottom w:val="single" w:sz="4" w:space="0" w:color="000000"/>
              <w:right w:val="single" w:sz="4" w:space="0" w:color="000000"/>
            </w:tcBorders>
            <w:hideMark/>
          </w:tcPr>
          <w:p w:rsidR="00881B39" w:rsidRPr="006A28B8" w:rsidRDefault="00881B39" w:rsidP="0091691E">
            <w:pPr>
              <w:snapToGrid w:val="0"/>
              <w:spacing w:after="0" w:line="240" w:lineRule="auto"/>
              <w:jc w:val="center"/>
              <w:rPr>
                <w:rFonts w:ascii="Times New Roman" w:hAnsi="Times New Roman"/>
                <w:bCs/>
              </w:rPr>
            </w:pPr>
            <w:r w:rsidRPr="006A28B8">
              <w:rPr>
                <w:rFonts w:ascii="Times New Roman" w:hAnsi="Times New Roman"/>
                <w:bCs/>
              </w:rPr>
              <w:t>37</w:t>
            </w:r>
          </w:p>
        </w:tc>
      </w:tr>
      <w:tr w:rsidR="00881B39" w:rsidRPr="006A28B8" w:rsidTr="0091691E">
        <w:trPr>
          <w:cantSplit/>
          <w:trHeight w:val="20"/>
        </w:trPr>
        <w:tc>
          <w:tcPr>
            <w:tcW w:w="510" w:type="dxa"/>
            <w:tcBorders>
              <w:top w:val="single" w:sz="4" w:space="0" w:color="000000"/>
              <w:left w:val="single" w:sz="4" w:space="0" w:color="000000"/>
              <w:bottom w:val="single" w:sz="4" w:space="0" w:color="000000"/>
              <w:right w:val="nil"/>
            </w:tcBorders>
          </w:tcPr>
          <w:p w:rsidR="00881B39" w:rsidRPr="006A28B8" w:rsidRDefault="00881B39" w:rsidP="00272466">
            <w:pPr>
              <w:pStyle w:val="ac"/>
              <w:numPr>
                <w:ilvl w:val="0"/>
                <w:numId w:val="87"/>
              </w:numPr>
              <w:snapToGrid w:val="0"/>
              <w:ind w:hanging="602"/>
              <w:rPr>
                <w:bCs/>
              </w:rPr>
            </w:pPr>
          </w:p>
        </w:tc>
        <w:tc>
          <w:tcPr>
            <w:tcW w:w="1559" w:type="dxa"/>
            <w:tcBorders>
              <w:top w:val="single" w:sz="4" w:space="0" w:color="000000"/>
              <w:left w:val="single" w:sz="4" w:space="0" w:color="000000"/>
              <w:bottom w:val="single" w:sz="4" w:space="0" w:color="000000"/>
              <w:right w:val="nil"/>
            </w:tcBorders>
            <w:hideMark/>
          </w:tcPr>
          <w:p w:rsidR="00881B39" w:rsidRPr="006A28B8" w:rsidRDefault="00881B39" w:rsidP="00881B39">
            <w:pPr>
              <w:snapToGrid w:val="0"/>
              <w:spacing w:after="0" w:line="240" w:lineRule="auto"/>
              <w:rPr>
                <w:rFonts w:ascii="Times New Roman" w:hAnsi="Times New Roman"/>
                <w:bCs/>
              </w:rPr>
            </w:pPr>
            <w:r w:rsidRPr="006A28B8">
              <w:rPr>
                <w:rFonts w:ascii="Times New Roman" w:hAnsi="Times New Roman"/>
                <w:bCs/>
              </w:rPr>
              <w:t>ШРП 43 с. Мамоновка ул. Советская, 45</w:t>
            </w:r>
          </w:p>
        </w:tc>
        <w:tc>
          <w:tcPr>
            <w:tcW w:w="850" w:type="dxa"/>
            <w:tcBorders>
              <w:top w:val="single" w:sz="4" w:space="0" w:color="000000"/>
              <w:left w:val="single" w:sz="4" w:space="0" w:color="000000"/>
              <w:bottom w:val="single" w:sz="4" w:space="0" w:color="000000"/>
              <w:right w:val="nil"/>
            </w:tcBorders>
            <w:hideMark/>
          </w:tcPr>
          <w:p w:rsidR="00881B39" w:rsidRPr="006A28B8" w:rsidRDefault="00881B39" w:rsidP="0091691E">
            <w:pPr>
              <w:snapToGrid w:val="0"/>
              <w:spacing w:after="0" w:line="240" w:lineRule="auto"/>
              <w:jc w:val="center"/>
              <w:rPr>
                <w:rFonts w:ascii="Times New Roman" w:hAnsi="Times New Roman"/>
                <w:bCs/>
              </w:rPr>
            </w:pPr>
            <w:r w:rsidRPr="006A28B8">
              <w:rPr>
                <w:rFonts w:ascii="Times New Roman" w:hAnsi="Times New Roman"/>
                <w:bCs/>
              </w:rPr>
              <w:t>3</w:t>
            </w:r>
          </w:p>
        </w:tc>
        <w:tc>
          <w:tcPr>
            <w:tcW w:w="1134" w:type="dxa"/>
            <w:tcBorders>
              <w:top w:val="single" w:sz="4" w:space="0" w:color="000000"/>
              <w:left w:val="single" w:sz="4" w:space="0" w:color="000000"/>
              <w:bottom w:val="single" w:sz="4" w:space="0" w:color="000000"/>
              <w:right w:val="nil"/>
            </w:tcBorders>
            <w:hideMark/>
          </w:tcPr>
          <w:p w:rsidR="00881B39" w:rsidRPr="006A28B8" w:rsidRDefault="00881B39" w:rsidP="0091691E">
            <w:pPr>
              <w:snapToGrid w:val="0"/>
              <w:spacing w:after="0" w:line="240" w:lineRule="auto"/>
              <w:jc w:val="center"/>
              <w:rPr>
                <w:rFonts w:ascii="Times New Roman" w:hAnsi="Times New Roman"/>
                <w:bCs/>
              </w:rPr>
            </w:pPr>
            <w:r w:rsidRPr="006A28B8">
              <w:rPr>
                <w:rFonts w:ascii="Times New Roman" w:hAnsi="Times New Roman"/>
                <w:bCs/>
              </w:rPr>
              <w:t>0,003</w:t>
            </w:r>
          </w:p>
        </w:tc>
        <w:tc>
          <w:tcPr>
            <w:tcW w:w="993" w:type="dxa"/>
            <w:tcBorders>
              <w:top w:val="single" w:sz="4" w:space="0" w:color="000000"/>
              <w:left w:val="single" w:sz="4" w:space="0" w:color="000000"/>
              <w:bottom w:val="single" w:sz="4" w:space="0" w:color="000000"/>
              <w:right w:val="nil"/>
            </w:tcBorders>
            <w:hideMark/>
          </w:tcPr>
          <w:p w:rsidR="00881B39" w:rsidRPr="006A28B8" w:rsidRDefault="00881B39" w:rsidP="0091691E">
            <w:pPr>
              <w:snapToGrid w:val="0"/>
              <w:spacing w:after="0" w:line="240" w:lineRule="auto"/>
              <w:jc w:val="center"/>
              <w:rPr>
                <w:rFonts w:ascii="Times New Roman" w:hAnsi="Times New Roman"/>
                <w:bCs/>
              </w:rPr>
            </w:pPr>
            <w:r w:rsidRPr="006A28B8">
              <w:rPr>
                <w:rFonts w:ascii="Times New Roman" w:hAnsi="Times New Roman"/>
                <w:bCs/>
              </w:rPr>
              <w:t>57</w:t>
            </w:r>
          </w:p>
        </w:tc>
        <w:tc>
          <w:tcPr>
            <w:tcW w:w="1134" w:type="dxa"/>
            <w:tcBorders>
              <w:top w:val="single" w:sz="4" w:space="0" w:color="000000"/>
              <w:left w:val="single" w:sz="4" w:space="0" w:color="000000"/>
              <w:bottom w:val="single" w:sz="4" w:space="0" w:color="000000"/>
              <w:right w:val="nil"/>
            </w:tcBorders>
            <w:hideMark/>
          </w:tcPr>
          <w:p w:rsidR="00881B39" w:rsidRPr="006A28B8" w:rsidRDefault="00881B39" w:rsidP="0091691E">
            <w:pPr>
              <w:snapToGrid w:val="0"/>
              <w:spacing w:after="0" w:line="240" w:lineRule="auto"/>
              <w:jc w:val="center"/>
              <w:rPr>
                <w:rFonts w:ascii="Times New Roman" w:hAnsi="Times New Roman"/>
                <w:bCs/>
              </w:rPr>
            </w:pPr>
            <w:r w:rsidRPr="006A28B8">
              <w:rPr>
                <w:rFonts w:ascii="Times New Roman" w:hAnsi="Times New Roman"/>
                <w:bCs/>
              </w:rPr>
              <w:t>57</w:t>
            </w:r>
          </w:p>
        </w:tc>
        <w:tc>
          <w:tcPr>
            <w:tcW w:w="1275" w:type="dxa"/>
            <w:tcBorders>
              <w:top w:val="single" w:sz="4" w:space="0" w:color="000000"/>
              <w:left w:val="single" w:sz="4" w:space="0" w:color="000000"/>
              <w:bottom w:val="single" w:sz="4" w:space="0" w:color="000000"/>
              <w:right w:val="nil"/>
            </w:tcBorders>
            <w:hideMark/>
          </w:tcPr>
          <w:p w:rsidR="00881B39" w:rsidRPr="006A28B8" w:rsidRDefault="00881B39" w:rsidP="0091691E">
            <w:pPr>
              <w:snapToGrid w:val="0"/>
              <w:spacing w:after="0" w:line="240" w:lineRule="auto"/>
              <w:jc w:val="center"/>
              <w:rPr>
                <w:rFonts w:ascii="Times New Roman" w:hAnsi="Times New Roman"/>
                <w:bCs/>
              </w:rPr>
            </w:pPr>
            <w:r w:rsidRPr="006A28B8">
              <w:rPr>
                <w:rFonts w:ascii="Times New Roman" w:hAnsi="Times New Roman"/>
                <w:bCs/>
              </w:rPr>
              <w:t>300</w:t>
            </w:r>
          </w:p>
        </w:tc>
        <w:tc>
          <w:tcPr>
            <w:tcW w:w="1276" w:type="dxa"/>
            <w:tcBorders>
              <w:top w:val="single" w:sz="4" w:space="0" w:color="000000"/>
              <w:left w:val="single" w:sz="4" w:space="0" w:color="000000"/>
              <w:bottom w:val="single" w:sz="4" w:space="0" w:color="000000"/>
              <w:right w:val="nil"/>
            </w:tcBorders>
            <w:hideMark/>
          </w:tcPr>
          <w:p w:rsidR="00881B39" w:rsidRPr="006A28B8" w:rsidRDefault="00881B39" w:rsidP="0091691E">
            <w:pPr>
              <w:snapToGrid w:val="0"/>
              <w:spacing w:after="0" w:line="240" w:lineRule="auto"/>
              <w:jc w:val="center"/>
              <w:rPr>
                <w:rFonts w:ascii="Times New Roman" w:hAnsi="Times New Roman"/>
                <w:bCs/>
              </w:rPr>
            </w:pPr>
            <w:r w:rsidRPr="006A28B8">
              <w:rPr>
                <w:rFonts w:ascii="Times New Roman" w:hAnsi="Times New Roman"/>
                <w:bCs/>
              </w:rPr>
              <w:t>300</w:t>
            </w:r>
          </w:p>
        </w:tc>
        <w:tc>
          <w:tcPr>
            <w:tcW w:w="1134" w:type="dxa"/>
            <w:tcBorders>
              <w:top w:val="single" w:sz="4" w:space="0" w:color="000000"/>
              <w:left w:val="single" w:sz="4" w:space="0" w:color="000000"/>
              <w:bottom w:val="single" w:sz="4" w:space="0" w:color="000000"/>
              <w:right w:val="single" w:sz="4" w:space="0" w:color="000000"/>
            </w:tcBorders>
            <w:hideMark/>
          </w:tcPr>
          <w:p w:rsidR="00881B39" w:rsidRPr="006A28B8" w:rsidRDefault="00881B39" w:rsidP="0091691E">
            <w:pPr>
              <w:snapToGrid w:val="0"/>
              <w:spacing w:after="0" w:line="240" w:lineRule="auto"/>
              <w:jc w:val="center"/>
              <w:rPr>
                <w:rFonts w:ascii="Times New Roman" w:hAnsi="Times New Roman"/>
                <w:bCs/>
              </w:rPr>
            </w:pPr>
            <w:r w:rsidRPr="006A28B8">
              <w:rPr>
                <w:rFonts w:ascii="Times New Roman" w:hAnsi="Times New Roman"/>
                <w:bCs/>
              </w:rPr>
              <w:t>34</w:t>
            </w:r>
          </w:p>
        </w:tc>
      </w:tr>
    </w:tbl>
    <w:p w:rsidR="00881B39" w:rsidRPr="006A28B8" w:rsidRDefault="00881B39" w:rsidP="00881B39">
      <w:pPr>
        <w:spacing w:before="240" w:after="240" w:line="240" w:lineRule="auto"/>
        <w:jc w:val="center"/>
        <w:rPr>
          <w:rFonts w:ascii="Times New Roman" w:hAnsi="Times New Roman"/>
          <w:b/>
          <w:i/>
          <w:sz w:val="24"/>
          <w:szCs w:val="28"/>
        </w:rPr>
      </w:pPr>
      <w:r w:rsidRPr="006A28B8">
        <w:rPr>
          <w:rFonts w:ascii="Times New Roman" w:hAnsi="Times New Roman"/>
          <w:b/>
          <w:i/>
          <w:sz w:val="24"/>
          <w:szCs w:val="28"/>
        </w:rPr>
        <w:t>Данные о газовых сетях с. Мамоновка:</w:t>
      </w:r>
    </w:p>
    <w:tbl>
      <w:tblPr>
        <w:tblW w:w="9723" w:type="dxa"/>
        <w:tblInd w:w="24" w:type="dxa"/>
        <w:tblLayout w:type="fixed"/>
        <w:tblLook w:val="04A0" w:firstRow="1" w:lastRow="0" w:firstColumn="1" w:lastColumn="0" w:noHBand="0" w:noVBand="1"/>
      </w:tblPr>
      <w:tblGrid>
        <w:gridCol w:w="368"/>
        <w:gridCol w:w="992"/>
        <w:gridCol w:w="993"/>
        <w:gridCol w:w="992"/>
        <w:gridCol w:w="992"/>
        <w:gridCol w:w="1134"/>
        <w:gridCol w:w="1134"/>
        <w:gridCol w:w="992"/>
        <w:gridCol w:w="992"/>
        <w:gridCol w:w="1134"/>
      </w:tblGrid>
      <w:tr w:rsidR="00881B39" w:rsidRPr="006A28B8" w:rsidTr="00881B39">
        <w:trPr>
          <w:cantSplit/>
          <w:trHeight w:val="293"/>
        </w:trPr>
        <w:tc>
          <w:tcPr>
            <w:tcW w:w="368" w:type="dxa"/>
            <w:vMerge w:val="restart"/>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881B39" w:rsidRPr="006A28B8" w:rsidRDefault="00881B39" w:rsidP="00881B39">
            <w:pPr>
              <w:snapToGrid w:val="0"/>
              <w:spacing w:after="0" w:line="240" w:lineRule="auto"/>
              <w:jc w:val="center"/>
              <w:rPr>
                <w:rFonts w:ascii="Times New Roman" w:hAnsi="Times New Roman"/>
                <w:b/>
                <w:sz w:val="20"/>
                <w:szCs w:val="20"/>
              </w:rPr>
            </w:pPr>
            <w:r w:rsidRPr="006A28B8">
              <w:rPr>
                <w:rFonts w:ascii="Times New Roman" w:eastAsia="Times New Roman" w:hAnsi="Times New Roman"/>
                <w:b/>
                <w:sz w:val="20"/>
                <w:szCs w:val="20"/>
              </w:rPr>
              <w:t>№ п/п</w:t>
            </w:r>
          </w:p>
        </w:tc>
        <w:tc>
          <w:tcPr>
            <w:tcW w:w="2977" w:type="dxa"/>
            <w:gridSpan w:val="3"/>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881B39" w:rsidRPr="006A28B8" w:rsidRDefault="00881B39" w:rsidP="00881B39">
            <w:pPr>
              <w:snapToGrid w:val="0"/>
              <w:spacing w:after="0" w:line="240" w:lineRule="auto"/>
              <w:jc w:val="center"/>
              <w:rPr>
                <w:rFonts w:ascii="Times New Roman" w:hAnsi="Times New Roman"/>
                <w:b/>
                <w:sz w:val="20"/>
                <w:szCs w:val="20"/>
              </w:rPr>
            </w:pPr>
            <w:r w:rsidRPr="006A28B8">
              <w:rPr>
                <w:rFonts w:ascii="Times New Roman" w:eastAsia="Times New Roman" w:hAnsi="Times New Roman"/>
                <w:b/>
                <w:sz w:val="20"/>
                <w:szCs w:val="20"/>
              </w:rPr>
              <w:t>Протяженность сетей (км)</w:t>
            </w:r>
          </w:p>
        </w:tc>
        <w:tc>
          <w:tcPr>
            <w:tcW w:w="3260" w:type="dxa"/>
            <w:gridSpan w:val="3"/>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881B39" w:rsidRPr="006A28B8" w:rsidRDefault="00881B39" w:rsidP="00881B39">
            <w:pPr>
              <w:snapToGrid w:val="0"/>
              <w:spacing w:after="0" w:line="240" w:lineRule="auto"/>
              <w:jc w:val="center"/>
              <w:rPr>
                <w:rFonts w:ascii="Times New Roman" w:hAnsi="Times New Roman"/>
                <w:b/>
                <w:sz w:val="20"/>
                <w:szCs w:val="20"/>
              </w:rPr>
            </w:pPr>
            <w:r w:rsidRPr="006A28B8">
              <w:rPr>
                <w:rFonts w:ascii="Times New Roman" w:eastAsia="Times New Roman" w:hAnsi="Times New Roman"/>
                <w:b/>
                <w:sz w:val="20"/>
                <w:szCs w:val="20"/>
              </w:rPr>
              <w:t>Тип прокладки трасс</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881B39" w:rsidRPr="006A28B8" w:rsidRDefault="00881B39" w:rsidP="00881B39">
            <w:pPr>
              <w:snapToGrid w:val="0"/>
              <w:spacing w:after="0" w:line="240" w:lineRule="auto"/>
              <w:jc w:val="center"/>
              <w:rPr>
                <w:rFonts w:ascii="Times New Roman" w:hAnsi="Times New Roman"/>
                <w:b/>
                <w:sz w:val="20"/>
                <w:szCs w:val="20"/>
              </w:rPr>
            </w:pPr>
            <w:r w:rsidRPr="006A28B8">
              <w:rPr>
                <w:rFonts w:ascii="Times New Roman" w:eastAsia="Times New Roman" w:hAnsi="Times New Roman"/>
                <w:b/>
                <w:sz w:val="20"/>
                <w:szCs w:val="20"/>
              </w:rPr>
              <w:t>Процент износа сетей</w:t>
            </w:r>
          </w:p>
        </w:tc>
      </w:tr>
      <w:tr w:rsidR="00881B39" w:rsidRPr="006A28B8" w:rsidTr="00881B39">
        <w:trPr>
          <w:cantSplit/>
          <w:trHeight w:val="509"/>
        </w:trPr>
        <w:tc>
          <w:tcPr>
            <w:tcW w:w="368" w:type="dxa"/>
            <w:vMerge/>
            <w:tcBorders>
              <w:top w:val="single" w:sz="4" w:space="0" w:color="000000"/>
              <w:left w:val="single" w:sz="4" w:space="0" w:color="000000"/>
              <w:bottom w:val="single" w:sz="4" w:space="0" w:color="000000"/>
              <w:right w:val="nil"/>
            </w:tcBorders>
            <w:vAlign w:val="center"/>
            <w:hideMark/>
          </w:tcPr>
          <w:p w:rsidR="00881B39" w:rsidRPr="006A28B8" w:rsidRDefault="00881B39" w:rsidP="00881B39">
            <w:pPr>
              <w:spacing w:after="0" w:line="240" w:lineRule="auto"/>
              <w:rPr>
                <w:rFonts w:ascii="Times New Roman" w:hAnsi="Times New Roman"/>
                <w:b/>
                <w:sz w:val="20"/>
                <w:szCs w:val="20"/>
              </w:rPr>
            </w:pPr>
          </w:p>
        </w:tc>
        <w:tc>
          <w:tcPr>
            <w:tcW w:w="992"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881B39" w:rsidRPr="006A28B8" w:rsidRDefault="00881B39" w:rsidP="00881B39">
            <w:pPr>
              <w:snapToGrid w:val="0"/>
              <w:spacing w:after="0" w:line="240" w:lineRule="auto"/>
              <w:jc w:val="center"/>
              <w:rPr>
                <w:rFonts w:ascii="Times New Roman" w:hAnsi="Times New Roman"/>
                <w:b/>
                <w:sz w:val="20"/>
                <w:szCs w:val="20"/>
              </w:rPr>
            </w:pPr>
            <w:r w:rsidRPr="006A28B8">
              <w:rPr>
                <w:rFonts w:ascii="Times New Roman" w:eastAsia="Times New Roman" w:hAnsi="Times New Roman"/>
                <w:b/>
                <w:sz w:val="20"/>
                <w:szCs w:val="20"/>
              </w:rPr>
              <w:t>Низкое давление</w:t>
            </w:r>
          </w:p>
        </w:tc>
        <w:tc>
          <w:tcPr>
            <w:tcW w:w="993"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881B39" w:rsidRPr="006A28B8" w:rsidRDefault="00881B39" w:rsidP="00881B39">
            <w:pPr>
              <w:snapToGrid w:val="0"/>
              <w:spacing w:after="0" w:line="240" w:lineRule="auto"/>
              <w:jc w:val="center"/>
              <w:rPr>
                <w:rFonts w:ascii="Times New Roman" w:hAnsi="Times New Roman"/>
                <w:b/>
                <w:sz w:val="20"/>
                <w:szCs w:val="20"/>
              </w:rPr>
            </w:pPr>
            <w:r w:rsidRPr="006A28B8">
              <w:rPr>
                <w:rFonts w:ascii="Times New Roman" w:eastAsia="Times New Roman" w:hAnsi="Times New Roman"/>
                <w:b/>
                <w:sz w:val="20"/>
                <w:szCs w:val="20"/>
              </w:rPr>
              <w:t>Среднее давление</w:t>
            </w:r>
          </w:p>
        </w:tc>
        <w:tc>
          <w:tcPr>
            <w:tcW w:w="992"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881B39" w:rsidRPr="006A28B8" w:rsidRDefault="00881B39" w:rsidP="00881B39">
            <w:pPr>
              <w:snapToGrid w:val="0"/>
              <w:spacing w:after="0" w:line="240" w:lineRule="auto"/>
              <w:jc w:val="center"/>
              <w:rPr>
                <w:rFonts w:ascii="Times New Roman" w:hAnsi="Times New Roman"/>
                <w:b/>
                <w:sz w:val="20"/>
                <w:szCs w:val="20"/>
              </w:rPr>
            </w:pPr>
            <w:r w:rsidRPr="006A28B8">
              <w:rPr>
                <w:rFonts w:ascii="Times New Roman" w:eastAsia="Times New Roman" w:hAnsi="Times New Roman"/>
                <w:b/>
                <w:sz w:val="20"/>
                <w:szCs w:val="20"/>
              </w:rPr>
              <w:t>Высокое давление</w:t>
            </w:r>
          </w:p>
        </w:tc>
        <w:tc>
          <w:tcPr>
            <w:tcW w:w="992"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881B39" w:rsidRPr="006A28B8" w:rsidRDefault="00881B39" w:rsidP="00881B39">
            <w:pPr>
              <w:snapToGrid w:val="0"/>
              <w:spacing w:after="0" w:line="240" w:lineRule="auto"/>
              <w:jc w:val="center"/>
              <w:rPr>
                <w:rFonts w:ascii="Times New Roman" w:hAnsi="Times New Roman"/>
                <w:b/>
                <w:sz w:val="20"/>
                <w:szCs w:val="20"/>
              </w:rPr>
            </w:pPr>
            <w:r w:rsidRPr="006A28B8">
              <w:rPr>
                <w:rFonts w:ascii="Times New Roman" w:eastAsia="Times New Roman" w:hAnsi="Times New Roman"/>
                <w:b/>
                <w:sz w:val="20"/>
                <w:szCs w:val="20"/>
              </w:rPr>
              <w:t>Низкое давление</w:t>
            </w:r>
          </w:p>
        </w:tc>
        <w:tc>
          <w:tcPr>
            <w:tcW w:w="1134"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881B39" w:rsidRPr="006A28B8" w:rsidRDefault="00881B39" w:rsidP="00881B39">
            <w:pPr>
              <w:snapToGrid w:val="0"/>
              <w:spacing w:after="0" w:line="240" w:lineRule="auto"/>
              <w:jc w:val="center"/>
              <w:rPr>
                <w:rFonts w:ascii="Times New Roman" w:hAnsi="Times New Roman"/>
                <w:b/>
                <w:sz w:val="20"/>
                <w:szCs w:val="20"/>
              </w:rPr>
            </w:pPr>
            <w:r w:rsidRPr="006A28B8">
              <w:rPr>
                <w:rFonts w:ascii="Times New Roman" w:eastAsia="Times New Roman" w:hAnsi="Times New Roman"/>
                <w:b/>
                <w:sz w:val="20"/>
                <w:szCs w:val="20"/>
              </w:rPr>
              <w:t>Среднее давление</w:t>
            </w:r>
          </w:p>
        </w:tc>
        <w:tc>
          <w:tcPr>
            <w:tcW w:w="1134"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881B39" w:rsidRPr="006A28B8" w:rsidRDefault="00881B39" w:rsidP="00881B39">
            <w:pPr>
              <w:snapToGrid w:val="0"/>
              <w:spacing w:after="0" w:line="240" w:lineRule="auto"/>
              <w:jc w:val="center"/>
              <w:rPr>
                <w:rFonts w:ascii="Times New Roman" w:hAnsi="Times New Roman"/>
                <w:b/>
                <w:sz w:val="20"/>
                <w:szCs w:val="20"/>
              </w:rPr>
            </w:pPr>
            <w:r w:rsidRPr="006A28B8">
              <w:rPr>
                <w:rFonts w:ascii="Times New Roman" w:eastAsia="Times New Roman" w:hAnsi="Times New Roman"/>
                <w:b/>
                <w:sz w:val="20"/>
                <w:szCs w:val="20"/>
              </w:rPr>
              <w:t>Высокое давление</w:t>
            </w:r>
          </w:p>
        </w:tc>
        <w:tc>
          <w:tcPr>
            <w:tcW w:w="992"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881B39" w:rsidRPr="006A28B8" w:rsidRDefault="00881B39" w:rsidP="00881B39">
            <w:pPr>
              <w:snapToGrid w:val="0"/>
              <w:spacing w:after="0" w:line="240" w:lineRule="auto"/>
              <w:jc w:val="center"/>
              <w:rPr>
                <w:rFonts w:ascii="Times New Roman" w:hAnsi="Times New Roman"/>
                <w:b/>
                <w:sz w:val="20"/>
                <w:szCs w:val="20"/>
              </w:rPr>
            </w:pPr>
            <w:r w:rsidRPr="006A28B8">
              <w:rPr>
                <w:rFonts w:ascii="Times New Roman" w:eastAsia="Times New Roman" w:hAnsi="Times New Roman"/>
                <w:b/>
                <w:sz w:val="20"/>
                <w:szCs w:val="20"/>
              </w:rPr>
              <w:t>Низкое давление</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881B39" w:rsidRPr="006A28B8" w:rsidRDefault="00881B39" w:rsidP="00881B39">
            <w:pPr>
              <w:snapToGrid w:val="0"/>
              <w:spacing w:after="0" w:line="240" w:lineRule="auto"/>
              <w:jc w:val="center"/>
              <w:rPr>
                <w:rFonts w:ascii="Times New Roman" w:hAnsi="Times New Roman"/>
                <w:b/>
                <w:sz w:val="20"/>
                <w:szCs w:val="20"/>
              </w:rPr>
            </w:pPr>
            <w:r w:rsidRPr="006A28B8">
              <w:rPr>
                <w:rFonts w:ascii="Times New Roman" w:eastAsia="Times New Roman" w:hAnsi="Times New Roman"/>
                <w:b/>
                <w:sz w:val="20"/>
                <w:szCs w:val="20"/>
              </w:rPr>
              <w:t>Среднее давление</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881B39" w:rsidRPr="006A28B8" w:rsidRDefault="00881B39" w:rsidP="00881B39">
            <w:pPr>
              <w:snapToGrid w:val="0"/>
              <w:spacing w:after="0" w:line="240" w:lineRule="auto"/>
              <w:jc w:val="center"/>
              <w:rPr>
                <w:rFonts w:ascii="Times New Roman" w:hAnsi="Times New Roman"/>
                <w:b/>
                <w:sz w:val="20"/>
                <w:szCs w:val="20"/>
              </w:rPr>
            </w:pPr>
            <w:r w:rsidRPr="006A28B8">
              <w:rPr>
                <w:rFonts w:ascii="Times New Roman" w:eastAsia="Times New Roman" w:hAnsi="Times New Roman"/>
                <w:b/>
                <w:sz w:val="20"/>
                <w:szCs w:val="20"/>
              </w:rPr>
              <w:t>Высокое давление</w:t>
            </w:r>
          </w:p>
        </w:tc>
      </w:tr>
      <w:tr w:rsidR="00881B39" w:rsidRPr="006A28B8" w:rsidTr="00881B39">
        <w:trPr>
          <w:cantSplit/>
          <w:trHeight w:val="20"/>
        </w:trPr>
        <w:tc>
          <w:tcPr>
            <w:tcW w:w="368" w:type="dxa"/>
            <w:tcBorders>
              <w:top w:val="single" w:sz="4" w:space="0" w:color="000000"/>
              <w:left w:val="single" w:sz="4" w:space="0" w:color="000000"/>
              <w:bottom w:val="single" w:sz="4" w:space="0" w:color="000000"/>
              <w:right w:val="nil"/>
            </w:tcBorders>
          </w:tcPr>
          <w:p w:rsidR="00881B39" w:rsidRPr="006A28B8" w:rsidRDefault="00881B39" w:rsidP="00881B39">
            <w:pPr>
              <w:snapToGrid w:val="0"/>
              <w:spacing w:after="0" w:line="240" w:lineRule="auto"/>
              <w:rPr>
                <w:rFonts w:ascii="Times New Roman" w:hAnsi="Times New Roman"/>
                <w:b/>
                <w:sz w:val="20"/>
                <w:szCs w:val="20"/>
              </w:rPr>
            </w:pPr>
            <w:r w:rsidRPr="006A28B8">
              <w:rPr>
                <w:rFonts w:ascii="Times New Roman" w:hAnsi="Times New Roman"/>
                <w:b/>
                <w:sz w:val="20"/>
                <w:szCs w:val="20"/>
              </w:rPr>
              <w:t>1</w:t>
            </w:r>
          </w:p>
        </w:tc>
        <w:tc>
          <w:tcPr>
            <w:tcW w:w="992" w:type="dxa"/>
            <w:tcBorders>
              <w:top w:val="single" w:sz="4" w:space="0" w:color="000000"/>
              <w:left w:val="single" w:sz="4" w:space="0" w:color="000000"/>
              <w:bottom w:val="single" w:sz="4" w:space="0" w:color="000000"/>
              <w:right w:val="nil"/>
            </w:tcBorders>
            <w:vAlign w:val="center"/>
            <w:hideMark/>
          </w:tcPr>
          <w:p w:rsidR="00881B39" w:rsidRPr="006A28B8" w:rsidRDefault="00881B39" w:rsidP="00881B39">
            <w:pPr>
              <w:snapToGrid w:val="0"/>
              <w:spacing w:after="0" w:line="240" w:lineRule="auto"/>
              <w:jc w:val="center"/>
              <w:rPr>
                <w:rFonts w:ascii="Times New Roman" w:hAnsi="Times New Roman"/>
                <w:sz w:val="20"/>
                <w:szCs w:val="20"/>
              </w:rPr>
            </w:pPr>
            <w:r w:rsidRPr="006A28B8">
              <w:rPr>
                <w:rFonts w:ascii="Times New Roman" w:hAnsi="Times New Roman"/>
                <w:sz w:val="20"/>
                <w:szCs w:val="20"/>
              </w:rPr>
              <w:t>10,533</w:t>
            </w:r>
          </w:p>
        </w:tc>
        <w:tc>
          <w:tcPr>
            <w:tcW w:w="993" w:type="dxa"/>
            <w:tcBorders>
              <w:top w:val="single" w:sz="4" w:space="0" w:color="000000"/>
              <w:left w:val="single" w:sz="4" w:space="0" w:color="000000"/>
              <w:bottom w:val="single" w:sz="4" w:space="0" w:color="000000"/>
              <w:right w:val="nil"/>
            </w:tcBorders>
            <w:vAlign w:val="center"/>
            <w:hideMark/>
          </w:tcPr>
          <w:p w:rsidR="00881B39" w:rsidRPr="006A28B8" w:rsidRDefault="00881B39" w:rsidP="00881B39">
            <w:pPr>
              <w:snapToGrid w:val="0"/>
              <w:spacing w:after="0" w:line="240" w:lineRule="auto"/>
              <w:jc w:val="center"/>
              <w:rPr>
                <w:rFonts w:ascii="Times New Roman" w:hAnsi="Times New Roman"/>
                <w:sz w:val="20"/>
                <w:szCs w:val="20"/>
              </w:rPr>
            </w:pPr>
            <w:r w:rsidRPr="006A28B8">
              <w:rPr>
                <w:rFonts w:ascii="Times New Roman" w:hAnsi="Times New Roman"/>
                <w:sz w:val="20"/>
                <w:szCs w:val="20"/>
              </w:rPr>
              <w:t>1,02</w:t>
            </w:r>
          </w:p>
        </w:tc>
        <w:tc>
          <w:tcPr>
            <w:tcW w:w="992" w:type="dxa"/>
            <w:tcBorders>
              <w:top w:val="single" w:sz="4" w:space="0" w:color="000000"/>
              <w:left w:val="single" w:sz="4" w:space="0" w:color="000000"/>
              <w:bottom w:val="single" w:sz="4" w:space="0" w:color="000000"/>
              <w:right w:val="nil"/>
            </w:tcBorders>
            <w:vAlign w:val="center"/>
            <w:hideMark/>
          </w:tcPr>
          <w:p w:rsidR="00881B39" w:rsidRPr="006A28B8" w:rsidRDefault="00881B39" w:rsidP="00881B39">
            <w:pPr>
              <w:snapToGrid w:val="0"/>
              <w:spacing w:after="0" w:line="240" w:lineRule="auto"/>
              <w:jc w:val="center"/>
              <w:rPr>
                <w:rFonts w:ascii="Times New Roman" w:hAnsi="Times New Roman"/>
                <w:sz w:val="20"/>
                <w:szCs w:val="20"/>
              </w:rPr>
            </w:pPr>
            <w:r w:rsidRPr="006A28B8">
              <w:rPr>
                <w:rFonts w:ascii="Times New Roman" w:hAnsi="Times New Roman"/>
                <w:sz w:val="20"/>
                <w:szCs w:val="20"/>
              </w:rPr>
              <w:t>6,81</w:t>
            </w:r>
          </w:p>
        </w:tc>
        <w:tc>
          <w:tcPr>
            <w:tcW w:w="992" w:type="dxa"/>
            <w:tcBorders>
              <w:top w:val="single" w:sz="4" w:space="0" w:color="000000"/>
              <w:left w:val="single" w:sz="4" w:space="0" w:color="000000"/>
              <w:bottom w:val="single" w:sz="4" w:space="0" w:color="000000"/>
              <w:right w:val="nil"/>
            </w:tcBorders>
            <w:vAlign w:val="center"/>
            <w:hideMark/>
          </w:tcPr>
          <w:p w:rsidR="00881B39" w:rsidRPr="006A28B8" w:rsidRDefault="00881B39" w:rsidP="00881B39">
            <w:pPr>
              <w:snapToGrid w:val="0"/>
              <w:spacing w:after="0" w:line="240" w:lineRule="auto"/>
              <w:jc w:val="center"/>
              <w:rPr>
                <w:rFonts w:ascii="Times New Roman" w:hAnsi="Times New Roman"/>
                <w:sz w:val="20"/>
                <w:szCs w:val="20"/>
              </w:rPr>
            </w:pPr>
            <w:r w:rsidRPr="006A28B8">
              <w:rPr>
                <w:rFonts w:ascii="Times New Roman" w:hAnsi="Times New Roman"/>
                <w:sz w:val="20"/>
                <w:szCs w:val="20"/>
              </w:rPr>
              <w:t>под-земный</w:t>
            </w:r>
          </w:p>
        </w:tc>
        <w:tc>
          <w:tcPr>
            <w:tcW w:w="1134" w:type="dxa"/>
            <w:tcBorders>
              <w:top w:val="single" w:sz="4" w:space="0" w:color="000000"/>
              <w:left w:val="single" w:sz="4" w:space="0" w:color="000000"/>
              <w:bottom w:val="single" w:sz="4" w:space="0" w:color="000000"/>
              <w:right w:val="nil"/>
            </w:tcBorders>
            <w:vAlign w:val="center"/>
            <w:hideMark/>
          </w:tcPr>
          <w:p w:rsidR="00881B39" w:rsidRPr="006A28B8" w:rsidRDefault="00881B39" w:rsidP="00881B39">
            <w:pPr>
              <w:snapToGrid w:val="0"/>
              <w:spacing w:after="0" w:line="240" w:lineRule="auto"/>
              <w:jc w:val="center"/>
              <w:rPr>
                <w:rFonts w:ascii="Times New Roman" w:hAnsi="Times New Roman"/>
                <w:sz w:val="20"/>
                <w:szCs w:val="20"/>
              </w:rPr>
            </w:pPr>
            <w:r w:rsidRPr="006A28B8">
              <w:rPr>
                <w:rFonts w:ascii="Times New Roman" w:hAnsi="Times New Roman"/>
                <w:sz w:val="20"/>
                <w:szCs w:val="20"/>
              </w:rPr>
              <w:t>над-земный</w:t>
            </w:r>
          </w:p>
        </w:tc>
        <w:tc>
          <w:tcPr>
            <w:tcW w:w="1134" w:type="dxa"/>
            <w:tcBorders>
              <w:top w:val="single" w:sz="4" w:space="0" w:color="000000"/>
              <w:left w:val="single" w:sz="4" w:space="0" w:color="000000"/>
              <w:bottom w:val="single" w:sz="4" w:space="0" w:color="000000"/>
              <w:right w:val="nil"/>
            </w:tcBorders>
            <w:vAlign w:val="center"/>
            <w:hideMark/>
          </w:tcPr>
          <w:p w:rsidR="00881B39" w:rsidRPr="006A28B8" w:rsidRDefault="00881B39" w:rsidP="00881B39">
            <w:pPr>
              <w:snapToGrid w:val="0"/>
              <w:spacing w:after="0" w:line="240" w:lineRule="auto"/>
              <w:jc w:val="center"/>
              <w:rPr>
                <w:rFonts w:ascii="Times New Roman" w:hAnsi="Times New Roman"/>
                <w:sz w:val="20"/>
                <w:szCs w:val="20"/>
              </w:rPr>
            </w:pPr>
            <w:r w:rsidRPr="006A28B8">
              <w:rPr>
                <w:rFonts w:ascii="Times New Roman" w:hAnsi="Times New Roman"/>
                <w:sz w:val="20"/>
                <w:szCs w:val="20"/>
              </w:rPr>
              <w:t>над-земный</w:t>
            </w:r>
          </w:p>
        </w:tc>
        <w:tc>
          <w:tcPr>
            <w:tcW w:w="992" w:type="dxa"/>
            <w:tcBorders>
              <w:top w:val="single" w:sz="4" w:space="0" w:color="000000"/>
              <w:left w:val="single" w:sz="4" w:space="0" w:color="000000"/>
              <w:bottom w:val="single" w:sz="4" w:space="0" w:color="000000"/>
              <w:right w:val="nil"/>
            </w:tcBorders>
            <w:vAlign w:val="center"/>
            <w:hideMark/>
          </w:tcPr>
          <w:p w:rsidR="00881B39" w:rsidRPr="006A28B8" w:rsidRDefault="00881B39" w:rsidP="00881B39">
            <w:pPr>
              <w:snapToGrid w:val="0"/>
              <w:spacing w:after="0" w:line="240" w:lineRule="auto"/>
              <w:jc w:val="center"/>
              <w:rPr>
                <w:rFonts w:ascii="Times New Roman" w:hAnsi="Times New Roman"/>
                <w:sz w:val="20"/>
                <w:szCs w:val="20"/>
              </w:rPr>
            </w:pPr>
            <w:r w:rsidRPr="006A28B8">
              <w:rPr>
                <w:rFonts w:ascii="Times New Roman" w:hAnsi="Times New Roman"/>
                <w:sz w:val="20"/>
                <w:szCs w:val="20"/>
              </w:rPr>
              <w:t>45%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81B39" w:rsidRPr="006A28B8" w:rsidRDefault="00881B39" w:rsidP="00881B39">
            <w:pPr>
              <w:snapToGrid w:val="0"/>
              <w:spacing w:after="0" w:line="240" w:lineRule="auto"/>
              <w:jc w:val="center"/>
              <w:rPr>
                <w:rFonts w:ascii="Times New Roman" w:hAnsi="Times New Roman"/>
                <w:sz w:val="20"/>
                <w:szCs w:val="20"/>
              </w:rPr>
            </w:pPr>
            <w:r w:rsidRPr="006A28B8">
              <w:rPr>
                <w:rFonts w:ascii="Times New Roman" w:hAnsi="Times New Roman"/>
                <w:sz w:val="20"/>
                <w:szCs w:val="20"/>
              </w:rPr>
              <w:t>45%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81B39" w:rsidRPr="006A28B8" w:rsidRDefault="00881B39" w:rsidP="00881B39">
            <w:pPr>
              <w:snapToGrid w:val="0"/>
              <w:spacing w:after="0" w:line="240" w:lineRule="auto"/>
              <w:jc w:val="center"/>
              <w:rPr>
                <w:rFonts w:ascii="Times New Roman" w:hAnsi="Times New Roman"/>
                <w:sz w:val="20"/>
                <w:szCs w:val="20"/>
              </w:rPr>
            </w:pPr>
            <w:r w:rsidRPr="006A28B8">
              <w:rPr>
                <w:rFonts w:ascii="Times New Roman" w:hAnsi="Times New Roman"/>
                <w:sz w:val="20"/>
                <w:szCs w:val="20"/>
              </w:rPr>
              <w:t>45%</w:t>
            </w:r>
          </w:p>
        </w:tc>
      </w:tr>
    </w:tbl>
    <w:p w:rsidR="00E3763A" w:rsidRPr="006A28B8" w:rsidRDefault="00E3763A" w:rsidP="00806EC8">
      <w:pPr>
        <w:spacing w:before="240" w:after="0"/>
        <w:jc w:val="center"/>
        <w:outlineLvl w:val="0"/>
        <w:rPr>
          <w:rFonts w:ascii="Times New Roman" w:hAnsi="Times New Roman"/>
          <w:b/>
          <w:i/>
          <w:sz w:val="24"/>
          <w:u w:val="single"/>
        </w:rPr>
      </w:pPr>
      <w:r w:rsidRPr="006A28B8">
        <w:rPr>
          <w:rFonts w:ascii="Times New Roman" w:hAnsi="Times New Roman"/>
          <w:b/>
          <w:i/>
          <w:sz w:val="24"/>
          <w:u w:val="single"/>
        </w:rPr>
        <w:lastRenderedPageBreak/>
        <w:t>Теплоснабжение</w:t>
      </w:r>
    </w:p>
    <w:p w:rsidR="006338F2" w:rsidRPr="006A28B8" w:rsidRDefault="006338F2" w:rsidP="006338F2">
      <w:pPr>
        <w:spacing w:after="0" w:line="276" w:lineRule="auto"/>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В настоящее время газоснабжение Мамоновского сельского поселения развивается на базе природного газа и сжиженного газа.</w:t>
      </w:r>
    </w:p>
    <w:p w:rsidR="006338F2" w:rsidRPr="006A28B8" w:rsidRDefault="006338F2" w:rsidP="006338F2">
      <w:pPr>
        <w:spacing w:after="0" w:line="276" w:lineRule="auto"/>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Система теплоснабжения — закрытая. Схема теплоснабжения тупиковая, двухтрубная, с насосным оборудованием.</w:t>
      </w:r>
    </w:p>
    <w:p w:rsidR="006338F2" w:rsidRPr="006A28B8" w:rsidRDefault="006338F2" w:rsidP="006338F2">
      <w:pPr>
        <w:spacing w:after="0" w:line="276" w:lineRule="auto"/>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 xml:space="preserve">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            </w:t>
      </w:r>
    </w:p>
    <w:p w:rsidR="006338F2" w:rsidRPr="006A28B8" w:rsidRDefault="006338F2" w:rsidP="006338F2">
      <w:pPr>
        <w:spacing w:after="0" w:line="276" w:lineRule="auto"/>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Обеспечение теплом жилой застройки осуществляется от индивидуальных  автономных отопительных и водонагревательных систем  (работающих на природном газе),   часть имеет печное отопление.</w:t>
      </w:r>
    </w:p>
    <w:p w:rsidR="006338F2" w:rsidRPr="006A28B8" w:rsidRDefault="006338F2" w:rsidP="006338F2">
      <w:pPr>
        <w:spacing w:after="0" w:line="276" w:lineRule="auto"/>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На территории Мамоновского сельского поселении Верхнемамонского муниципального района единой теплоснабжающей организации нет. Теплоснабжение социально значимых объектов  осуществляется от отдельно стоящей котельной, находящейся на обслуживании и балансе ресурсоснабжающей организации ООО «Мамон-теплосеть». Протяженность тепловых сетей в двухтрубном исчислении 638 м.</w:t>
      </w:r>
    </w:p>
    <w:p w:rsidR="003033AE" w:rsidRPr="006A28B8" w:rsidRDefault="003033AE" w:rsidP="003033AE">
      <w:pPr>
        <w:spacing w:line="276" w:lineRule="auto"/>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Основные технические характеристики  оборудования источника теплоснабжения на территории поселения сведены в таблицу:</w:t>
      </w:r>
    </w:p>
    <w:tbl>
      <w:tblPr>
        <w:tblStyle w:val="50"/>
        <w:tblW w:w="9854" w:type="dxa"/>
        <w:tblLayout w:type="fixed"/>
        <w:tblLook w:val="04A0" w:firstRow="1" w:lastRow="0" w:firstColumn="1" w:lastColumn="0" w:noHBand="0" w:noVBand="1"/>
      </w:tblPr>
      <w:tblGrid>
        <w:gridCol w:w="2943"/>
        <w:gridCol w:w="1418"/>
        <w:gridCol w:w="397"/>
        <w:gridCol w:w="1020"/>
        <w:gridCol w:w="1052"/>
        <w:gridCol w:w="1551"/>
        <w:gridCol w:w="1473"/>
      </w:tblGrid>
      <w:tr w:rsidR="003033AE" w:rsidRPr="006A28B8" w:rsidTr="003033AE">
        <w:tc>
          <w:tcPr>
            <w:tcW w:w="2943" w:type="dxa"/>
            <w:shd w:val="clear" w:color="auto" w:fill="E1E1E1"/>
            <w:vAlign w:val="center"/>
          </w:tcPr>
          <w:p w:rsidR="003033AE" w:rsidRPr="006A28B8" w:rsidRDefault="003033AE" w:rsidP="003033AE">
            <w:pPr>
              <w:jc w:val="center"/>
              <w:rPr>
                <w:rFonts w:ascii="Times New Roman" w:hAnsi="Times New Roman" w:cs="Times New Roman"/>
                <w:b/>
              </w:rPr>
            </w:pPr>
            <w:r w:rsidRPr="006A28B8">
              <w:rPr>
                <w:rFonts w:ascii="Times New Roman" w:hAnsi="Times New Roman" w:cs="Times New Roman"/>
                <w:b/>
              </w:rPr>
              <w:t>Местоположение котельной</w:t>
            </w:r>
          </w:p>
        </w:tc>
        <w:tc>
          <w:tcPr>
            <w:tcW w:w="1418" w:type="dxa"/>
            <w:shd w:val="clear" w:color="auto" w:fill="E1E1E1"/>
            <w:vAlign w:val="center"/>
          </w:tcPr>
          <w:p w:rsidR="003033AE" w:rsidRPr="006A28B8" w:rsidRDefault="003033AE" w:rsidP="003033AE">
            <w:pPr>
              <w:jc w:val="center"/>
              <w:rPr>
                <w:rFonts w:ascii="Times New Roman" w:hAnsi="Times New Roman" w:cs="Times New Roman"/>
                <w:b/>
              </w:rPr>
            </w:pPr>
            <w:r w:rsidRPr="006A28B8">
              <w:rPr>
                <w:rFonts w:ascii="Times New Roman" w:hAnsi="Times New Roman" w:cs="Times New Roman"/>
                <w:b/>
              </w:rPr>
              <w:t>Количество и тип  котлов</w:t>
            </w:r>
          </w:p>
        </w:tc>
        <w:tc>
          <w:tcPr>
            <w:tcW w:w="1417" w:type="dxa"/>
            <w:gridSpan w:val="2"/>
            <w:shd w:val="clear" w:color="auto" w:fill="E1E1E1"/>
            <w:vAlign w:val="center"/>
          </w:tcPr>
          <w:p w:rsidR="003033AE" w:rsidRPr="006A28B8" w:rsidRDefault="003033AE" w:rsidP="003033AE">
            <w:pPr>
              <w:jc w:val="center"/>
              <w:rPr>
                <w:rFonts w:ascii="Times New Roman" w:hAnsi="Times New Roman" w:cs="Times New Roman"/>
                <w:b/>
              </w:rPr>
            </w:pPr>
            <w:r w:rsidRPr="006A28B8">
              <w:rPr>
                <w:rFonts w:ascii="Times New Roman" w:hAnsi="Times New Roman" w:cs="Times New Roman"/>
                <w:b/>
              </w:rPr>
              <w:t>Проектная мощность в Гкал/час</w:t>
            </w:r>
          </w:p>
        </w:tc>
        <w:tc>
          <w:tcPr>
            <w:tcW w:w="1052" w:type="dxa"/>
            <w:shd w:val="clear" w:color="auto" w:fill="E1E1E1"/>
            <w:vAlign w:val="center"/>
          </w:tcPr>
          <w:p w:rsidR="003033AE" w:rsidRPr="006A28B8" w:rsidRDefault="003033AE" w:rsidP="003033AE">
            <w:pPr>
              <w:jc w:val="center"/>
              <w:rPr>
                <w:rFonts w:ascii="Times New Roman" w:hAnsi="Times New Roman" w:cs="Times New Roman"/>
                <w:b/>
              </w:rPr>
            </w:pPr>
            <w:r w:rsidRPr="006A28B8">
              <w:rPr>
                <w:rFonts w:ascii="Times New Roman" w:hAnsi="Times New Roman" w:cs="Times New Roman"/>
                <w:b/>
              </w:rPr>
              <w:t>Год ввода</w:t>
            </w:r>
          </w:p>
        </w:tc>
        <w:tc>
          <w:tcPr>
            <w:tcW w:w="1551" w:type="dxa"/>
            <w:shd w:val="clear" w:color="auto" w:fill="E1E1E1"/>
            <w:vAlign w:val="center"/>
          </w:tcPr>
          <w:p w:rsidR="003033AE" w:rsidRPr="006A28B8" w:rsidRDefault="003033AE" w:rsidP="003033AE">
            <w:pPr>
              <w:jc w:val="center"/>
              <w:rPr>
                <w:rFonts w:ascii="Times New Roman" w:hAnsi="Times New Roman" w:cs="Times New Roman"/>
                <w:b/>
              </w:rPr>
            </w:pPr>
            <w:r w:rsidRPr="006A28B8">
              <w:rPr>
                <w:rFonts w:ascii="Times New Roman" w:hAnsi="Times New Roman" w:cs="Times New Roman"/>
                <w:b/>
              </w:rPr>
              <w:t>Вид топлива и годовой расход</w:t>
            </w:r>
          </w:p>
        </w:tc>
        <w:tc>
          <w:tcPr>
            <w:tcW w:w="1473" w:type="dxa"/>
            <w:shd w:val="clear" w:color="auto" w:fill="E1E1E1"/>
          </w:tcPr>
          <w:p w:rsidR="003033AE" w:rsidRPr="006A28B8" w:rsidRDefault="003033AE" w:rsidP="003033AE">
            <w:pPr>
              <w:jc w:val="center"/>
              <w:rPr>
                <w:rFonts w:ascii="Times New Roman" w:hAnsi="Times New Roman" w:cs="Times New Roman"/>
                <w:b/>
              </w:rPr>
            </w:pPr>
            <w:r w:rsidRPr="006A28B8">
              <w:rPr>
                <w:rFonts w:ascii="Times New Roman" w:hAnsi="Times New Roman" w:cs="Times New Roman"/>
                <w:b/>
              </w:rPr>
              <w:t>Примечание</w:t>
            </w:r>
          </w:p>
        </w:tc>
      </w:tr>
      <w:tr w:rsidR="003033AE" w:rsidRPr="006A28B8" w:rsidTr="003033AE">
        <w:tc>
          <w:tcPr>
            <w:tcW w:w="2943" w:type="dxa"/>
          </w:tcPr>
          <w:p w:rsidR="00D25D34" w:rsidRPr="006A28B8" w:rsidRDefault="003033AE" w:rsidP="003033AE">
            <w:pPr>
              <w:spacing w:after="0" w:line="240" w:lineRule="auto"/>
              <w:jc w:val="center"/>
              <w:rPr>
                <w:rFonts w:ascii="Times New Roman" w:hAnsi="Times New Roman"/>
                <w:shd w:val="clear" w:color="auto" w:fill="FFFFFF"/>
              </w:rPr>
            </w:pPr>
            <w:r w:rsidRPr="006A28B8">
              <w:rPr>
                <w:rFonts w:ascii="Times New Roman" w:hAnsi="Times New Roman"/>
                <w:shd w:val="clear" w:color="auto" w:fill="FFFFFF"/>
              </w:rPr>
              <w:t xml:space="preserve">Котельная № 11 </w:t>
            </w:r>
          </w:p>
          <w:p w:rsidR="00875550" w:rsidRPr="006A28B8" w:rsidRDefault="003033AE" w:rsidP="003033AE">
            <w:pPr>
              <w:spacing w:after="0" w:line="240" w:lineRule="auto"/>
              <w:jc w:val="center"/>
              <w:rPr>
                <w:rFonts w:ascii="Times New Roman" w:eastAsia="Times New Roman" w:hAnsi="Times New Roman"/>
                <w:bCs/>
                <w:szCs w:val="28"/>
                <w:lang w:eastAsia="ru-RU"/>
              </w:rPr>
            </w:pPr>
            <w:r w:rsidRPr="006A28B8">
              <w:rPr>
                <w:rFonts w:ascii="Times New Roman" w:eastAsia="Times New Roman" w:hAnsi="Times New Roman"/>
                <w:bCs/>
                <w:szCs w:val="28"/>
                <w:lang w:eastAsia="ru-RU"/>
              </w:rPr>
              <w:t xml:space="preserve">с. Мамоновка, </w:t>
            </w:r>
          </w:p>
          <w:p w:rsidR="003033AE" w:rsidRPr="006A28B8" w:rsidRDefault="003033AE" w:rsidP="003033AE">
            <w:pPr>
              <w:spacing w:after="0" w:line="240" w:lineRule="auto"/>
              <w:jc w:val="center"/>
              <w:rPr>
                <w:rFonts w:ascii="Times New Roman" w:hAnsi="Times New Roman"/>
                <w:shd w:val="clear" w:color="auto" w:fill="FFFFFF"/>
              </w:rPr>
            </w:pPr>
            <w:r w:rsidRPr="006A28B8">
              <w:rPr>
                <w:rFonts w:ascii="Times New Roman" w:eastAsia="Times New Roman" w:hAnsi="Times New Roman"/>
                <w:bCs/>
                <w:szCs w:val="28"/>
                <w:lang w:eastAsia="ru-RU"/>
              </w:rPr>
              <w:t>ул. Первомайская, д.55</w:t>
            </w:r>
            <w:r w:rsidRPr="006A28B8">
              <w:rPr>
                <w:rFonts w:ascii="Times New Roman" w:hAnsi="Times New Roman"/>
                <w:shd w:val="clear" w:color="auto" w:fill="FFFFFF"/>
              </w:rPr>
              <w:t xml:space="preserve"> (администрация Мамо-новского с/п, ООО «Мамоновские фермы», ДК, школа, амбулатория)</w:t>
            </w:r>
          </w:p>
        </w:tc>
        <w:tc>
          <w:tcPr>
            <w:tcW w:w="1418" w:type="dxa"/>
            <w:vAlign w:val="center"/>
          </w:tcPr>
          <w:p w:rsidR="003033AE" w:rsidRPr="006A28B8" w:rsidRDefault="003033AE" w:rsidP="003033AE">
            <w:pPr>
              <w:spacing w:after="0" w:line="240" w:lineRule="auto"/>
              <w:jc w:val="center"/>
              <w:rPr>
                <w:rFonts w:ascii="Times New Roman" w:hAnsi="Times New Roman"/>
                <w:shd w:val="clear" w:color="auto" w:fill="FFFFFF"/>
              </w:rPr>
            </w:pPr>
            <w:r w:rsidRPr="006A28B8">
              <w:rPr>
                <w:rFonts w:ascii="Times New Roman" w:hAnsi="Times New Roman"/>
                <w:shd w:val="clear" w:color="auto" w:fill="FFFFFF"/>
              </w:rPr>
              <w:t>У-5М — 2 шт</w:t>
            </w:r>
          </w:p>
        </w:tc>
        <w:tc>
          <w:tcPr>
            <w:tcW w:w="1417" w:type="dxa"/>
            <w:gridSpan w:val="2"/>
            <w:vAlign w:val="center"/>
          </w:tcPr>
          <w:p w:rsidR="003033AE" w:rsidRPr="006A28B8" w:rsidRDefault="003033AE" w:rsidP="003033AE">
            <w:pPr>
              <w:spacing w:after="0" w:line="240" w:lineRule="auto"/>
              <w:jc w:val="center"/>
              <w:rPr>
                <w:rFonts w:ascii="Times New Roman" w:hAnsi="Times New Roman"/>
                <w:shd w:val="clear" w:color="auto" w:fill="FFFFFF"/>
              </w:rPr>
            </w:pPr>
            <w:r w:rsidRPr="006A28B8">
              <w:rPr>
                <w:rFonts w:ascii="Times New Roman" w:hAnsi="Times New Roman"/>
                <w:shd w:val="clear" w:color="auto" w:fill="FFFFFF"/>
              </w:rPr>
              <w:t>0,84</w:t>
            </w:r>
          </w:p>
        </w:tc>
        <w:tc>
          <w:tcPr>
            <w:tcW w:w="1052" w:type="dxa"/>
            <w:vAlign w:val="center"/>
          </w:tcPr>
          <w:p w:rsidR="003033AE" w:rsidRPr="006A28B8" w:rsidRDefault="003033AE" w:rsidP="003033AE">
            <w:pPr>
              <w:spacing w:after="0" w:line="240" w:lineRule="auto"/>
              <w:jc w:val="center"/>
              <w:rPr>
                <w:rFonts w:ascii="Times New Roman" w:hAnsi="Times New Roman"/>
                <w:shd w:val="clear" w:color="auto" w:fill="FFFFFF"/>
              </w:rPr>
            </w:pPr>
            <w:r w:rsidRPr="006A28B8">
              <w:rPr>
                <w:rFonts w:ascii="Times New Roman" w:hAnsi="Times New Roman"/>
                <w:shd w:val="clear" w:color="auto" w:fill="FFFFFF"/>
              </w:rPr>
              <w:t>1999</w:t>
            </w:r>
          </w:p>
        </w:tc>
        <w:tc>
          <w:tcPr>
            <w:tcW w:w="1551" w:type="dxa"/>
            <w:vAlign w:val="center"/>
          </w:tcPr>
          <w:p w:rsidR="003033AE" w:rsidRPr="006A28B8" w:rsidRDefault="003033AE" w:rsidP="003033AE">
            <w:pPr>
              <w:spacing w:after="0" w:line="240" w:lineRule="auto"/>
              <w:jc w:val="center"/>
              <w:rPr>
                <w:rFonts w:ascii="Times New Roman" w:hAnsi="Times New Roman"/>
                <w:shd w:val="clear" w:color="auto" w:fill="FFFFFF"/>
              </w:rPr>
            </w:pPr>
            <w:r w:rsidRPr="006A28B8">
              <w:rPr>
                <w:rFonts w:ascii="Times New Roman" w:hAnsi="Times New Roman"/>
                <w:shd w:val="clear" w:color="auto" w:fill="FFFFFF"/>
              </w:rPr>
              <w:t>Газ,</w:t>
            </w:r>
          </w:p>
          <w:p w:rsidR="003033AE" w:rsidRPr="006A28B8" w:rsidRDefault="003033AE" w:rsidP="003033AE">
            <w:pPr>
              <w:spacing w:after="0" w:line="240" w:lineRule="auto"/>
              <w:jc w:val="center"/>
              <w:rPr>
                <w:rFonts w:ascii="Times New Roman" w:hAnsi="Times New Roman"/>
                <w:shd w:val="clear" w:color="auto" w:fill="FFFFFF"/>
              </w:rPr>
            </w:pPr>
            <w:r w:rsidRPr="006A28B8">
              <w:rPr>
                <w:rFonts w:ascii="Times New Roman" w:hAnsi="Times New Roman"/>
                <w:shd w:val="clear" w:color="auto" w:fill="FFFFFF"/>
              </w:rPr>
              <w:t>149 тыс.м</w:t>
            </w:r>
            <w:r w:rsidRPr="006A28B8">
              <w:rPr>
                <w:rFonts w:ascii="Times New Roman" w:hAnsi="Times New Roman"/>
                <w:shd w:val="clear" w:color="auto" w:fill="FFFFFF"/>
                <w:vertAlign w:val="superscript"/>
              </w:rPr>
              <w:t>3</w:t>
            </w:r>
          </w:p>
        </w:tc>
        <w:tc>
          <w:tcPr>
            <w:tcW w:w="1473" w:type="dxa"/>
          </w:tcPr>
          <w:p w:rsidR="003033AE" w:rsidRPr="006A28B8" w:rsidRDefault="003033AE" w:rsidP="003033AE">
            <w:pPr>
              <w:spacing w:after="0" w:line="240" w:lineRule="auto"/>
              <w:jc w:val="center"/>
              <w:rPr>
                <w:rFonts w:ascii="Times New Roman" w:hAnsi="Times New Roman"/>
                <w:shd w:val="clear" w:color="auto" w:fill="FFFFFF"/>
              </w:rPr>
            </w:pPr>
            <w:r w:rsidRPr="006A28B8">
              <w:rPr>
                <w:rFonts w:ascii="Times New Roman" w:hAnsi="Times New Roman"/>
                <w:sz w:val="24"/>
                <w:szCs w:val="24"/>
                <w:shd w:val="clear" w:color="auto" w:fill="FFFFFF"/>
              </w:rPr>
              <w:t>ООО «Мамон-теплосеть»</w:t>
            </w:r>
          </w:p>
        </w:tc>
      </w:tr>
      <w:tr w:rsidR="003033AE" w:rsidRPr="006A28B8" w:rsidTr="003033AE">
        <w:tc>
          <w:tcPr>
            <w:tcW w:w="2943" w:type="dxa"/>
          </w:tcPr>
          <w:p w:rsidR="003033AE" w:rsidRPr="006A28B8" w:rsidRDefault="003033AE" w:rsidP="003033AE">
            <w:pPr>
              <w:spacing w:after="0" w:line="240" w:lineRule="auto"/>
              <w:jc w:val="center"/>
              <w:rPr>
                <w:rFonts w:ascii="Times New Roman" w:hAnsi="Times New Roman"/>
                <w:shd w:val="clear" w:color="auto" w:fill="FFFFFF"/>
              </w:rPr>
            </w:pPr>
            <w:r w:rsidRPr="006A28B8">
              <w:rPr>
                <w:rFonts w:ascii="Times New Roman" w:hAnsi="Times New Roman"/>
                <w:shd w:val="clear" w:color="auto" w:fill="FFFFFF"/>
              </w:rPr>
              <w:t xml:space="preserve">с. Мамоновка, </w:t>
            </w:r>
          </w:p>
          <w:p w:rsidR="003033AE" w:rsidRPr="006A28B8" w:rsidRDefault="003033AE" w:rsidP="003033AE">
            <w:pPr>
              <w:spacing w:after="0" w:line="240" w:lineRule="auto"/>
              <w:jc w:val="center"/>
              <w:rPr>
                <w:rFonts w:ascii="Times New Roman" w:hAnsi="Times New Roman"/>
                <w:shd w:val="clear" w:color="auto" w:fill="FFFFFF"/>
              </w:rPr>
            </w:pPr>
            <w:r w:rsidRPr="006A28B8">
              <w:rPr>
                <w:rFonts w:ascii="Times New Roman" w:hAnsi="Times New Roman"/>
                <w:shd w:val="clear" w:color="auto" w:fill="FFFFFF"/>
              </w:rPr>
              <w:t>ул. Советская, д. 25</w:t>
            </w:r>
          </w:p>
          <w:p w:rsidR="003033AE" w:rsidRPr="006A28B8" w:rsidRDefault="003033AE" w:rsidP="003033AE">
            <w:pPr>
              <w:spacing w:after="0" w:line="240" w:lineRule="auto"/>
              <w:jc w:val="center"/>
              <w:rPr>
                <w:rFonts w:ascii="Times New Roman" w:hAnsi="Times New Roman"/>
                <w:shd w:val="clear" w:color="auto" w:fill="FFFFFF"/>
              </w:rPr>
            </w:pPr>
            <w:r w:rsidRPr="006A28B8">
              <w:rPr>
                <w:rFonts w:ascii="Times New Roman" w:hAnsi="Times New Roman"/>
                <w:shd w:val="clear" w:color="auto" w:fill="FFFFFF"/>
              </w:rPr>
              <w:t>Котельная магазин №2</w:t>
            </w:r>
          </w:p>
        </w:tc>
        <w:tc>
          <w:tcPr>
            <w:tcW w:w="2835" w:type="dxa"/>
            <w:gridSpan w:val="3"/>
            <w:vAlign w:val="center"/>
          </w:tcPr>
          <w:p w:rsidR="003033AE" w:rsidRPr="006A28B8" w:rsidRDefault="003033AE" w:rsidP="003033AE">
            <w:pPr>
              <w:spacing w:after="0" w:line="240" w:lineRule="auto"/>
              <w:jc w:val="center"/>
              <w:rPr>
                <w:rFonts w:ascii="Times New Roman" w:hAnsi="Times New Roman"/>
                <w:shd w:val="clear" w:color="auto" w:fill="FFFFFF"/>
              </w:rPr>
            </w:pPr>
            <w:r w:rsidRPr="006A28B8">
              <w:rPr>
                <w:rFonts w:ascii="Times New Roman" w:hAnsi="Times New Roman"/>
                <w:shd w:val="clear" w:color="auto" w:fill="FFFFFF"/>
              </w:rPr>
              <w:t>Бытовой котел КСТГ</w:t>
            </w:r>
          </w:p>
        </w:tc>
        <w:tc>
          <w:tcPr>
            <w:tcW w:w="2603" w:type="dxa"/>
            <w:gridSpan w:val="2"/>
            <w:vAlign w:val="center"/>
          </w:tcPr>
          <w:p w:rsidR="003033AE" w:rsidRPr="006A28B8" w:rsidRDefault="003033AE" w:rsidP="003033AE">
            <w:pPr>
              <w:spacing w:after="0" w:line="240" w:lineRule="auto"/>
              <w:jc w:val="center"/>
              <w:rPr>
                <w:rFonts w:ascii="Times New Roman" w:hAnsi="Times New Roman"/>
                <w:color w:val="000000" w:themeColor="text1"/>
                <w:shd w:val="clear" w:color="auto" w:fill="FFFFFF"/>
              </w:rPr>
            </w:pPr>
            <w:r w:rsidRPr="006A28B8">
              <w:rPr>
                <w:rFonts w:ascii="Times New Roman" w:hAnsi="Times New Roman"/>
                <w:color w:val="000000" w:themeColor="text1"/>
                <w:shd w:val="clear" w:color="auto" w:fill="FFFFFF"/>
              </w:rPr>
              <w:t>Газ</w:t>
            </w:r>
          </w:p>
        </w:tc>
        <w:tc>
          <w:tcPr>
            <w:tcW w:w="1473" w:type="dxa"/>
          </w:tcPr>
          <w:p w:rsidR="003033AE" w:rsidRPr="006A28B8" w:rsidRDefault="003033AE" w:rsidP="003033AE">
            <w:pPr>
              <w:spacing w:after="0" w:line="240" w:lineRule="auto"/>
              <w:jc w:val="center"/>
              <w:rPr>
                <w:rFonts w:ascii="Times New Roman" w:hAnsi="Times New Roman"/>
                <w:color w:val="000000" w:themeColor="text1"/>
                <w:shd w:val="clear" w:color="auto" w:fill="FFFFFF"/>
              </w:rPr>
            </w:pPr>
            <w:r w:rsidRPr="006A28B8">
              <w:rPr>
                <w:rFonts w:ascii="Times New Roman" w:hAnsi="Times New Roman"/>
                <w:color w:val="000000" w:themeColor="text1"/>
                <w:shd w:val="clear" w:color="auto" w:fill="FFFFFF"/>
              </w:rPr>
              <w:t>Газпром</w:t>
            </w:r>
          </w:p>
        </w:tc>
      </w:tr>
      <w:tr w:rsidR="003033AE" w:rsidRPr="006A28B8" w:rsidTr="003033AE">
        <w:tc>
          <w:tcPr>
            <w:tcW w:w="2943" w:type="dxa"/>
          </w:tcPr>
          <w:p w:rsidR="003033AE" w:rsidRPr="006A28B8" w:rsidRDefault="003033AE" w:rsidP="003033AE">
            <w:pPr>
              <w:spacing w:after="0" w:line="240" w:lineRule="auto"/>
              <w:jc w:val="center"/>
              <w:rPr>
                <w:rFonts w:ascii="Times New Roman" w:hAnsi="Times New Roman"/>
                <w:shd w:val="clear" w:color="auto" w:fill="FFFFFF"/>
              </w:rPr>
            </w:pPr>
            <w:r w:rsidRPr="006A28B8">
              <w:rPr>
                <w:rFonts w:ascii="Times New Roman" w:hAnsi="Times New Roman"/>
                <w:shd w:val="clear" w:color="auto" w:fill="FFFFFF"/>
              </w:rPr>
              <w:t xml:space="preserve">с. Мамоновка, </w:t>
            </w:r>
          </w:p>
          <w:p w:rsidR="003033AE" w:rsidRPr="006A28B8" w:rsidRDefault="003033AE" w:rsidP="003033AE">
            <w:pPr>
              <w:spacing w:after="0" w:line="240" w:lineRule="auto"/>
              <w:jc w:val="center"/>
              <w:rPr>
                <w:rFonts w:ascii="Times New Roman" w:hAnsi="Times New Roman"/>
                <w:shd w:val="clear" w:color="auto" w:fill="FFFFFF"/>
              </w:rPr>
            </w:pPr>
            <w:r w:rsidRPr="006A28B8">
              <w:rPr>
                <w:rFonts w:ascii="Times New Roman" w:hAnsi="Times New Roman"/>
                <w:shd w:val="clear" w:color="auto" w:fill="FFFFFF"/>
              </w:rPr>
              <w:t>ул. Советская, д. 24</w:t>
            </w:r>
          </w:p>
          <w:p w:rsidR="003033AE" w:rsidRPr="006A28B8" w:rsidRDefault="003033AE" w:rsidP="003033AE">
            <w:pPr>
              <w:spacing w:after="0" w:line="240" w:lineRule="auto"/>
              <w:jc w:val="center"/>
              <w:rPr>
                <w:rFonts w:ascii="Times New Roman" w:hAnsi="Times New Roman"/>
                <w:shd w:val="clear" w:color="auto" w:fill="FFFFFF"/>
              </w:rPr>
            </w:pPr>
            <w:r w:rsidRPr="006A28B8">
              <w:rPr>
                <w:rFonts w:ascii="Times New Roman" w:hAnsi="Times New Roman"/>
                <w:shd w:val="clear" w:color="auto" w:fill="FFFFFF"/>
              </w:rPr>
              <w:t>Котельная магазин №6</w:t>
            </w:r>
          </w:p>
        </w:tc>
        <w:tc>
          <w:tcPr>
            <w:tcW w:w="2835" w:type="dxa"/>
            <w:gridSpan w:val="3"/>
            <w:vAlign w:val="center"/>
          </w:tcPr>
          <w:p w:rsidR="003033AE" w:rsidRPr="006A28B8" w:rsidRDefault="003033AE" w:rsidP="003033AE">
            <w:pPr>
              <w:spacing w:after="0" w:line="240" w:lineRule="auto"/>
              <w:jc w:val="center"/>
              <w:rPr>
                <w:rFonts w:ascii="Times New Roman" w:hAnsi="Times New Roman"/>
                <w:shd w:val="clear" w:color="auto" w:fill="FFFFFF"/>
              </w:rPr>
            </w:pPr>
            <w:r w:rsidRPr="006A28B8">
              <w:rPr>
                <w:rFonts w:ascii="Times New Roman" w:hAnsi="Times New Roman"/>
                <w:shd w:val="clear" w:color="auto" w:fill="FFFFFF"/>
              </w:rPr>
              <w:t>Бытовой котел КСГ</w:t>
            </w:r>
          </w:p>
        </w:tc>
        <w:tc>
          <w:tcPr>
            <w:tcW w:w="2603" w:type="dxa"/>
            <w:gridSpan w:val="2"/>
            <w:vAlign w:val="center"/>
          </w:tcPr>
          <w:p w:rsidR="003033AE" w:rsidRPr="006A28B8" w:rsidRDefault="003033AE" w:rsidP="003033AE">
            <w:pPr>
              <w:spacing w:after="0" w:line="240" w:lineRule="auto"/>
              <w:jc w:val="center"/>
              <w:rPr>
                <w:rFonts w:ascii="Times New Roman" w:hAnsi="Times New Roman"/>
                <w:color w:val="000000" w:themeColor="text1"/>
                <w:shd w:val="clear" w:color="auto" w:fill="FFFFFF"/>
              </w:rPr>
            </w:pPr>
            <w:r w:rsidRPr="006A28B8">
              <w:rPr>
                <w:rFonts w:ascii="Times New Roman" w:hAnsi="Times New Roman"/>
                <w:color w:val="000000" w:themeColor="text1"/>
                <w:shd w:val="clear" w:color="auto" w:fill="FFFFFF"/>
              </w:rPr>
              <w:t>Газ</w:t>
            </w:r>
          </w:p>
        </w:tc>
        <w:tc>
          <w:tcPr>
            <w:tcW w:w="1473" w:type="dxa"/>
          </w:tcPr>
          <w:p w:rsidR="003033AE" w:rsidRPr="006A28B8" w:rsidRDefault="003033AE" w:rsidP="003033AE">
            <w:pPr>
              <w:spacing w:after="0" w:line="240" w:lineRule="auto"/>
              <w:jc w:val="center"/>
              <w:rPr>
                <w:rFonts w:ascii="Times New Roman" w:hAnsi="Times New Roman"/>
                <w:color w:val="000000" w:themeColor="text1"/>
                <w:shd w:val="clear" w:color="auto" w:fill="FFFFFF"/>
              </w:rPr>
            </w:pPr>
            <w:r w:rsidRPr="006A28B8">
              <w:rPr>
                <w:rFonts w:ascii="Times New Roman" w:hAnsi="Times New Roman"/>
                <w:color w:val="000000" w:themeColor="text1"/>
                <w:shd w:val="clear" w:color="auto" w:fill="FFFFFF"/>
              </w:rPr>
              <w:t>Газпром</w:t>
            </w:r>
          </w:p>
        </w:tc>
      </w:tr>
      <w:tr w:rsidR="003033AE" w:rsidRPr="006A28B8" w:rsidTr="003033AE">
        <w:tc>
          <w:tcPr>
            <w:tcW w:w="2943" w:type="dxa"/>
            <w:vMerge w:val="restart"/>
          </w:tcPr>
          <w:p w:rsidR="003033AE" w:rsidRPr="006A28B8" w:rsidRDefault="003033AE" w:rsidP="003033AE">
            <w:pPr>
              <w:spacing w:after="0" w:line="240" w:lineRule="auto"/>
              <w:jc w:val="center"/>
              <w:rPr>
                <w:rFonts w:ascii="Times New Roman" w:hAnsi="Times New Roman"/>
                <w:color w:val="000000"/>
              </w:rPr>
            </w:pPr>
            <w:r w:rsidRPr="006A28B8">
              <w:rPr>
                <w:rFonts w:ascii="Times New Roman" w:hAnsi="Times New Roman"/>
                <w:color w:val="000000"/>
              </w:rPr>
              <w:t>с. Мамоновка, юго-восточная часть кадастрового квартала 36:06:1600002</w:t>
            </w:r>
          </w:p>
          <w:p w:rsidR="003033AE" w:rsidRPr="006A28B8" w:rsidRDefault="003033AE" w:rsidP="003033AE">
            <w:pPr>
              <w:spacing w:after="0" w:line="240" w:lineRule="auto"/>
              <w:jc w:val="center"/>
              <w:rPr>
                <w:rFonts w:ascii="Times New Roman" w:hAnsi="Times New Roman"/>
                <w:shd w:val="clear" w:color="auto" w:fill="FFFFFF"/>
              </w:rPr>
            </w:pPr>
            <w:r w:rsidRPr="006A28B8">
              <w:rPr>
                <w:rFonts w:ascii="Times New Roman" w:hAnsi="Times New Roman"/>
                <w:shd w:val="clear" w:color="auto" w:fill="FFFFFF"/>
              </w:rPr>
              <w:t>ООО «Мамоновские фермы»</w:t>
            </w:r>
          </w:p>
        </w:tc>
        <w:tc>
          <w:tcPr>
            <w:tcW w:w="1815" w:type="dxa"/>
            <w:gridSpan w:val="2"/>
            <w:vAlign w:val="center"/>
          </w:tcPr>
          <w:p w:rsidR="003033AE" w:rsidRPr="006A28B8" w:rsidRDefault="003033AE" w:rsidP="003033AE">
            <w:pPr>
              <w:spacing w:after="0" w:line="240" w:lineRule="auto"/>
              <w:jc w:val="center"/>
              <w:rPr>
                <w:rFonts w:ascii="Times New Roman" w:hAnsi="Times New Roman"/>
                <w:shd w:val="clear" w:color="auto" w:fill="FFFFFF"/>
              </w:rPr>
            </w:pPr>
            <w:r w:rsidRPr="006A28B8">
              <w:rPr>
                <w:rFonts w:ascii="Times New Roman" w:hAnsi="Times New Roman"/>
                <w:shd w:val="clear" w:color="auto" w:fill="FFFFFF"/>
              </w:rPr>
              <w:t xml:space="preserve">Котел </w:t>
            </w:r>
            <w:r w:rsidRPr="006A28B8">
              <w:rPr>
                <w:rFonts w:ascii="Times New Roman" w:hAnsi="Times New Roman"/>
                <w:shd w:val="clear" w:color="auto" w:fill="FFFFFF"/>
                <w:lang w:val="en-US"/>
              </w:rPr>
              <w:t>Proterm</w:t>
            </w:r>
            <w:r w:rsidRPr="006A28B8">
              <w:rPr>
                <w:rFonts w:ascii="Times New Roman" w:hAnsi="Times New Roman"/>
                <w:shd w:val="clear" w:color="auto" w:fill="FFFFFF"/>
              </w:rPr>
              <w:t>-90</w:t>
            </w:r>
          </w:p>
        </w:tc>
        <w:tc>
          <w:tcPr>
            <w:tcW w:w="1020" w:type="dxa"/>
            <w:vMerge w:val="restart"/>
            <w:vAlign w:val="center"/>
          </w:tcPr>
          <w:p w:rsidR="003033AE" w:rsidRPr="006A28B8" w:rsidRDefault="003033AE" w:rsidP="003033AE">
            <w:pPr>
              <w:spacing w:after="0" w:line="240" w:lineRule="auto"/>
              <w:jc w:val="center"/>
              <w:rPr>
                <w:rFonts w:ascii="Times New Roman" w:hAnsi="Times New Roman"/>
                <w:shd w:val="clear" w:color="auto" w:fill="FFFFFF"/>
              </w:rPr>
            </w:pPr>
            <w:r w:rsidRPr="006A28B8">
              <w:rPr>
                <w:rFonts w:ascii="Times New Roman" w:hAnsi="Times New Roman"/>
                <w:shd w:val="clear" w:color="auto" w:fill="FFFFFF"/>
              </w:rPr>
              <w:t>0,057 тыс.м</w:t>
            </w:r>
            <w:r w:rsidRPr="006A28B8">
              <w:rPr>
                <w:rFonts w:ascii="Times New Roman" w:hAnsi="Times New Roman"/>
                <w:shd w:val="clear" w:color="auto" w:fill="FFFFFF"/>
                <w:vertAlign w:val="superscript"/>
              </w:rPr>
              <w:t>3</w:t>
            </w:r>
            <w:r w:rsidRPr="006A28B8">
              <w:rPr>
                <w:rFonts w:ascii="Times New Roman" w:hAnsi="Times New Roman"/>
                <w:shd w:val="clear" w:color="auto" w:fill="FFFFFF"/>
              </w:rPr>
              <w:t>/час</w:t>
            </w:r>
          </w:p>
        </w:tc>
        <w:tc>
          <w:tcPr>
            <w:tcW w:w="1052" w:type="dxa"/>
            <w:vMerge w:val="restart"/>
            <w:vAlign w:val="center"/>
          </w:tcPr>
          <w:p w:rsidR="003033AE" w:rsidRPr="006A28B8" w:rsidRDefault="003033AE" w:rsidP="003033AE">
            <w:pPr>
              <w:spacing w:after="0" w:line="240" w:lineRule="auto"/>
              <w:jc w:val="center"/>
              <w:rPr>
                <w:rFonts w:ascii="Times New Roman" w:hAnsi="Times New Roman"/>
                <w:shd w:val="clear" w:color="auto" w:fill="FFFFFF"/>
              </w:rPr>
            </w:pPr>
            <w:r w:rsidRPr="006A28B8">
              <w:rPr>
                <w:rFonts w:ascii="Times New Roman" w:hAnsi="Times New Roman"/>
                <w:shd w:val="clear" w:color="auto" w:fill="FFFFFF"/>
              </w:rPr>
              <w:t>2016</w:t>
            </w:r>
          </w:p>
        </w:tc>
        <w:tc>
          <w:tcPr>
            <w:tcW w:w="1551" w:type="dxa"/>
            <w:vMerge w:val="restart"/>
            <w:vAlign w:val="center"/>
          </w:tcPr>
          <w:p w:rsidR="003033AE" w:rsidRPr="006A28B8" w:rsidRDefault="003033AE" w:rsidP="003033AE">
            <w:pPr>
              <w:spacing w:after="0" w:line="240" w:lineRule="auto"/>
              <w:jc w:val="center"/>
              <w:rPr>
                <w:rFonts w:ascii="Times New Roman" w:hAnsi="Times New Roman"/>
                <w:color w:val="000000" w:themeColor="text1"/>
                <w:shd w:val="clear" w:color="auto" w:fill="FFFFFF"/>
              </w:rPr>
            </w:pPr>
            <w:r w:rsidRPr="006A28B8">
              <w:rPr>
                <w:rFonts w:ascii="Times New Roman" w:hAnsi="Times New Roman"/>
                <w:color w:val="000000" w:themeColor="text1"/>
                <w:shd w:val="clear" w:color="auto" w:fill="FFFFFF"/>
              </w:rPr>
              <w:t>Газ,</w:t>
            </w:r>
          </w:p>
          <w:p w:rsidR="003033AE" w:rsidRPr="006A28B8" w:rsidRDefault="003033AE" w:rsidP="003033AE">
            <w:pPr>
              <w:spacing w:after="0" w:line="240" w:lineRule="auto"/>
              <w:jc w:val="center"/>
              <w:rPr>
                <w:rFonts w:ascii="Times New Roman" w:hAnsi="Times New Roman"/>
                <w:color w:val="000000" w:themeColor="text1"/>
                <w:shd w:val="clear" w:color="auto" w:fill="FFFFFF"/>
              </w:rPr>
            </w:pPr>
            <w:r w:rsidRPr="006A28B8">
              <w:rPr>
                <w:rFonts w:ascii="Times New Roman" w:hAnsi="Times New Roman"/>
                <w:color w:val="000000" w:themeColor="text1"/>
                <w:shd w:val="clear" w:color="auto" w:fill="FFFFFF"/>
              </w:rPr>
              <w:t>0,171 тыс.т.у.т./год</w:t>
            </w:r>
          </w:p>
        </w:tc>
        <w:tc>
          <w:tcPr>
            <w:tcW w:w="1473" w:type="dxa"/>
          </w:tcPr>
          <w:p w:rsidR="003033AE" w:rsidRPr="006A28B8" w:rsidRDefault="003033AE" w:rsidP="003033AE">
            <w:pPr>
              <w:spacing w:after="0" w:line="240" w:lineRule="auto"/>
              <w:jc w:val="center"/>
              <w:rPr>
                <w:rFonts w:ascii="Times New Roman" w:hAnsi="Times New Roman"/>
                <w:color w:val="000000" w:themeColor="text1"/>
                <w:shd w:val="clear" w:color="auto" w:fill="FFFFFF"/>
              </w:rPr>
            </w:pPr>
            <w:r w:rsidRPr="006A28B8">
              <w:rPr>
                <w:rFonts w:ascii="Times New Roman" w:hAnsi="Times New Roman"/>
                <w:color w:val="000000" w:themeColor="text1"/>
                <w:shd w:val="clear" w:color="auto" w:fill="FFFFFF"/>
              </w:rPr>
              <w:t>Газпром</w:t>
            </w:r>
          </w:p>
        </w:tc>
      </w:tr>
      <w:tr w:rsidR="003033AE" w:rsidRPr="006A28B8" w:rsidTr="003033AE">
        <w:tc>
          <w:tcPr>
            <w:tcW w:w="2943" w:type="dxa"/>
            <w:vMerge/>
          </w:tcPr>
          <w:p w:rsidR="003033AE" w:rsidRPr="006A28B8" w:rsidRDefault="003033AE" w:rsidP="003033AE">
            <w:pPr>
              <w:spacing w:after="0" w:line="240" w:lineRule="auto"/>
              <w:jc w:val="center"/>
              <w:rPr>
                <w:rFonts w:ascii="Times New Roman" w:hAnsi="Times New Roman"/>
                <w:shd w:val="clear" w:color="auto" w:fill="FFFFFF"/>
              </w:rPr>
            </w:pPr>
          </w:p>
        </w:tc>
        <w:tc>
          <w:tcPr>
            <w:tcW w:w="1815" w:type="dxa"/>
            <w:gridSpan w:val="2"/>
            <w:vAlign w:val="center"/>
          </w:tcPr>
          <w:p w:rsidR="003033AE" w:rsidRPr="006A28B8" w:rsidRDefault="003033AE" w:rsidP="003033AE">
            <w:pPr>
              <w:spacing w:after="0" w:line="240" w:lineRule="auto"/>
              <w:jc w:val="center"/>
              <w:rPr>
                <w:rFonts w:ascii="Times New Roman" w:hAnsi="Times New Roman"/>
                <w:shd w:val="clear" w:color="auto" w:fill="FFFFFF"/>
              </w:rPr>
            </w:pPr>
            <w:r w:rsidRPr="006A28B8">
              <w:rPr>
                <w:rFonts w:ascii="Times New Roman" w:hAnsi="Times New Roman"/>
                <w:shd w:val="clear" w:color="auto" w:fill="FFFFFF"/>
              </w:rPr>
              <w:t xml:space="preserve">Котел </w:t>
            </w:r>
            <w:r w:rsidRPr="006A28B8">
              <w:rPr>
                <w:rFonts w:ascii="Times New Roman" w:hAnsi="Times New Roman"/>
                <w:shd w:val="clear" w:color="auto" w:fill="FFFFFF"/>
                <w:lang w:val="en-US"/>
              </w:rPr>
              <w:t>Proterm</w:t>
            </w:r>
            <w:r w:rsidRPr="006A28B8">
              <w:rPr>
                <w:rFonts w:ascii="Times New Roman" w:hAnsi="Times New Roman"/>
                <w:shd w:val="clear" w:color="auto" w:fill="FFFFFF"/>
              </w:rPr>
              <w:t>-200</w:t>
            </w:r>
          </w:p>
        </w:tc>
        <w:tc>
          <w:tcPr>
            <w:tcW w:w="1020" w:type="dxa"/>
            <w:vMerge/>
            <w:vAlign w:val="center"/>
          </w:tcPr>
          <w:p w:rsidR="003033AE" w:rsidRPr="006A28B8" w:rsidRDefault="003033AE" w:rsidP="003033AE">
            <w:pPr>
              <w:spacing w:after="0" w:line="240" w:lineRule="auto"/>
              <w:jc w:val="center"/>
              <w:rPr>
                <w:rFonts w:ascii="Times New Roman" w:hAnsi="Times New Roman"/>
                <w:shd w:val="clear" w:color="auto" w:fill="FFFFFF"/>
              </w:rPr>
            </w:pPr>
          </w:p>
        </w:tc>
        <w:tc>
          <w:tcPr>
            <w:tcW w:w="1052" w:type="dxa"/>
            <w:vMerge/>
            <w:vAlign w:val="center"/>
          </w:tcPr>
          <w:p w:rsidR="003033AE" w:rsidRPr="006A28B8" w:rsidRDefault="003033AE" w:rsidP="003033AE">
            <w:pPr>
              <w:spacing w:after="0" w:line="240" w:lineRule="auto"/>
              <w:jc w:val="center"/>
              <w:rPr>
                <w:rFonts w:ascii="Times New Roman" w:hAnsi="Times New Roman"/>
                <w:shd w:val="clear" w:color="auto" w:fill="FFFFFF"/>
              </w:rPr>
            </w:pPr>
          </w:p>
        </w:tc>
        <w:tc>
          <w:tcPr>
            <w:tcW w:w="1551" w:type="dxa"/>
            <w:vMerge/>
            <w:vAlign w:val="center"/>
          </w:tcPr>
          <w:p w:rsidR="003033AE" w:rsidRPr="006A28B8" w:rsidRDefault="003033AE" w:rsidP="003033AE">
            <w:pPr>
              <w:spacing w:after="0" w:line="240" w:lineRule="auto"/>
              <w:jc w:val="center"/>
              <w:rPr>
                <w:rFonts w:ascii="Times New Roman" w:hAnsi="Times New Roman"/>
                <w:color w:val="000000" w:themeColor="text1"/>
                <w:shd w:val="clear" w:color="auto" w:fill="FFFFFF"/>
              </w:rPr>
            </w:pPr>
          </w:p>
        </w:tc>
        <w:tc>
          <w:tcPr>
            <w:tcW w:w="1473" w:type="dxa"/>
          </w:tcPr>
          <w:p w:rsidR="003033AE" w:rsidRPr="006A28B8" w:rsidRDefault="003033AE" w:rsidP="003033AE">
            <w:pPr>
              <w:spacing w:after="0" w:line="240" w:lineRule="auto"/>
              <w:jc w:val="center"/>
              <w:rPr>
                <w:rFonts w:ascii="Times New Roman" w:hAnsi="Times New Roman"/>
                <w:color w:val="000000" w:themeColor="text1"/>
                <w:shd w:val="clear" w:color="auto" w:fill="FFFFFF"/>
              </w:rPr>
            </w:pPr>
            <w:r w:rsidRPr="006A28B8">
              <w:rPr>
                <w:rFonts w:ascii="Times New Roman" w:hAnsi="Times New Roman"/>
                <w:color w:val="000000" w:themeColor="text1"/>
                <w:shd w:val="clear" w:color="auto" w:fill="FFFFFF"/>
              </w:rPr>
              <w:t>Газпром</w:t>
            </w:r>
          </w:p>
        </w:tc>
      </w:tr>
      <w:tr w:rsidR="003033AE" w:rsidRPr="006A28B8" w:rsidTr="003033AE">
        <w:tc>
          <w:tcPr>
            <w:tcW w:w="2943" w:type="dxa"/>
            <w:vMerge/>
          </w:tcPr>
          <w:p w:rsidR="003033AE" w:rsidRPr="006A28B8" w:rsidRDefault="003033AE" w:rsidP="003033AE">
            <w:pPr>
              <w:spacing w:after="0" w:line="240" w:lineRule="auto"/>
              <w:jc w:val="center"/>
              <w:rPr>
                <w:rFonts w:ascii="Times New Roman" w:hAnsi="Times New Roman"/>
                <w:shd w:val="clear" w:color="auto" w:fill="FFFFFF"/>
              </w:rPr>
            </w:pPr>
          </w:p>
        </w:tc>
        <w:tc>
          <w:tcPr>
            <w:tcW w:w="1815" w:type="dxa"/>
            <w:gridSpan w:val="2"/>
            <w:vAlign w:val="center"/>
          </w:tcPr>
          <w:p w:rsidR="003033AE" w:rsidRPr="006A28B8" w:rsidRDefault="003033AE" w:rsidP="003033AE">
            <w:pPr>
              <w:spacing w:after="0" w:line="240" w:lineRule="auto"/>
              <w:jc w:val="center"/>
              <w:rPr>
                <w:rFonts w:ascii="Times New Roman" w:hAnsi="Times New Roman"/>
                <w:shd w:val="clear" w:color="auto" w:fill="FFFFFF"/>
              </w:rPr>
            </w:pPr>
            <w:r w:rsidRPr="006A28B8">
              <w:rPr>
                <w:rFonts w:ascii="Times New Roman" w:hAnsi="Times New Roman"/>
                <w:shd w:val="clear" w:color="auto" w:fill="FFFFFF"/>
              </w:rPr>
              <w:t xml:space="preserve">Котел </w:t>
            </w:r>
            <w:r w:rsidRPr="006A28B8">
              <w:rPr>
                <w:rFonts w:ascii="Times New Roman" w:hAnsi="Times New Roman"/>
                <w:shd w:val="clear" w:color="auto" w:fill="FFFFFF"/>
                <w:lang w:val="en-US"/>
              </w:rPr>
              <w:t>Panther</w:t>
            </w:r>
            <w:r w:rsidRPr="006A28B8">
              <w:rPr>
                <w:rFonts w:ascii="Times New Roman" w:hAnsi="Times New Roman"/>
                <w:shd w:val="clear" w:color="auto" w:fill="FFFFFF"/>
              </w:rPr>
              <w:t>-25</w:t>
            </w:r>
          </w:p>
        </w:tc>
        <w:tc>
          <w:tcPr>
            <w:tcW w:w="1020" w:type="dxa"/>
            <w:vMerge/>
            <w:vAlign w:val="center"/>
          </w:tcPr>
          <w:p w:rsidR="003033AE" w:rsidRPr="006A28B8" w:rsidRDefault="003033AE" w:rsidP="003033AE">
            <w:pPr>
              <w:spacing w:after="0" w:line="240" w:lineRule="auto"/>
              <w:jc w:val="center"/>
              <w:rPr>
                <w:rFonts w:ascii="Times New Roman" w:hAnsi="Times New Roman"/>
                <w:shd w:val="clear" w:color="auto" w:fill="FFFFFF"/>
              </w:rPr>
            </w:pPr>
          </w:p>
        </w:tc>
        <w:tc>
          <w:tcPr>
            <w:tcW w:w="1052" w:type="dxa"/>
            <w:vMerge/>
            <w:vAlign w:val="center"/>
          </w:tcPr>
          <w:p w:rsidR="003033AE" w:rsidRPr="006A28B8" w:rsidRDefault="003033AE" w:rsidP="003033AE">
            <w:pPr>
              <w:spacing w:after="0" w:line="240" w:lineRule="auto"/>
              <w:jc w:val="center"/>
              <w:rPr>
                <w:rFonts w:ascii="Times New Roman" w:hAnsi="Times New Roman"/>
                <w:shd w:val="clear" w:color="auto" w:fill="FFFFFF"/>
              </w:rPr>
            </w:pPr>
          </w:p>
        </w:tc>
        <w:tc>
          <w:tcPr>
            <w:tcW w:w="1551" w:type="dxa"/>
            <w:vMerge/>
            <w:vAlign w:val="center"/>
          </w:tcPr>
          <w:p w:rsidR="003033AE" w:rsidRPr="006A28B8" w:rsidRDefault="003033AE" w:rsidP="003033AE">
            <w:pPr>
              <w:spacing w:after="0" w:line="240" w:lineRule="auto"/>
              <w:jc w:val="center"/>
              <w:rPr>
                <w:rFonts w:ascii="Times New Roman" w:hAnsi="Times New Roman"/>
                <w:color w:val="000000" w:themeColor="text1"/>
                <w:shd w:val="clear" w:color="auto" w:fill="FFFFFF"/>
              </w:rPr>
            </w:pPr>
          </w:p>
        </w:tc>
        <w:tc>
          <w:tcPr>
            <w:tcW w:w="1473" w:type="dxa"/>
          </w:tcPr>
          <w:p w:rsidR="003033AE" w:rsidRPr="006A28B8" w:rsidRDefault="003033AE" w:rsidP="003033AE">
            <w:pPr>
              <w:spacing w:after="0" w:line="240" w:lineRule="auto"/>
              <w:jc w:val="center"/>
              <w:rPr>
                <w:rFonts w:ascii="Times New Roman" w:hAnsi="Times New Roman"/>
                <w:color w:val="000000" w:themeColor="text1"/>
                <w:shd w:val="clear" w:color="auto" w:fill="FFFFFF"/>
              </w:rPr>
            </w:pPr>
            <w:r w:rsidRPr="006A28B8">
              <w:rPr>
                <w:rFonts w:ascii="Times New Roman" w:hAnsi="Times New Roman"/>
                <w:color w:val="000000" w:themeColor="text1"/>
                <w:shd w:val="clear" w:color="auto" w:fill="FFFFFF"/>
              </w:rPr>
              <w:t>Газпром</w:t>
            </w:r>
          </w:p>
        </w:tc>
      </w:tr>
    </w:tbl>
    <w:p w:rsidR="006338F2" w:rsidRPr="006A28B8" w:rsidRDefault="006338F2" w:rsidP="006338F2">
      <w:pPr>
        <w:spacing w:before="240" w:after="0" w:line="276" w:lineRule="auto"/>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Теплоносителем для систем отопления и горячего водоснабжения является сетевая вода с расчетными температурами Т = 150-70</w:t>
      </w:r>
      <w:r w:rsidRPr="006A28B8">
        <w:rPr>
          <w:rFonts w:ascii="Times New Roman" w:hAnsi="Times New Roman"/>
          <w:sz w:val="24"/>
          <w:szCs w:val="24"/>
          <w:shd w:val="clear" w:color="auto" w:fill="FFFFFF"/>
          <w:vertAlign w:val="superscript"/>
        </w:rPr>
        <w:t>0</w:t>
      </w:r>
      <w:r w:rsidRPr="006A28B8">
        <w:rPr>
          <w:rFonts w:ascii="Times New Roman" w:hAnsi="Times New Roman"/>
          <w:sz w:val="24"/>
          <w:szCs w:val="24"/>
          <w:shd w:val="clear" w:color="auto" w:fill="FFFFFF"/>
        </w:rPr>
        <w:t>С, Т = 95-70</w:t>
      </w:r>
      <w:r w:rsidRPr="006A28B8">
        <w:rPr>
          <w:rFonts w:ascii="Times New Roman" w:hAnsi="Times New Roman"/>
          <w:sz w:val="24"/>
          <w:szCs w:val="24"/>
          <w:shd w:val="clear" w:color="auto" w:fill="FFFFFF"/>
          <w:vertAlign w:val="superscript"/>
        </w:rPr>
        <w:t>0</w:t>
      </w:r>
      <w:r w:rsidRPr="006A28B8">
        <w:rPr>
          <w:rFonts w:ascii="Times New Roman" w:hAnsi="Times New Roman"/>
          <w:sz w:val="24"/>
          <w:szCs w:val="24"/>
          <w:shd w:val="clear" w:color="auto" w:fill="FFFFFF"/>
        </w:rPr>
        <w:t>С.</w:t>
      </w:r>
    </w:p>
    <w:p w:rsidR="001B1C78" w:rsidRPr="006A28B8" w:rsidRDefault="001B1C78" w:rsidP="006338F2">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Существующие объекты</w:t>
      </w:r>
      <w:r w:rsidR="00736556">
        <w:rPr>
          <w:rFonts w:ascii="Times New Roman" w:hAnsi="Times New Roman"/>
          <w:sz w:val="24"/>
          <w:szCs w:val="24"/>
          <w:shd w:val="clear" w:color="auto" w:fill="FFFFFF"/>
        </w:rPr>
        <w:t xml:space="preserve"> </w:t>
      </w:r>
      <w:r w:rsidR="009D68D3" w:rsidRPr="00736556">
        <w:rPr>
          <w:rFonts w:ascii="Times New Roman" w:hAnsi="Times New Roman"/>
          <w:sz w:val="24"/>
          <w:szCs w:val="24"/>
          <w:highlight w:val="yellow"/>
          <w:shd w:val="clear" w:color="auto" w:fill="FFFFFF"/>
        </w:rPr>
        <w:t>сзз</w:t>
      </w:r>
      <w:r w:rsidRPr="006A28B8">
        <w:rPr>
          <w:rFonts w:ascii="Times New Roman" w:hAnsi="Times New Roman"/>
          <w:sz w:val="24"/>
          <w:szCs w:val="24"/>
          <w:shd w:val="clear" w:color="auto" w:fill="FFFFFF"/>
        </w:rPr>
        <w:t xml:space="preserve"> теплоснабжения обеспечивают в полном объеме всех потребителей. Строительство новых котельных и сетей теплоснабжения не предполагается в виду того, что численность населения уменьшается, а все объекты соцкультбыта уже обеспечивают в полном объеме. </w:t>
      </w:r>
    </w:p>
    <w:p w:rsidR="006338F2" w:rsidRPr="006A28B8" w:rsidRDefault="006338F2" w:rsidP="00806EC8">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 xml:space="preserve">Ежегодно осуществляется текущий ремонт ООО «Мамон-теплосеть» согласно графику. Разработаны мероприятия по модернизации существующих сетей, а именно: замена </w:t>
      </w:r>
      <w:r w:rsidRPr="006A28B8">
        <w:rPr>
          <w:rFonts w:ascii="Times New Roman" w:hAnsi="Times New Roman"/>
          <w:sz w:val="24"/>
          <w:szCs w:val="24"/>
          <w:shd w:val="clear" w:color="auto" w:fill="FFFFFF"/>
        </w:rPr>
        <w:lastRenderedPageBreak/>
        <w:t xml:space="preserve">теплотрассы 588м, которая обеспечивает теплом администрацию Мамоновского сельского поселения, ООО «Мамоновские фермы», Дом культуры, амбулаторию, школу. </w:t>
      </w:r>
    </w:p>
    <w:p w:rsidR="006338F2" w:rsidRPr="006A28B8" w:rsidRDefault="006338F2" w:rsidP="006338F2">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Данные мероприятия запланированы на 2025-2031 годы.</w:t>
      </w:r>
    </w:p>
    <w:p w:rsidR="00806EC8" w:rsidRPr="006A28B8" w:rsidRDefault="00000249" w:rsidP="006338F2">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rPr>
        <w:t xml:space="preserve">Информация, </w:t>
      </w:r>
      <w:r w:rsidR="00806EC8" w:rsidRPr="006A28B8">
        <w:rPr>
          <w:rFonts w:ascii="Times New Roman" w:hAnsi="Times New Roman"/>
          <w:sz w:val="24"/>
          <w:szCs w:val="24"/>
        </w:rPr>
        <w:t>предоставленн</w:t>
      </w:r>
      <w:r w:rsidRPr="006A28B8">
        <w:rPr>
          <w:rFonts w:ascii="Times New Roman" w:hAnsi="Times New Roman"/>
          <w:sz w:val="24"/>
          <w:szCs w:val="24"/>
        </w:rPr>
        <w:t>ая</w:t>
      </w:r>
      <w:r w:rsidR="00806EC8" w:rsidRPr="006A28B8">
        <w:rPr>
          <w:rFonts w:ascii="Times New Roman" w:hAnsi="Times New Roman"/>
          <w:sz w:val="24"/>
          <w:szCs w:val="24"/>
        </w:rPr>
        <w:t xml:space="preserve"> администрацией </w:t>
      </w:r>
      <w:r w:rsidR="00436ECD" w:rsidRPr="006A28B8">
        <w:rPr>
          <w:rFonts w:ascii="Times New Roman" w:hAnsi="Times New Roman"/>
          <w:sz w:val="24"/>
          <w:szCs w:val="24"/>
        </w:rPr>
        <w:t>Мамоновского</w:t>
      </w:r>
      <w:r w:rsidR="00806EC8" w:rsidRPr="006A28B8">
        <w:rPr>
          <w:rFonts w:ascii="Times New Roman" w:hAnsi="Times New Roman"/>
          <w:sz w:val="24"/>
          <w:szCs w:val="24"/>
        </w:rPr>
        <w:t xml:space="preserve"> сельского поселения</w:t>
      </w:r>
      <w:r w:rsidRPr="006A28B8">
        <w:rPr>
          <w:rFonts w:ascii="Times New Roman" w:hAnsi="Times New Roman"/>
          <w:sz w:val="24"/>
          <w:szCs w:val="24"/>
        </w:rPr>
        <w:t>, и  характеристики</w:t>
      </w:r>
      <w:r w:rsidR="00806EC8" w:rsidRPr="006A28B8">
        <w:rPr>
          <w:rFonts w:ascii="Times New Roman" w:hAnsi="Times New Roman"/>
          <w:sz w:val="24"/>
          <w:szCs w:val="24"/>
        </w:rPr>
        <w:t xml:space="preserve"> источник</w:t>
      </w:r>
      <w:r w:rsidRPr="006A28B8">
        <w:rPr>
          <w:rFonts w:ascii="Times New Roman" w:hAnsi="Times New Roman"/>
          <w:sz w:val="24"/>
          <w:szCs w:val="24"/>
        </w:rPr>
        <w:t>а</w:t>
      </w:r>
      <w:r w:rsidR="00806EC8" w:rsidRPr="006A28B8">
        <w:rPr>
          <w:rFonts w:ascii="Times New Roman" w:hAnsi="Times New Roman"/>
          <w:sz w:val="24"/>
          <w:szCs w:val="24"/>
        </w:rPr>
        <w:t xml:space="preserve"> теплоснабжения </w:t>
      </w:r>
      <w:r w:rsidRPr="006A28B8">
        <w:rPr>
          <w:rFonts w:ascii="Times New Roman" w:hAnsi="Times New Roman"/>
          <w:sz w:val="24"/>
          <w:szCs w:val="24"/>
        </w:rPr>
        <w:t xml:space="preserve">поселения </w:t>
      </w:r>
      <w:r w:rsidR="00806EC8" w:rsidRPr="006A28B8">
        <w:rPr>
          <w:rFonts w:ascii="Times New Roman" w:eastAsia="Times New Roman" w:hAnsi="Times New Roman"/>
          <w:sz w:val="24"/>
          <w:szCs w:val="24"/>
          <w:shd w:val="clear" w:color="auto" w:fill="FFFFFF"/>
        </w:rPr>
        <w:t>(по состоянию на 01.01.202</w:t>
      </w:r>
      <w:r w:rsidR="00525C6A" w:rsidRPr="006A28B8">
        <w:rPr>
          <w:rFonts w:ascii="Times New Roman" w:eastAsia="Times New Roman" w:hAnsi="Times New Roman"/>
          <w:sz w:val="24"/>
          <w:szCs w:val="24"/>
          <w:shd w:val="clear" w:color="auto" w:fill="FFFFFF"/>
        </w:rPr>
        <w:t>4</w:t>
      </w:r>
      <w:r w:rsidR="00806EC8" w:rsidRPr="006A28B8">
        <w:rPr>
          <w:rFonts w:ascii="Times New Roman" w:eastAsia="Times New Roman" w:hAnsi="Times New Roman"/>
          <w:sz w:val="24"/>
          <w:szCs w:val="24"/>
          <w:shd w:val="clear" w:color="auto" w:fill="FFFFFF"/>
        </w:rPr>
        <w:t xml:space="preserve"> г.), приведена в таблице ниже:</w:t>
      </w:r>
    </w:p>
    <w:p w:rsidR="00806EC8" w:rsidRPr="006A28B8" w:rsidRDefault="00806EC8" w:rsidP="00806EC8">
      <w:pPr>
        <w:spacing w:after="0" w:line="240" w:lineRule="auto"/>
        <w:contextualSpacing/>
        <w:rPr>
          <w:rFonts w:ascii="Times New Roman" w:hAnsi="Times New Roman"/>
          <w:b/>
        </w:rPr>
        <w:sectPr w:rsidR="00806EC8" w:rsidRPr="006A28B8" w:rsidSect="004E110D">
          <w:headerReference w:type="default" r:id="rId57"/>
          <w:footerReference w:type="default" r:id="rId58"/>
          <w:headerReference w:type="first" r:id="rId59"/>
          <w:footerReference w:type="first" r:id="rId60"/>
          <w:type w:val="continuous"/>
          <w:pgSz w:w="11906" w:h="16838"/>
          <w:pgMar w:top="1134" w:right="566" w:bottom="1134" w:left="1701" w:header="709" w:footer="178" w:gutter="0"/>
          <w:pgNumType w:start="2"/>
          <w:cols w:space="708"/>
          <w:docGrid w:linePitch="360"/>
        </w:sectPr>
      </w:pPr>
    </w:p>
    <w:tbl>
      <w:tblPr>
        <w:tblW w:w="14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8"/>
        <w:gridCol w:w="14"/>
        <w:gridCol w:w="714"/>
        <w:gridCol w:w="546"/>
        <w:gridCol w:w="655"/>
        <w:gridCol w:w="647"/>
        <w:gridCol w:w="14"/>
        <w:gridCol w:w="700"/>
        <w:gridCol w:w="14"/>
        <w:gridCol w:w="616"/>
        <w:gridCol w:w="741"/>
        <w:gridCol w:w="686"/>
        <w:gridCol w:w="588"/>
        <w:gridCol w:w="616"/>
        <w:gridCol w:w="14"/>
        <w:gridCol w:w="728"/>
        <w:gridCol w:w="840"/>
        <w:gridCol w:w="742"/>
        <w:gridCol w:w="878"/>
        <w:gridCol w:w="14"/>
        <w:gridCol w:w="837"/>
        <w:gridCol w:w="14"/>
        <w:gridCol w:w="836"/>
        <w:gridCol w:w="14"/>
        <w:gridCol w:w="1144"/>
        <w:gridCol w:w="14"/>
        <w:gridCol w:w="954"/>
        <w:gridCol w:w="14"/>
      </w:tblGrid>
      <w:tr w:rsidR="001B1C78" w:rsidRPr="006A28B8" w:rsidTr="001B1C78">
        <w:tc>
          <w:tcPr>
            <w:tcW w:w="1298" w:type="dxa"/>
            <w:vMerge w:val="restart"/>
            <w:shd w:val="clear" w:color="auto" w:fill="E1E1E1"/>
          </w:tcPr>
          <w:p w:rsidR="001B1C78" w:rsidRPr="006A28B8" w:rsidRDefault="001B1C78" w:rsidP="001B1C78">
            <w:pPr>
              <w:spacing w:after="0" w:line="240" w:lineRule="auto"/>
              <w:rPr>
                <w:rFonts w:ascii="Times New Roman" w:hAnsi="Times New Roman"/>
                <w:sz w:val="20"/>
                <w:szCs w:val="20"/>
              </w:rPr>
            </w:pPr>
            <w:r w:rsidRPr="006A28B8">
              <w:rPr>
                <w:rFonts w:ascii="Times New Roman" w:hAnsi="Times New Roman"/>
                <w:sz w:val="20"/>
                <w:szCs w:val="20"/>
              </w:rPr>
              <w:lastRenderedPageBreak/>
              <w:t>Наименование населенного пункта</w:t>
            </w:r>
          </w:p>
        </w:tc>
        <w:tc>
          <w:tcPr>
            <w:tcW w:w="4661" w:type="dxa"/>
            <w:gridSpan w:val="10"/>
            <w:shd w:val="clear" w:color="auto" w:fill="E1E1E1"/>
          </w:tcPr>
          <w:p w:rsidR="001B1C78" w:rsidRPr="006A28B8" w:rsidRDefault="001B1C78" w:rsidP="001B1C78">
            <w:pPr>
              <w:spacing w:after="0" w:line="240" w:lineRule="auto"/>
              <w:jc w:val="center"/>
              <w:rPr>
                <w:rFonts w:ascii="Times New Roman" w:hAnsi="Times New Roman"/>
                <w:sz w:val="20"/>
              </w:rPr>
            </w:pPr>
            <w:r w:rsidRPr="006A28B8">
              <w:rPr>
                <w:rFonts w:ascii="Times New Roman" w:hAnsi="Times New Roman"/>
                <w:sz w:val="20"/>
              </w:rPr>
              <w:t>Число источников теплоснабжения</w:t>
            </w:r>
          </w:p>
        </w:tc>
        <w:tc>
          <w:tcPr>
            <w:tcW w:w="2632" w:type="dxa"/>
            <w:gridSpan w:val="5"/>
            <w:vMerge w:val="restart"/>
            <w:shd w:val="clear" w:color="auto" w:fill="E1E1E1"/>
          </w:tcPr>
          <w:p w:rsidR="001B1C78" w:rsidRPr="006A28B8" w:rsidRDefault="001B1C78" w:rsidP="001B1C78">
            <w:pPr>
              <w:spacing w:after="0" w:line="240" w:lineRule="auto"/>
              <w:jc w:val="center"/>
              <w:rPr>
                <w:rFonts w:ascii="Times New Roman" w:hAnsi="Times New Roman"/>
                <w:sz w:val="20"/>
              </w:rPr>
            </w:pPr>
            <w:r w:rsidRPr="006A28B8">
              <w:rPr>
                <w:rFonts w:ascii="Times New Roman" w:hAnsi="Times New Roman"/>
                <w:sz w:val="20"/>
              </w:rPr>
              <w:t>Суммарная мощность источников теплоснабжения, Гкал/ч</w:t>
            </w:r>
          </w:p>
        </w:tc>
        <w:tc>
          <w:tcPr>
            <w:tcW w:w="840" w:type="dxa"/>
            <w:vMerge w:val="restart"/>
            <w:shd w:val="clear" w:color="auto" w:fill="E1E1E1"/>
          </w:tcPr>
          <w:p w:rsidR="001B1C78" w:rsidRPr="006A28B8" w:rsidRDefault="001B1C78" w:rsidP="001B1C78">
            <w:pPr>
              <w:spacing w:after="0" w:line="240" w:lineRule="auto"/>
              <w:jc w:val="center"/>
              <w:rPr>
                <w:rFonts w:ascii="Times New Roman" w:hAnsi="Times New Roman"/>
                <w:sz w:val="20"/>
              </w:rPr>
            </w:pPr>
            <w:r w:rsidRPr="006A28B8">
              <w:rPr>
                <w:rFonts w:ascii="Times New Roman" w:hAnsi="Times New Roman"/>
                <w:sz w:val="20"/>
              </w:rPr>
              <w:t>Количество котлов (энергоустановок), ед.</w:t>
            </w:r>
          </w:p>
        </w:tc>
        <w:tc>
          <w:tcPr>
            <w:tcW w:w="4493" w:type="dxa"/>
            <w:gridSpan w:val="9"/>
            <w:vMerge w:val="restart"/>
            <w:shd w:val="clear" w:color="auto" w:fill="E1E1E1"/>
          </w:tcPr>
          <w:p w:rsidR="001B1C78" w:rsidRPr="006A28B8" w:rsidRDefault="001B1C78" w:rsidP="001B1C78">
            <w:pPr>
              <w:spacing w:after="0" w:line="240" w:lineRule="auto"/>
              <w:jc w:val="center"/>
              <w:rPr>
                <w:rFonts w:ascii="Times New Roman" w:hAnsi="Times New Roman"/>
                <w:sz w:val="20"/>
              </w:rPr>
            </w:pPr>
            <w:r w:rsidRPr="006A28B8">
              <w:rPr>
                <w:rFonts w:ascii="Times New Roman" w:hAnsi="Times New Roman"/>
                <w:sz w:val="20"/>
                <w:szCs w:val="20"/>
              </w:rPr>
              <w:t>Протяженность тепловых и паровых сетей в двухтрубном исчислении, км</w:t>
            </w:r>
          </w:p>
        </w:tc>
        <w:tc>
          <w:tcPr>
            <w:tcW w:w="968" w:type="dxa"/>
            <w:gridSpan w:val="2"/>
            <w:vMerge w:val="restart"/>
            <w:shd w:val="clear" w:color="auto" w:fill="E1E1E1"/>
          </w:tcPr>
          <w:p w:rsidR="001B1C78" w:rsidRPr="006A28B8" w:rsidRDefault="001B1C78" w:rsidP="001B1C78">
            <w:pPr>
              <w:spacing w:after="0" w:line="240" w:lineRule="auto"/>
              <w:jc w:val="center"/>
              <w:rPr>
                <w:rFonts w:ascii="Times New Roman" w:hAnsi="Times New Roman"/>
                <w:sz w:val="20"/>
              </w:rPr>
            </w:pPr>
            <w:r w:rsidRPr="006A28B8">
              <w:rPr>
                <w:rFonts w:ascii="Times New Roman" w:hAnsi="Times New Roman"/>
                <w:sz w:val="20"/>
              </w:rPr>
              <w:t>Число когенерационных источников, ед.</w:t>
            </w:r>
          </w:p>
        </w:tc>
      </w:tr>
      <w:tr w:rsidR="001B1C78" w:rsidRPr="006A28B8" w:rsidTr="001B1C78">
        <w:trPr>
          <w:trHeight w:val="240"/>
        </w:trPr>
        <w:tc>
          <w:tcPr>
            <w:tcW w:w="1298" w:type="dxa"/>
            <w:vMerge/>
            <w:shd w:val="clear" w:color="auto" w:fill="E1E1E1"/>
          </w:tcPr>
          <w:p w:rsidR="001B1C78" w:rsidRPr="006A28B8" w:rsidRDefault="001B1C78" w:rsidP="001B1C78">
            <w:pPr>
              <w:spacing w:after="0" w:line="240" w:lineRule="auto"/>
              <w:rPr>
                <w:rFonts w:ascii="Times New Roman" w:hAnsi="Times New Roman"/>
                <w:b/>
              </w:rPr>
            </w:pPr>
          </w:p>
        </w:tc>
        <w:tc>
          <w:tcPr>
            <w:tcW w:w="728" w:type="dxa"/>
            <w:gridSpan w:val="2"/>
            <w:vMerge w:val="restart"/>
            <w:shd w:val="clear" w:color="auto" w:fill="E1E1E1"/>
          </w:tcPr>
          <w:p w:rsidR="001B1C78" w:rsidRPr="006A28B8" w:rsidRDefault="001B1C78" w:rsidP="001B1C78">
            <w:pPr>
              <w:spacing w:after="0" w:line="240" w:lineRule="auto"/>
              <w:jc w:val="center"/>
              <w:rPr>
                <w:rFonts w:ascii="Times New Roman" w:hAnsi="Times New Roman"/>
                <w:b/>
              </w:rPr>
            </w:pPr>
            <w:r w:rsidRPr="006A28B8">
              <w:rPr>
                <w:rFonts w:ascii="Times New Roman" w:hAnsi="Times New Roman"/>
                <w:sz w:val="20"/>
              </w:rPr>
              <w:t>всего, ед.</w:t>
            </w:r>
          </w:p>
        </w:tc>
        <w:tc>
          <w:tcPr>
            <w:tcW w:w="1848" w:type="dxa"/>
            <w:gridSpan w:val="3"/>
            <w:shd w:val="clear" w:color="auto" w:fill="E1E1E1"/>
          </w:tcPr>
          <w:p w:rsidR="001B1C78" w:rsidRPr="006A28B8" w:rsidRDefault="001B1C78" w:rsidP="001B1C78">
            <w:pPr>
              <w:spacing w:after="0" w:line="240" w:lineRule="auto"/>
              <w:jc w:val="center"/>
              <w:rPr>
                <w:rFonts w:ascii="Times New Roman" w:hAnsi="Times New Roman"/>
                <w:b/>
              </w:rPr>
            </w:pPr>
            <w:r w:rsidRPr="006A28B8">
              <w:rPr>
                <w:rFonts w:ascii="Times New Roman" w:hAnsi="Times New Roman"/>
                <w:sz w:val="20"/>
              </w:rPr>
              <w:t>в том числемощностью,Гкал/ч</w:t>
            </w:r>
          </w:p>
        </w:tc>
        <w:tc>
          <w:tcPr>
            <w:tcW w:w="2085" w:type="dxa"/>
            <w:gridSpan w:val="5"/>
            <w:shd w:val="clear" w:color="auto" w:fill="E1E1E1"/>
          </w:tcPr>
          <w:p w:rsidR="001B1C78" w:rsidRPr="006A28B8" w:rsidRDefault="001B1C78" w:rsidP="001B1C78">
            <w:pPr>
              <w:spacing w:after="0" w:line="240" w:lineRule="auto"/>
              <w:jc w:val="center"/>
              <w:rPr>
                <w:rFonts w:ascii="Times New Roman" w:hAnsi="Times New Roman"/>
                <w:sz w:val="20"/>
              </w:rPr>
            </w:pPr>
            <w:r w:rsidRPr="006A28B8">
              <w:rPr>
                <w:rFonts w:ascii="Times New Roman" w:hAnsi="Times New Roman"/>
                <w:sz w:val="20"/>
              </w:rPr>
              <w:t xml:space="preserve">работающих </w:t>
            </w:r>
          </w:p>
          <w:p w:rsidR="001B1C78" w:rsidRPr="006A28B8" w:rsidRDefault="001B1C78" w:rsidP="001B1C78">
            <w:pPr>
              <w:spacing w:after="0" w:line="240" w:lineRule="auto"/>
              <w:jc w:val="center"/>
              <w:rPr>
                <w:rFonts w:ascii="Times New Roman" w:hAnsi="Times New Roman"/>
                <w:b/>
              </w:rPr>
            </w:pPr>
            <w:r w:rsidRPr="006A28B8">
              <w:rPr>
                <w:rFonts w:ascii="Times New Roman" w:hAnsi="Times New Roman"/>
                <w:sz w:val="20"/>
              </w:rPr>
              <w:t>на топливе, ед.</w:t>
            </w:r>
          </w:p>
        </w:tc>
        <w:tc>
          <w:tcPr>
            <w:tcW w:w="2632" w:type="dxa"/>
            <w:gridSpan w:val="5"/>
            <w:vMerge/>
            <w:shd w:val="clear" w:color="auto" w:fill="E1E1E1"/>
          </w:tcPr>
          <w:p w:rsidR="001B1C78" w:rsidRPr="006A28B8" w:rsidRDefault="001B1C78" w:rsidP="001B1C78">
            <w:pPr>
              <w:spacing w:after="0" w:line="240" w:lineRule="auto"/>
              <w:jc w:val="center"/>
              <w:rPr>
                <w:rFonts w:ascii="Times New Roman" w:hAnsi="Times New Roman"/>
                <w:b/>
              </w:rPr>
            </w:pPr>
          </w:p>
        </w:tc>
        <w:tc>
          <w:tcPr>
            <w:tcW w:w="840" w:type="dxa"/>
            <w:vMerge/>
            <w:shd w:val="clear" w:color="auto" w:fill="E1E1E1"/>
          </w:tcPr>
          <w:p w:rsidR="001B1C78" w:rsidRPr="006A28B8" w:rsidRDefault="001B1C78" w:rsidP="001B1C78">
            <w:pPr>
              <w:spacing w:after="0" w:line="240" w:lineRule="auto"/>
              <w:jc w:val="center"/>
              <w:rPr>
                <w:rFonts w:ascii="Times New Roman" w:hAnsi="Times New Roman"/>
                <w:b/>
              </w:rPr>
            </w:pPr>
          </w:p>
        </w:tc>
        <w:tc>
          <w:tcPr>
            <w:tcW w:w="4493" w:type="dxa"/>
            <w:gridSpan w:val="9"/>
            <w:vMerge/>
            <w:shd w:val="clear" w:color="auto" w:fill="E1E1E1"/>
          </w:tcPr>
          <w:p w:rsidR="001B1C78" w:rsidRPr="006A28B8" w:rsidRDefault="001B1C78" w:rsidP="001B1C78">
            <w:pPr>
              <w:spacing w:after="0" w:line="240" w:lineRule="auto"/>
              <w:jc w:val="center"/>
              <w:rPr>
                <w:rFonts w:ascii="Times New Roman" w:hAnsi="Times New Roman"/>
                <w:b/>
              </w:rPr>
            </w:pPr>
          </w:p>
        </w:tc>
        <w:tc>
          <w:tcPr>
            <w:tcW w:w="968" w:type="dxa"/>
            <w:gridSpan w:val="2"/>
            <w:vMerge/>
            <w:shd w:val="clear" w:color="auto" w:fill="E1E1E1"/>
          </w:tcPr>
          <w:p w:rsidR="001B1C78" w:rsidRPr="006A28B8" w:rsidRDefault="001B1C78" w:rsidP="001B1C78">
            <w:pPr>
              <w:spacing w:after="0" w:line="240" w:lineRule="auto"/>
              <w:jc w:val="center"/>
              <w:rPr>
                <w:rFonts w:ascii="Times New Roman" w:hAnsi="Times New Roman"/>
              </w:rPr>
            </w:pPr>
          </w:p>
        </w:tc>
      </w:tr>
      <w:tr w:rsidR="001B1C78" w:rsidRPr="006A28B8" w:rsidTr="001B1C78">
        <w:tc>
          <w:tcPr>
            <w:tcW w:w="1298" w:type="dxa"/>
            <w:vMerge/>
            <w:shd w:val="clear" w:color="auto" w:fill="E1E1E1"/>
          </w:tcPr>
          <w:p w:rsidR="001B1C78" w:rsidRPr="006A28B8" w:rsidRDefault="001B1C78" w:rsidP="001B1C78">
            <w:pPr>
              <w:spacing w:after="0" w:line="240" w:lineRule="auto"/>
              <w:jc w:val="center"/>
              <w:rPr>
                <w:rFonts w:ascii="Times New Roman" w:hAnsi="Times New Roman"/>
                <w:b/>
              </w:rPr>
            </w:pPr>
          </w:p>
        </w:tc>
        <w:tc>
          <w:tcPr>
            <w:tcW w:w="728" w:type="dxa"/>
            <w:gridSpan w:val="2"/>
            <w:vMerge/>
            <w:shd w:val="clear" w:color="auto" w:fill="E1E1E1"/>
          </w:tcPr>
          <w:p w:rsidR="001B1C78" w:rsidRPr="006A28B8" w:rsidRDefault="001B1C78" w:rsidP="001B1C78">
            <w:pPr>
              <w:spacing w:after="0" w:line="240" w:lineRule="auto"/>
              <w:jc w:val="center"/>
              <w:rPr>
                <w:rFonts w:ascii="Times New Roman" w:hAnsi="Times New Roman"/>
                <w:sz w:val="20"/>
                <w:szCs w:val="20"/>
              </w:rPr>
            </w:pPr>
          </w:p>
        </w:tc>
        <w:tc>
          <w:tcPr>
            <w:tcW w:w="546" w:type="dxa"/>
            <w:vMerge w:val="restart"/>
            <w:shd w:val="clear" w:color="auto" w:fill="E1E1E1"/>
          </w:tcPr>
          <w:p w:rsidR="001B1C78" w:rsidRPr="006A28B8" w:rsidRDefault="001B1C78" w:rsidP="001B1C78">
            <w:pPr>
              <w:spacing w:after="0" w:line="240" w:lineRule="auto"/>
              <w:jc w:val="center"/>
              <w:rPr>
                <w:rFonts w:ascii="Times New Roman" w:hAnsi="Times New Roman"/>
                <w:sz w:val="18"/>
                <w:szCs w:val="18"/>
              </w:rPr>
            </w:pPr>
            <w:r w:rsidRPr="006A28B8">
              <w:rPr>
                <w:rFonts w:ascii="Times New Roman" w:hAnsi="Times New Roman"/>
                <w:sz w:val="18"/>
                <w:szCs w:val="18"/>
              </w:rPr>
              <w:t>до 3</w:t>
            </w:r>
          </w:p>
        </w:tc>
        <w:tc>
          <w:tcPr>
            <w:tcW w:w="655" w:type="dxa"/>
            <w:vMerge w:val="restart"/>
            <w:shd w:val="clear" w:color="auto" w:fill="E1E1E1"/>
          </w:tcPr>
          <w:p w:rsidR="001B1C78" w:rsidRPr="006A28B8" w:rsidRDefault="001B1C78" w:rsidP="001B1C78">
            <w:pPr>
              <w:spacing w:after="0" w:line="240" w:lineRule="auto"/>
              <w:jc w:val="center"/>
              <w:rPr>
                <w:rFonts w:ascii="Times New Roman" w:hAnsi="Times New Roman"/>
                <w:sz w:val="18"/>
                <w:szCs w:val="18"/>
              </w:rPr>
            </w:pPr>
            <w:r w:rsidRPr="006A28B8">
              <w:rPr>
                <w:rFonts w:ascii="Times New Roman" w:hAnsi="Times New Roman"/>
                <w:sz w:val="18"/>
                <w:szCs w:val="18"/>
              </w:rPr>
              <w:t xml:space="preserve">от </w:t>
            </w:r>
          </w:p>
          <w:p w:rsidR="001B1C78" w:rsidRPr="006A28B8" w:rsidRDefault="001B1C78" w:rsidP="001B1C78">
            <w:pPr>
              <w:spacing w:after="0" w:line="240" w:lineRule="auto"/>
              <w:jc w:val="center"/>
              <w:rPr>
                <w:rFonts w:ascii="Times New Roman" w:hAnsi="Times New Roman"/>
                <w:sz w:val="18"/>
                <w:szCs w:val="18"/>
              </w:rPr>
            </w:pPr>
            <w:r w:rsidRPr="006A28B8">
              <w:rPr>
                <w:rFonts w:ascii="Times New Roman" w:hAnsi="Times New Roman"/>
                <w:sz w:val="18"/>
                <w:szCs w:val="18"/>
              </w:rPr>
              <w:t>3 до 20</w:t>
            </w:r>
          </w:p>
        </w:tc>
        <w:tc>
          <w:tcPr>
            <w:tcW w:w="647" w:type="dxa"/>
            <w:vMerge w:val="restart"/>
            <w:shd w:val="clear" w:color="auto" w:fill="E1E1E1"/>
          </w:tcPr>
          <w:p w:rsidR="001B1C78" w:rsidRPr="006A28B8" w:rsidRDefault="001B1C78" w:rsidP="001B1C78">
            <w:pPr>
              <w:spacing w:after="0" w:line="240" w:lineRule="auto"/>
              <w:jc w:val="center"/>
              <w:rPr>
                <w:rFonts w:ascii="Times New Roman" w:hAnsi="Times New Roman"/>
                <w:b/>
                <w:sz w:val="18"/>
                <w:szCs w:val="18"/>
              </w:rPr>
            </w:pPr>
            <w:r w:rsidRPr="006A28B8">
              <w:rPr>
                <w:rFonts w:ascii="Times New Roman" w:hAnsi="Times New Roman"/>
                <w:sz w:val="18"/>
                <w:szCs w:val="18"/>
              </w:rPr>
              <w:t>от 20 до 100</w:t>
            </w:r>
          </w:p>
        </w:tc>
        <w:tc>
          <w:tcPr>
            <w:tcW w:w="728" w:type="dxa"/>
            <w:gridSpan w:val="3"/>
            <w:vMerge w:val="restart"/>
            <w:shd w:val="clear" w:color="auto" w:fill="E1E1E1"/>
          </w:tcPr>
          <w:p w:rsidR="001B1C78" w:rsidRPr="006A28B8" w:rsidRDefault="001B1C78" w:rsidP="001B1C78">
            <w:pPr>
              <w:spacing w:after="0" w:line="240" w:lineRule="auto"/>
              <w:jc w:val="center"/>
              <w:rPr>
                <w:rFonts w:ascii="Times New Roman" w:hAnsi="Times New Roman"/>
                <w:b/>
                <w:sz w:val="18"/>
                <w:szCs w:val="18"/>
              </w:rPr>
            </w:pPr>
            <w:r w:rsidRPr="006A28B8">
              <w:rPr>
                <w:rFonts w:ascii="Times New Roman" w:hAnsi="Times New Roman"/>
                <w:sz w:val="18"/>
                <w:szCs w:val="18"/>
              </w:rPr>
              <w:t>твердом</w:t>
            </w:r>
          </w:p>
        </w:tc>
        <w:tc>
          <w:tcPr>
            <w:tcW w:w="616" w:type="dxa"/>
            <w:vMerge w:val="restart"/>
            <w:shd w:val="clear" w:color="auto" w:fill="E1E1E1"/>
          </w:tcPr>
          <w:p w:rsidR="001B1C78" w:rsidRPr="006A28B8" w:rsidRDefault="001B1C78" w:rsidP="001B1C78">
            <w:pPr>
              <w:spacing w:after="0" w:line="240" w:lineRule="auto"/>
              <w:jc w:val="center"/>
              <w:rPr>
                <w:rFonts w:ascii="Times New Roman" w:hAnsi="Times New Roman"/>
                <w:sz w:val="18"/>
                <w:szCs w:val="18"/>
              </w:rPr>
            </w:pPr>
            <w:r w:rsidRPr="006A28B8">
              <w:rPr>
                <w:rFonts w:ascii="Times New Roman" w:hAnsi="Times New Roman"/>
                <w:sz w:val="18"/>
                <w:szCs w:val="18"/>
              </w:rPr>
              <w:t>жидком</w:t>
            </w:r>
          </w:p>
        </w:tc>
        <w:tc>
          <w:tcPr>
            <w:tcW w:w="741" w:type="dxa"/>
            <w:vMerge w:val="restart"/>
            <w:shd w:val="clear" w:color="auto" w:fill="E1E1E1"/>
          </w:tcPr>
          <w:p w:rsidR="001B1C78" w:rsidRPr="006A28B8" w:rsidRDefault="001B1C78" w:rsidP="001B1C78">
            <w:pPr>
              <w:spacing w:after="0" w:line="240" w:lineRule="auto"/>
              <w:jc w:val="center"/>
              <w:rPr>
                <w:rFonts w:ascii="Times New Roman" w:hAnsi="Times New Roman"/>
                <w:sz w:val="18"/>
                <w:szCs w:val="18"/>
              </w:rPr>
            </w:pPr>
            <w:r w:rsidRPr="006A28B8">
              <w:rPr>
                <w:rFonts w:ascii="Times New Roman" w:hAnsi="Times New Roman"/>
                <w:sz w:val="18"/>
                <w:szCs w:val="18"/>
              </w:rPr>
              <w:t>газообразном</w:t>
            </w:r>
          </w:p>
        </w:tc>
        <w:tc>
          <w:tcPr>
            <w:tcW w:w="686" w:type="dxa"/>
            <w:vMerge w:val="restart"/>
            <w:shd w:val="clear" w:color="auto" w:fill="E1E1E1"/>
          </w:tcPr>
          <w:p w:rsidR="001B1C78" w:rsidRPr="006A28B8" w:rsidRDefault="001B1C78" w:rsidP="001B1C78">
            <w:pPr>
              <w:spacing w:after="0" w:line="240" w:lineRule="auto"/>
              <w:jc w:val="center"/>
              <w:rPr>
                <w:rFonts w:ascii="Times New Roman" w:hAnsi="Times New Roman"/>
                <w:sz w:val="20"/>
                <w:szCs w:val="20"/>
              </w:rPr>
            </w:pPr>
            <w:r w:rsidRPr="006A28B8">
              <w:rPr>
                <w:rFonts w:ascii="Times New Roman" w:hAnsi="Times New Roman"/>
                <w:sz w:val="20"/>
                <w:szCs w:val="20"/>
              </w:rPr>
              <w:t>всего</w:t>
            </w:r>
          </w:p>
        </w:tc>
        <w:tc>
          <w:tcPr>
            <w:tcW w:w="1946" w:type="dxa"/>
            <w:gridSpan w:val="4"/>
            <w:shd w:val="clear" w:color="auto" w:fill="E1E1E1"/>
          </w:tcPr>
          <w:p w:rsidR="001B1C78" w:rsidRPr="006A28B8" w:rsidRDefault="001B1C78" w:rsidP="001B1C78">
            <w:pPr>
              <w:spacing w:after="0" w:line="240" w:lineRule="auto"/>
              <w:jc w:val="center"/>
              <w:rPr>
                <w:rFonts w:ascii="Times New Roman" w:hAnsi="Times New Roman"/>
                <w:b/>
                <w:sz w:val="18"/>
                <w:szCs w:val="18"/>
              </w:rPr>
            </w:pPr>
            <w:r w:rsidRPr="006A28B8">
              <w:rPr>
                <w:rFonts w:ascii="Times New Roman" w:hAnsi="Times New Roman"/>
                <w:sz w:val="18"/>
                <w:szCs w:val="18"/>
              </w:rPr>
              <w:t>в том числе</w:t>
            </w:r>
          </w:p>
        </w:tc>
        <w:tc>
          <w:tcPr>
            <w:tcW w:w="840" w:type="dxa"/>
            <w:vMerge/>
            <w:shd w:val="clear" w:color="auto" w:fill="E1E1E1"/>
          </w:tcPr>
          <w:p w:rsidR="001B1C78" w:rsidRPr="006A28B8" w:rsidRDefault="001B1C78" w:rsidP="001B1C78">
            <w:pPr>
              <w:spacing w:after="0" w:line="240" w:lineRule="auto"/>
              <w:jc w:val="center"/>
              <w:rPr>
                <w:rFonts w:ascii="Times New Roman" w:hAnsi="Times New Roman"/>
                <w:b/>
              </w:rPr>
            </w:pPr>
          </w:p>
        </w:tc>
        <w:tc>
          <w:tcPr>
            <w:tcW w:w="742" w:type="dxa"/>
            <w:vMerge w:val="restart"/>
            <w:shd w:val="clear" w:color="auto" w:fill="E1E1E1"/>
          </w:tcPr>
          <w:p w:rsidR="001B1C78" w:rsidRPr="006A28B8" w:rsidRDefault="001B1C78" w:rsidP="001B1C78">
            <w:pPr>
              <w:spacing w:after="0" w:line="240" w:lineRule="auto"/>
              <w:jc w:val="center"/>
              <w:rPr>
                <w:rFonts w:ascii="Times New Roman" w:hAnsi="Times New Roman"/>
                <w:sz w:val="20"/>
                <w:szCs w:val="20"/>
              </w:rPr>
            </w:pPr>
            <w:r w:rsidRPr="006A28B8">
              <w:rPr>
                <w:rFonts w:ascii="Times New Roman" w:hAnsi="Times New Roman"/>
                <w:sz w:val="20"/>
                <w:szCs w:val="20"/>
              </w:rPr>
              <w:t>всего</w:t>
            </w:r>
          </w:p>
        </w:tc>
        <w:tc>
          <w:tcPr>
            <w:tcW w:w="2593" w:type="dxa"/>
            <w:gridSpan w:val="6"/>
            <w:shd w:val="clear" w:color="auto" w:fill="E1E1E1"/>
          </w:tcPr>
          <w:p w:rsidR="001B1C78" w:rsidRPr="006A28B8" w:rsidRDefault="001B1C78" w:rsidP="001B1C78">
            <w:pPr>
              <w:spacing w:after="0" w:line="240" w:lineRule="auto"/>
              <w:jc w:val="center"/>
              <w:rPr>
                <w:rFonts w:ascii="Times New Roman" w:hAnsi="Times New Roman"/>
                <w:b/>
                <w:sz w:val="18"/>
                <w:szCs w:val="18"/>
              </w:rPr>
            </w:pPr>
            <w:r w:rsidRPr="006A28B8">
              <w:rPr>
                <w:rFonts w:ascii="Times New Roman" w:hAnsi="Times New Roman"/>
                <w:sz w:val="18"/>
                <w:szCs w:val="18"/>
              </w:rPr>
              <w:t>в т.ч. диаметром</w:t>
            </w:r>
          </w:p>
        </w:tc>
        <w:tc>
          <w:tcPr>
            <w:tcW w:w="1158" w:type="dxa"/>
            <w:gridSpan w:val="2"/>
            <w:vMerge w:val="restart"/>
            <w:shd w:val="clear" w:color="auto" w:fill="E1E1E1"/>
          </w:tcPr>
          <w:p w:rsidR="001B1C78" w:rsidRPr="006A28B8" w:rsidRDefault="001B1C78" w:rsidP="001B1C78">
            <w:pPr>
              <w:spacing w:after="0" w:line="240" w:lineRule="auto"/>
              <w:jc w:val="center"/>
              <w:rPr>
                <w:rFonts w:ascii="Times New Roman" w:hAnsi="Times New Roman"/>
                <w:b/>
              </w:rPr>
            </w:pPr>
            <w:r w:rsidRPr="006A28B8">
              <w:rPr>
                <w:rFonts w:ascii="Times New Roman" w:hAnsi="Times New Roman"/>
                <w:sz w:val="20"/>
              </w:rPr>
              <w:t>сети, нуждающиеся в замене</w:t>
            </w:r>
          </w:p>
        </w:tc>
        <w:tc>
          <w:tcPr>
            <w:tcW w:w="968" w:type="dxa"/>
            <w:gridSpan w:val="2"/>
            <w:vMerge/>
            <w:shd w:val="clear" w:color="auto" w:fill="E1E1E1"/>
          </w:tcPr>
          <w:p w:rsidR="001B1C78" w:rsidRPr="006A28B8" w:rsidRDefault="001B1C78" w:rsidP="001B1C78">
            <w:pPr>
              <w:spacing w:after="0" w:line="240" w:lineRule="auto"/>
              <w:jc w:val="center"/>
              <w:rPr>
                <w:rFonts w:ascii="Times New Roman" w:hAnsi="Times New Roman"/>
                <w:b/>
              </w:rPr>
            </w:pPr>
          </w:p>
        </w:tc>
      </w:tr>
      <w:tr w:rsidR="001B1C78" w:rsidRPr="006A28B8" w:rsidTr="001B1C78">
        <w:tc>
          <w:tcPr>
            <w:tcW w:w="1298" w:type="dxa"/>
            <w:vMerge/>
            <w:shd w:val="clear" w:color="auto" w:fill="E1E1E1"/>
          </w:tcPr>
          <w:p w:rsidR="001B1C78" w:rsidRPr="006A28B8" w:rsidRDefault="001B1C78" w:rsidP="001B1C78">
            <w:pPr>
              <w:spacing w:after="0" w:line="240" w:lineRule="auto"/>
              <w:jc w:val="center"/>
              <w:rPr>
                <w:rFonts w:ascii="Times New Roman" w:hAnsi="Times New Roman"/>
                <w:b/>
              </w:rPr>
            </w:pPr>
          </w:p>
        </w:tc>
        <w:tc>
          <w:tcPr>
            <w:tcW w:w="728" w:type="dxa"/>
            <w:gridSpan w:val="2"/>
            <w:vMerge/>
            <w:shd w:val="clear" w:color="auto" w:fill="E1E1E1"/>
          </w:tcPr>
          <w:p w:rsidR="001B1C78" w:rsidRPr="006A28B8" w:rsidRDefault="001B1C78" w:rsidP="001B1C78">
            <w:pPr>
              <w:spacing w:after="0" w:line="240" w:lineRule="auto"/>
              <w:jc w:val="center"/>
              <w:rPr>
                <w:rFonts w:ascii="Times New Roman" w:hAnsi="Times New Roman"/>
                <w:b/>
              </w:rPr>
            </w:pPr>
          </w:p>
        </w:tc>
        <w:tc>
          <w:tcPr>
            <w:tcW w:w="546" w:type="dxa"/>
            <w:vMerge/>
            <w:shd w:val="clear" w:color="auto" w:fill="E1E1E1"/>
          </w:tcPr>
          <w:p w:rsidR="001B1C78" w:rsidRPr="006A28B8" w:rsidRDefault="001B1C78" w:rsidP="001B1C78">
            <w:pPr>
              <w:spacing w:after="0" w:line="240" w:lineRule="auto"/>
              <w:jc w:val="center"/>
              <w:rPr>
                <w:rFonts w:ascii="Times New Roman" w:hAnsi="Times New Roman"/>
                <w:sz w:val="20"/>
                <w:szCs w:val="20"/>
              </w:rPr>
            </w:pPr>
          </w:p>
        </w:tc>
        <w:tc>
          <w:tcPr>
            <w:tcW w:w="655" w:type="dxa"/>
            <w:vMerge/>
            <w:shd w:val="clear" w:color="auto" w:fill="E1E1E1"/>
          </w:tcPr>
          <w:p w:rsidR="001B1C78" w:rsidRPr="006A28B8" w:rsidRDefault="001B1C78" w:rsidP="001B1C78">
            <w:pPr>
              <w:spacing w:after="0" w:line="240" w:lineRule="auto"/>
              <w:jc w:val="center"/>
              <w:rPr>
                <w:rFonts w:ascii="Times New Roman" w:hAnsi="Times New Roman"/>
                <w:sz w:val="20"/>
                <w:szCs w:val="20"/>
              </w:rPr>
            </w:pPr>
          </w:p>
        </w:tc>
        <w:tc>
          <w:tcPr>
            <w:tcW w:w="647" w:type="dxa"/>
            <w:vMerge/>
            <w:shd w:val="clear" w:color="auto" w:fill="E1E1E1"/>
          </w:tcPr>
          <w:p w:rsidR="001B1C78" w:rsidRPr="006A28B8" w:rsidRDefault="001B1C78" w:rsidP="001B1C78">
            <w:pPr>
              <w:spacing w:after="0" w:line="240" w:lineRule="auto"/>
              <w:jc w:val="center"/>
              <w:rPr>
                <w:rFonts w:ascii="Times New Roman" w:hAnsi="Times New Roman"/>
                <w:b/>
              </w:rPr>
            </w:pPr>
          </w:p>
        </w:tc>
        <w:tc>
          <w:tcPr>
            <w:tcW w:w="728" w:type="dxa"/>
            <w:gridSpan w:val="3"/>
            <w:vMerge/>
            <w:shd w:val="clear" w:color="auto" w:fill="E1E1E1"/>
          </w:tcPr>
          <w:p w:rsidR="001B1C78" w:rsidRPr="006A28B8" w:rsidRDefault="001B1C78" w:rsidP="001B1C78">
            <w:pPr>
              <w:spacing w:after="0" w:line="240" w:lineRule="auto"/>
              <w:jc w:val="center"/>
              <w:rPr>
                <w:rFonts w:ascii="Times New Roman" w:hAnsi="Times New Roman"/>
                <w:b/>
              </w:rPr>
            </w:pPr>
          </w:p>
        </w:tc>
        <w:tc>
          <w:tcPr>
            <w:tcW w:w="616" w:type="dxa"/>
            <w:vMerge/>
            <w:shd w:val="clear" w:color="auto" w:fill="E1E1E1"/>
          </w:tcPr>
          <w:p w:rsidR="001B1C78" w:rsidRPr="006A28B8" w:rsidRDefault="001B1C78" w:rsidP="001B1C78">
            <w:pPr>
              <w:spacing w:after="0" w:line="240" w:lineRule="auto"/>
              <w:jc w:val="center"/>
              <w:rPr>
                <w:rFonts w:ascii="Times New Roman" w:hAnsi="Times New Roman"/>
                <w:sz w:val="20"/>
                <w:szCs w:val="20"/>
              </w:rPr>
            </w:pPr>
          </w:p>
        </w:tc>
        <w:tc>
          <w:tcPr>
            <w:tcW w:w="741" w:type="dxa"/>
            <w:vMerge/>
            <w:shd w:val="clear" w:color="auto" w:fill="E1E1E1"/>
          </w:tcPr>
          <w:p w:rsidR="001B1C78" w:rsidRPr="006A28B8" w:rsidRDefault="001B1C78" w:rsidP="001B1C78">
            <w:pPr>
              <w:spacing w:after="0" w:line="240" w:lineRule="auto"/>
              <w:jc w:val="center"/>
              <w:rPr>
                <w:rFonts w:ascii="Times New Roman" w:hAnsi="Times New Roman"/>
                <w:sz w:val="20"/>
                <w:szCs w:val="20"/>
              </w:rPr>
            </w:pPr>
          </w:p>
        </w:tc>
        <w:tc>
          <w:tcPr>
            <w:tcW w:w="686" w:type="dxa"/>
            <w:vMerge/>
            <w:shd w:val="clear" w:color="auto" w:fill="E1E1E1"/>
          </w:tcPr>
          <w:p w:rsidR="001B1C78" w:rsidRPr="006A28B8" w:rsidRDefault="001B1C78" w:rsidP="001B1C78">
            <w:pPr>
              <w:spacing w:after="0" w:line="240" w:lineRule="auto"/>
              <w:jc w:val="center"/>
              <w:rPr>
                <w:rFonts w:ascii="Times New Roman" w:hAnsi="Times New Roman"/>
                <w:b/>
              </w:rPr>
            </w:pPr>
          </w:p>
        </w:tc>
        <w:tc>
          <w:tcPr>
            <w:tcW w:w="588" w:type="dxa"/>
            <w:shd w:val="clear" w:color="auto" w:fill="E1E1E1"/>
          </w:tcPr>
          <w:p w:rsidR="001B1C78" w:rsidRPr="006A28B8" w:rsidRDefault="001B1C78" w:rsidP="001B1C78">
            <w:pPr>
              <w:spacing w:after="0" w:line="240" w:lineRule="auto"/>
              <w:jc w:val="center"/>
              <w:rPr>
                <w:rFonts w:ascii="Times New Roman" w:hAnsi="Times New Roman"/>
                <w:sz w:val="20"/>
                <w:szCs w:val="20"/>
              </w:rPr>
            </w:pPr>
            <w:r w:rsidRPr="006A28B8">
              <w:rPr>
                <w:rFonts w:ascii="Times New Roman" w:hAnsi="Times New Roman"/>
                <w:sz w:val="20"/>
                <w:szCs w:val="20"/>
              </w:rPr>
              <w:t>до 3</w:t>
            </w:r>
          </w:p>
        </w:tc>
        <w:tc>
          <w:tcPr>
            <w:tcW w:w="630" w:type="dxa"/>
            <w:gridSpan w:val="2"/>
            <w:shd w:val="clear" w:color="auto" w:fill="E1E1E1"/>
          </w:tcPr>
          <w:p w:rsidR="001B1C78" w:rsidRPr="006A28B8" w:rsidRDefault="001B1C78" w:rsidP="001B1C78">
            <w:pPr>
              <w:spacing w:after="0" w:line="240" w:lineRule="auto"/>
              <w:jc w:val="center"/>
              <w:rPr>
                <w:rFonts w:ascii="Times New Roman" w:hAnsi="Times New Roman"/>
                <w:sz w:val="18"/>
                <w:szCs w:val="18"/>
              </w:rPr>
            </w:pPr>
            <w:r w:rsidRPr="006A28B8">
              <w:rPr>
                <w:rFonts w:ascii="Times New Roman" w:hAnsi="Times New Roman"/>
                <w:sz w:val="18"/>
                <w:szCs w:val="18"/>
              </w:rPr>
              <w:t xml:space="preserve">от </w:t>
            </w:r>
          </w:p>
          <w:p w:rsidR="001B1C78" w:rsidRPr="006A28B8" w:rsidRDefault="001B1C78" w:rsidP="001B1C78">
            <w:pPr>
              <w:spacing w:after="0" w:line="240" w:lineRule="auto"/>
              <w:jc w:val="center"/>
              <w:rPr>
                <w:rFonts w:ascii="Times New Roman" w:hAnsi="Times New Roman"/>
                <w:sz w:val="18"/>
                <w:szCs w:val="18"/>
              </w:rPr>
            </w:pPr>
            <w:r w:rsidRPr="006A28B8">
              <w:rPr>
                <w:rFonts w:ascii="Times New Roman" w:hAnsi="Times New Roman"/>
                <w:sz w:val="18"/>
                <w:szCs w:val="18"/>
              </w:rPr>
              <w:t>3 до 20</w:t>
            </w:r>
          </w:p>
        </w:tc>
        <w:tc>
          <w:tcPr>
            <w:tcW w:w="728" w:type="dxa"/>
            <w:shd w:val="clear" w:color="auto" w:fill="E1E1E1"/>
          </w:tcPr>
          <w:p w:rsidR="001B1C78" w:rsidRPr="006A28B8" w:rsidRDefault="001B1C78" w:rsidP="001B1C78">
            <w:pPr>
              <w:spacing w:after="0" w:line="240" w:lineRule="auto"/>
              <w:jc w:val="center"/>
              <w:rPr>
                <w:rFonts w:ascii="Times New Roman" w:hAnsi="Times New Roman"/>
                <w:sz w:val="18"/>
                <w:szCs w:val="18"/>
              </w:rPr>
            </w:pPr>
            <w:r w:rsidRPr="006A28B8">
              <w:rPr>
                <w:rFonts w:ascii="Times New Roman" w:hAnsi="Times New Roman"/>
                <w:sz w:val="18"/>
                <w:szCs w:val="18"/>
              </w:rPr>
              <w:t xml:space="preserve">от </w:t>
            </w:r>
          </w:p>
          <w:p w:rsidR="001B1C78" w:rsidRPr="006A28B8" w:rsidRDefault="001B1C78" w:rsidP="001B1C78">
            <w:pPr>
              <w:spacing w:after="0" w:line="240" w:lineRule="auto"/>
              <w:jc w:val="center"/>
              <w:rPr>
                <w:rFonts w:ascii="Times New Roman" w:hAnsi="Times New Roman"/>
                <w:b/>
                <w:sz w:val="18"/>
                <w:szCs w:val="18"/>
              </w:rPr>
            </w:pPr>
            <w:r w:rsidRPr="006A28B8">
              <w:rPr>
                <w:rFonts w:ascii="Times New Roman" w:hAnsi="Times New Roman"/>
                <w:sz w:val="18"/>
                <w:szCs w:val="18"/>
              </w:rPr>
              <w:t>20 до 100</w:t>
            </w:r>
          </w:p>
        </w:tc>
        <w:tc>
          <w:tcPr>
            <w:tcW w:w="840" w:type="dxa"/>
            <w:vMerge/>
            <w:shd w:val="clear" w:color="auto" w:fill="E1E1E1"/>
          </w:tcPr>
          <w:p w:rsidR="001B1C78" w:rsidRPr="006A28B8" w:rsidRDefault="001B1C78" w:rsidP="001B1C78">
            <w:pPr>
              <w:spacing w:after="0" w:line="240" w:lineRule="auto"/>
              <w:jc w:val="center"/>
              <w:rPr>
                <w:rFonts w:ascii="Times New Roman" w:hAnsi="Times New Roman"/>
                <w:b/>
              </w:rPr>
            </w:pPr>
          </w:p>
        </w:tc>
        <w:tc>
          <w:tcPr>
            <w:tcW w:w="742" w:type="dxa"/>
            <w:vMerge/>
            <w:shd w:val="clear" w:color="auto" w:fill="E1E1E1"/>
          </w:tcPr>
          <w:p w:rsidR="001B1C78" w:rsidRPr="006A28B8" w:rsidRDefault="001B1C78" w:rsidP="001B1C78">
            <w:pPr>
              <w:spacing w:after="0" w:line="240" w:lineRule="auto"/>
              <w:jc w:val="center"/>
              <w:rPr>
                <w:rFonts w:ascii="Times New Roman" w:hAnsi="Times New Roman"/>
                <w:b/>
              </w:rPr>
            </w:pPr>
          </w:p>
        </w:tc>
        <w:tc>
          <w:tcPr>
            <w:tcW w:w="892" w:type="dxa"/>
            <w:gridSpan w:val="2"/>
            <w:shd w:val="clear" w:color="auto" w:fill="E1E1E1"/>
          </w:tcPr>
          <w:p w:rsidR="001B1C78" w:rsidRPr="006A28B8" w:rsidRDefault="001B1C78" w:rsidP="001B1C78">
            <w:pPr>
              <w:spacing w:after="0" w:line="240" w:lineRule="auto"/>
              <w:jc w:val="center"/>
              <w:rPr>
                <w:rFonts w:ascii="Times New Roman" w:hAnsi="Times New Roman"/>
                <w:b/>
                <w:sz w:val="18"/>
                <w:szCs w:val="18"/>
              </w:rPr>
            </w:pPr>
            <w:r w:rsidRPr="006A28B8">
              <w:rPr>
                <w:rFonts w:ascii="Times New Roman" w:hAnsi="Times New Roman"/>
                <w:sz w:val="18"/>
                <w:szCs w:val="18"/>
              </w:rPr>
              <w:t>до 200 мм</w:t>
            </w:r>
          </w:p>
        </w:tc>
        <w:tc>
          <w:tcPr>
            <w:tcW w:w="851" w:type="dxa"/>
            <w:gridSpan w:val="2"/>
            <w:shd w:val="clear" w:color="auto" w:fill="E1E1E1"/>
          </w:tcPr>
          <w:p w:rsidR="001B1C78" w:rsidRPr="006A28B8" w:rsidRDefault="001B1C78" w:rsidP="001B1C78">
            <w:pPr>
              <w:spacing w:after="0" w:line="240" w:lineRule="auto"/>
              <w:jc w:val="center"/>
              <w:rPr>
                <w:rFonts w:ascii="Times New Roman" w:hAnsi="Times New Roman"/>
                <w:b/>
                <w:sz w:val="18"/>
                <w:szCs w:val="18"/>
              </w:rPr>
            </w:pPr>
            <w:r w:rsidRPr="006A28B8">
              <w:rPr>
                <w:rFonts w:ascii="Times New Roman" w:hAnsi="Times New Roman"/>
                <w:sz w:val="18"/>
                <w:szCs w:val="18"/>
              </w:rPr>
              <w:t>от 200 до 400 мм</w:t>
            </w:r>
          </w:p>
        </w:tc>
        <w:tc>
          <w:tcPr>
            <w:tcW w:w="850" w:type="dxa"/>
            <w:gridSpan w:val="2"/>
            <w:shd w:val="clear" w:color="auto" w:fill="E1E1E1"/>
          </w:tcPr>
          <w:p w:rsidR="001B1C78" w:rsidRPr="006A28B8" w:rsidRDefault="001B1C78" w:rsidP="001B1C78">
            <w:pPr>
              <w:spacing w:after="0" w:line="240" w:lineRule="auto"/>
              <w:jc w:val="center"/>
              <w:rPr>
                <w:rFonts w:ascii="Times New Roman" w:hAnsi="Times New Roman"/>
                <w:b/>
                <w:sz w:val="18"/>
                <w:szCs w:val="18"/>
              </w:rPr>
            </w:pPr>
            <w:r w:rsidRPr="006A28B8">
              <w:rPr>
                <w:rFonts w:ascii="Times New Roman" w:hAnsi="Times New Roman"/>
                <w:sz w:val="18"/>
                <w:szCs w:val="18"/>
              </w:rPr>
              <w:t>от 400 до 600 мм</w:t>
            </w:r>
          </w:p>
        </w:tc>
        <w:tc>
          <w:tcPr>
            <w:tcW w:w="1158" w:type="dxa"/>
            <w:gridSpan w:val="2"/>
            <w:vMerge/>
            <w:shd w:val="clear" w:color="auto" w:fill="E1E1E1"/>
          </w:tcPr>
          <w:p w:rsidR="001B1C78" w:rsidRPr="006A28B8" w:rsidRDefault="001B1C78" w:rsidP="001B1C78">
            <w:pPr>
              <w:spacing w:after="0" w:line="240" w:lineRule="auto"/>
              <w:jc w:val="center"/>
              <w:rPr>
                <w:rFonts w:ascii="Times New Roman" w:hAnsi="Times New Roman"/>
                <w:b/>
              </w:rPr>
            </w:pPr>
          </w:p>
        </w:tc>
        <w:tc>
          <w:tcPr>
            <w:tcW w:w="968" w:type="dxa"/>
            <w:gridSpan w:val="2"/>
            <w:vMerge/>
            <w:shd w:val="clear" w:color="auto" w:fill="E1E1E1"/>
          </w:tcPr>
          <w:p w:rsidR="001B1C78" w:rsidRPr="006A28B8" w:rsidRDefault="001B1C78" w:rsidP="001B1C78">
            <w:pPr>
              <w:spacing w:after="0" w:line="240" w:lineRule="auto"/>
              <w:jc w:val="center"/>
              <w:rPr>
                <w:rFonts w:ascii="Times New Roman" w:hAnsi="Times New Roman"/>
                <w:b/>
              </w:rPr>
            </w:pPr>
          </w:p>
        </w:tc>
      </w:tr>
      <w:tr w:rsidR="001B1C78" w:rsidRPr="006A28B8" w:rsidTr="009F2E8D">
        <w:tc>
          <w:tcPr>
            <w:tcW w:w="1298" w:type="dxa"/>
            <w:vAlign w:val="center"/>
          </w:tcPr>
          <w:p w:rsidR="001B1C78" w:rsidRPr="006A28B8" w:rsidRDefault="001B1C78" w:rsidP="001B1C78">
            <w:pPr>
              <w:spacing w:after="0" w:line="240" w:lineRule="auto"/>
              <w:rPr>
                <w:rFonts w:ascii="Times New Roman" w:hAnsi="Times New Roman"/>
                <w:sz w:val="20"/>
                <w:szCs w:val="20"/>
              </w:rPr>
            </w:pPr>
            <w:r w:rsidRPr="006A28B8">
              <w:rPr>
                <w:rFonts w:ascii="Times New Roman" w:hAnsi="Times New Roman"/>
                <w:sz w:val="20"/>
                <w:szCs w:val="20"/>
              </w:rPr>
              <w:t xml:space="preserve">Всего </w:t>
            </w:r>
          </w:p>
          <w:p w:rsidR="001B1C78" w:rsidRPr="006A28B8" w:rsidRDefault="001B1C78" w:rsidP="001B1C78">
            <w:pPr>
              <w:spacing w:after="0" w:line="240" w:lineRule="auto"/>
              <w:rPr>
                <w:rFonts w:ascii="Times New Roman" w:hAnsi="Times New Roman"/>
                <w:b/>
              </w:rPr>
            </w:pPr>
            <w:r w:rsidRPr="006A28B8">
              <w:rPr>
                <w:rFonts w:ascii="Times New Roman" w:hAnsi="Times New Roman"/>
                <w:sz w:val="20"/>
                <w:szCs w:val="20"/>
              </w:rPr>
              <w:t>по поселению</w:t>
            </w:r>
          </w:p>
        </w:tc>
        <w:tc>
          <w:tcPr>
            <w:tcW w:w="728" w:type="dxa"/>
            <w:gridSpan w:val="2"/>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1</w:t>
            </w:r>
          </w:p>
        </w:tc>
        <w:tc>
          <w:tcPr>
            <w:tcW w:w="546" w:type="dxa"/>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1</w:t>
            </w:r>
          </w:p>
        </w:tc>
        <w:tc>
          <w:tcPr>
            <w:tcW w:w="655" w:type="dxa"/>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w:t>
            </w:r>
          </w:p>
        </w:tc>
        <w:tc>
          <w:tcPr>
            <w:tcW w:w="647" w:type="dxa"/>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w:t>
            </w:r>
          </w:p>
        </w:tc>
        <w:tc>
          <w:tcPr>
            <w:tcW w:w="728" w:type="dxa"/>
            <w:gridSpan w:val="3"/>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w:t>
            </w:r>
          </w:p>
        </w:tc>
        <w:tc>
          <w:tcPr>
            <w:tcW w:w="616" w:type="dxa"/>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w:t>
            </w:r>
          </w:p>
        </w:tc>
        <w:tc>
          <w:tcPr>
            <w:tcW w:w="741" w:type="dxa"/>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w:t>
            </w:r>
          </w:p>
        </w:tc>
        <w:tc>
          <w:tcPr>
            <w:tcW w:w="686" w:type="dxa"/>
          </w:tcPr>
          <w:p w:rsidR="001B1C78" w:rsidRPr="006A28B8" w:rsidRDefault="001B1C78" w:rsidP="001B1C78">
            <w:pPr>
              <w:spacing w:after="0" w:line="240" w:lineRule="auto"/>
              <w:jc w:val="both"/>
              <w:rPr>
                <w:rFonts w:ascii="Times New Roman" w:hAnsi="Times New Roman"/>
              </w:rPr>
            </w:pPr>
            <w:r w:rsidRPr="006A28B8">
              <w:rPr>
                <w:rFonts w:ascii="Times New Roman" w:hAnsi="Times New Roman"/>
              </w:rPr>
              <w:t>0,84</w:t>
            </w:r>
          </w:p>
        </w:tc>
        <w:tc>
          <w:tcPr>
            <w:tcW w:w="588" w:type="dxa"/>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w:t>
            </w:r>
          </w:p>
        </w:tc>
        <w:tc>
          <w:tcPr>
            <w:tcW w:w="630" w:type="dxa"/>
            <w:gridSpan w:val="2"/>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w:t>
            </w:r>
          </w:p>
        </w:tc>
        <w:tc>
          <w:tcPr>
            <w:tcW w:w="728" w:type="dxa"/>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w:t>
            </w:r>
          </w:p>
        </w:tc>
        <w:tc>
          <w:tcPr>
            <w:tcW w:w="840" w:type="dxa"/>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2</w:t>
            </w:r>
          </w:p>
        </w:tc>
        <w:tc>
          <w:tcPr>
            <w:tcW w:w="742" w:type="dxa"/>
            <w:shd w:val="clear" w:color="auto" w:fill="FFFFFF" w:themeFill="background1"/>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0,638</w:t>
            </w:r>
          </w:p>
        </w:tc>
        <w:tc>
          <w:tcPr>
            <w:tcW w:w="892" w:type="dxa"/>
            <w:gridSpan w:val="2"/>
            <w:shd w:val="clear" w:color="auto" w:fill="FFFFFF" w:themeFill="background1"/>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0,638</w:t>
            </w:r>
          </w:p>
        </w:tc>
        <w:tc>
          <w:tcPr>
            <w:tcW w:w="851" w:type="dxa"/>
            <w:gridSpan w:val="2"/>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w:t>
            </w:r>
          </w:p>
        </w:tc>
        <w:tc>
          <w:tcPr>
            <w:tcW w:w="850" w:type="dxa"/>
            <w:gridSpan w:val="2"/>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w:t>
            </w:r>
          </w:p>
        </w:tc>
        <w:tc>
          <w:tcPr>
            <w:tcW w:w="1158" w:type="dxa"/>
            <w:gridSpan w:val="2"/>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w:t>
            </w:r>
          </w:p>
        </w:tc>
        <w:tc>
          <w:tcPr>
            <w:tcW w:w="968" w:type="dxa"/>
            <w:gridSpan w:val="2"/>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w:t>
            </w:r>
          </w:p>
        </w:tc>
      </w:tr>
      <w:tr w:rsidR="001B1C78" w:rsidRPr="006A28B8" w:rsidTr="009F2E8D">
        <w:tc>
          <w:tcPr>
            <w:tcW w:w="14892" w:type="dxa"/>
            <w:gridSpan w:val="28"/>
          </w:tcPr>
          <w:p w:rsidR="001B1C78" w:rsidRPr="006A28B8" w:rsidRDefault="001B1C78" w:rsidP="001B1C78">
            <w:pPr>
              <w:spacing w:after="0" w:line="240" w:lineRule="auto"/>
              <w:rPr>
                <w:rFonts w:ascii="Times New Roman" w:hAnsi="Times New Roman"/>
                <w:b/>
              </w:rPr>
            </w:pPr>
            <w:r w:rsidRPr="006A28B8">
              <w:rPr>
                <w:rFonts w:ascii="Times New Roman" w:hAnsi="Times New Roman"/>
                <w:sz w:val="20"/>
                <w:szCs w:val="20"/>
              </w:rPr>
              <w:t>в т. ч. по населенным пунктам</w:t>
            </w:r>
          </w:p>
        </w:tc>
      </w:tr>
      <w:tr w:rsidR="001B1C78" w:rsidRPr="006A28B8" w:rsidTr="009F2E8D">
        <w:trPr>
          <w:gridAfter w:val="1"/>
          <w:wAfter w:w="14" w:type="dxa"/>
        </w:trPr>
        <w:tc>
          <w:tcPr>
            <w:tcW w:w="1312" w:type="dxa"/>
            <w:gridSpan w:val="2"/>
          </w:tcPr>
          <w:p w:rsidR="001B1C78" w:rsidRPr="006A28B8" w:rsidRDefault="001B1C78" w:rsidP="001B1C78">
            <w:pPr>
              <w:spacing w:after="0" w:line="240" w:lineRule="auto"/>
              <w:jc w:val="center"/>
              <w:rPr>
                <w:rFonts w:ascii="Times New Roman" w:hAnsi="Times New Roman"/>
                <w:sz w:val="20"/>
                <w:szCs w:val="20"/>
              </w:rPr>
            </w:pPr>
            <w:r w:rsidRPr="006A28B8">
              <w:rPr>
                <w:rFonts w:ascii="Times New Roman" w:hAnsi="Times New Roman"/>
                <w:sz w:val="20"/>
                <w:szCs w:val="20"/>
              </w:rPr>
              <w:t>село Мамоновка</w:t>
            </w:r>
          </w:p>
        </w:tc>
        <w:tc>
          <w:tcPr>
            <w:tcW w:w="714" w:type="dxa"/>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1</w:t>
            </w:r>
          </w:p>
        </w:tc>
        <w:tc>
          <w:tcPr>
            <w:tcW w:w="546" w:type="dxa"/>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1</w:t>
            </w:r>
          </w:p>
        </w:tc>
        <w:tc>
          <w:tcPr>
            <w:tcW w:w="655" w:type="dxa"/>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w:t>
            </w:r>
          </w:p>
        </w:tc>
        <w:tc>
          <w:tcPr>
            <w:tcW w:w="661" w:type="dxa"/>
            <w:gridSpan w:val="2"/>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w:t>
            </w:r>
          </w:p>
        </w:tc>
        <w:tc>
          <w:tcPr>
            <w:tcW w:w="700" w:type="dxa"/>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w:t>
            </w:r>
          </w:p>
        </w:tc>
        <w:tc>
          <w:tcPr>
            <w:tcW w:w="630" w:type="dxa"/>
            <w:gridSpan w:val="2"/>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w:t>
            </w:r>
          </w:p>
        </w:tc>
        <w:tc>
          <w:tcPr>
            <w:tcW w:w="741" w:type="dxa"/>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w:t>
            </w:r>
          </w:p>
        </w:tc>
        <w:tc>
          <w:tcPr>
            <w:tcW w:w="686" w:type="dxa"/>
          </w:tcPr>
          <w:p w:rsidR="001B1C78" w:rsidRPr="006A28B8" w:rsidRDefault="001B1C78" w:rsidP="001B1C78">
            <w:pPr>
              <w:spacing w:after="0" w:line="240" w:lineRule="auto"/>
              <w:jc w:val="both"/>
              <w:rPr>
                <w:rFonts w:ascii="Times New Roman" w:hAnsi="Times New Roman"/>
              </w:rPr>
            </w:pPr>
            <w:r w:rsidRPr="006A28B8">
              <w:rPr>
                <w:rFonts w:ascii="Times New Roman" w:hAnsi="Times New Roman"/>
              </w:rPr>
              <w:t>0,84</w:t>
            </w:r>
          </w:p>
        </w:tc>
        <w:tc>
          <w:tcPr>
            <w:tcW w:w="588" w:type="dxa"/>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w:t>
            </w:r>
          </w:p>
        </w:tc>
        <w:tc>
          <w:tcPr>
            <w:tcW w:w="616" w:type="dxa"/>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w:t>
            </w:r>
          </w:p>
        </w:tc>
        <w:tc>
          <w:tcPr>
            <w:tcW w:w="742" w:type="dxa"/>
            <w:gridSpan w:val="2"/>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w:t>
            </w:r>
          </w:p>
        </w:tc>
        <w:tc>
          <w:tcPr>
            <w:tcW w:w="840" w:type="dxa"/>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2</w:t>
            </w:r>
          </w:p>
        </w:tc>
        <w:tc>
          <w:tcPr>
            <w:tcW w:w="742" w:type="dxa"/>
            <w:shd w:val="clear" w:color="auto" w:fill="FFFFFF" w:themeFill="background1"/>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0,638</w:t>
            </w:r>
          </w:p>
        </w:tc>
        <w:tc>
          <w:tcPr>
            <w:tcW w:w="878" w:type="dxa"/>
            <w:shd w:val="clear" w:color="auto" w:fill="FFFFFF" w:themeFill="background1"/>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0,638</w:t>
            </w:r>
          </w:p>
        </w:tc>
        <w:tc>
          <w:tcPr>
            <w:tcW w:w="851" w:type="dxa"/>
            <w:gridSpan w:val="2"/>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w:t>
            </w:r>
          </w:p>
        </w:tc>
        <w:tc>
          <w:tcPr>
            <w:tcW w:w="850" w:type="dxa"/>
            <w:gridSpan w:val="2"/>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w:t>
            </w:r>
          </w:p>
        </w:tc>
        <w:tc>
          <w:tcPr>
            <w:tcW w:w="1158" w:type="dxa"/>
            <w:gridSpan w:val="2"/>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w:t>
            </w:r>
          </w:p>
        </w:tc>
        <w:tc>
          <w:tcPr>
            <w:tcW w:w="968" w:type="dxa"/>
            <w:gridSpan w:val="2"/>
          </w:tcPr>
          <w:p w:rsidR="001B1C78" w:rsidRPr="006A28B8" w:rsidRDefault="001B1C78" w:rsidP="001B1C78">
            <w:pPr>
              <w:spacing w:after="0" w:line="240" w:lineRule="auto"/>
              <w:jc w:val="center"/>
              <w:rPr>
                <w:rFonts w:ascii="Times New Roman" w:hAnsi="Times New Roman"/>
              </w:rPr>
            </w:pPr>
            <w:r w:rsidRPr="006A28B8">
              <w:rPr>
                <w:rFonts w:ascii="Times New Roman" w:hAnsi="Times New Roman"/>
              </w:rPr>
              <w:t>-</w:t>
            </w:r>
          </w:p>
        </w:tc>
      </w:tr>
    </w:tbl>
    <w:p w:rsidR="00806EC8" w:rsidRPr="006A28B8" w:rsidRDefault="00806EC8" w:rsidP="00A1682D">
      <w:pPr>
        <w:spacing w:after="0"/>
        <w:ind w:firstLine="567"/>
        <w:jc w:val="both"/>
        <w:rPr>
          <w:rFonts w:ascii="Times New Roman" w:hAnsi="Times New Roman"/>
          <w:sz w:val="24"/>
          <w:shd w:val="clear" w:color="auto" w:fill="FFFFFF"/>
        </w:rPr>
        <w:sectPr w:rsidR="00806EC8" w:rsidRPr="006A28B8" w:rsidSect="004D1A5D">
          <w:pgSz w:w="16838" w:h="11906" w:orient="landscape"/>
          <w:pgMar w:top="1701" w:right="1134" w:bottom="567" w:left="1134" w:header="709" w:footer="176" w:gutter="0"/>
          <w:cols w:space="708"/>
          <w:docGrid w:linePitch="360"/>
        </w:sectPr>
      </w:pPr>
    </w:p>
    <w:p w:rsidR="003D07B4" w:rsidRPr="006A28B8" w:rsidRDefault="003D07B4" w:rsidP="002D56C5">
      <w:pPr>
        <w:spacing w:before="240" w:after="0" w:line="276" w:lineRule="auto"/>
        <w:jc w:val="center"/>
        <w:rPr>
          <w:rFonts w:ascii="Times New Roman" w:hAnsi="Times New Roman"/>
          <w:b/>
          <w:i/>
          <w:sz w:val="24"/>
          <w:szCs w:val="24"/>
          <w:u w:val="single"/>
        </w:rPr>
      </w:pPr>
      <w:r w:rsidRPr="006A28B8">
        <w:rPr>
          <w:rFonts w:ascii="Times New Roman" w:hAnsi="Times New Roman"/>
          <w:b/>
          <w:i/>
          <w:sz w:val="24"/>
          <w:szCs w:val="24"/>
          <w:u w:val="single"/>
        </w:rPr>
        <w:lastRenderedPageBreak/>
        <w:t>Электроснабжение</w:t>
      </w:r>
    </w:p>
    <w:p w:rsidR="003D07B4" w:rsidRPr="006A28B8" w:rsidRDefault="003D07B4" w:rsidP="002D56C5">
      <w:pPr>
        <w:spacing w:after="0" w:line="276" w:lineRule="auto"/>
        <w:ind w:firstLine="567"/>
        <w:jc w:val="both"/>
        <w:rPr>
          <w:rFonts w:ascii="Times New Roman" w:hAnsi="Times New Roman"/>
          <w:bCs/>
          <w:iCs/>
          <w:sz w:val="24"/>
          <w:szCs w:val="24"/>
        </w:rPr>
      </w:pPr>
      <w:r w:rsidRPr="006A28B8">
        <w:rPr>
          <w:rFonts w:ascii="Times New Roman" w:hAnsi="Times New Roman"/>
          <w:sz w:val="24"/>
          <w:szCs w:val="24"/>
        </w:rPr>
        <w:t>Электроснабжение сельских населенных пунктов поселения осуществляется от централизованных и местных источников электроснабжения.</w:t>
      </w:r>
      <w:r w:rsidR="00D94FA6" w:rsidRPr="006A28B8">
        <w:rPr>
          <w:rFonts w:ascii="Times New Roman" w:hAnsi="Times New Roman"/>
          <w:sz w:val="24"/>
          <w:szCs w:val="24"/>
        </w:rPr>
        <w:t xml:space="preserve"> </w:t>
      </w:r>
      <w:r w:rsidRPr="006A28B8">
        <w:rPr>
          <w:rFonts w:ascii="Times New Roman" w:hAnsi="Times New Roman"/>
          <w:sz w:val="24"/>
          <w:szCs w:val="24"/>
        </w:rPr>
        <w:t xml:space="preserve">На территории </w:t>
      </w:r>
      <w:r w:rsidR="00436ECD" w:rsidRPr="006A28B8">
        <w:rPr>
          <w:rFonts w:ascii="Times New Roman" w:hAnsi="Times New Roman"/>
          <w:sz w:val="24"/>
          <w:szCs w:val="24"/>
        </w:rPr>
        <w:t>Мамоновского</w:t>
      </w:r>
      <w:r w:rsidRPr="006A28B8">
        <w:rPr>
          <w:rFonts w:ascii="Times New Roman" w:hAnsi="Times New Roman"/>
          <w:sz w:val="24"/>
          <w:szCs w:val="24"/>
        </w:rPr>
        <w:t xml:space="preserve"> сельского поселения основной энергоснабжающей </w:t>
      </w:r>
      <w:r w:rsidR="00D94FA6" w:rsidRPr="006A28B8">
        <w:rPr>
          <w:rFonts w:ascii="Times New Roman" w:hAnsi="Times New Roman"/>
          <w:sz w:val="24"/>
          <w:szCs w:val="24"/>
        </w:rPr>
        <w:t>организацией является ОАО «Воронежская энергосбытовая компания»</w:t>
      </w:r>
      <w:r w:rsidRPr="006A28B8">
        <w:rPr>
          <w:rFonts w:ascii="Times New Roman" w:hAnsi="Times New Roman"/>
          <w:sz w:val="24"/>
          <w:szCs w:val="24"/>
        </w:rPr>
        <w:t>.</w:t>
      </w:r>
      <w:r w:rsidR="003D2158" w:rsidRPr="006A28B8">
        <w:rPr>
          <w:rFonts w:ascii="Times New Roman" w:hAnsi="Times New Roman"/>
          <w:sz w:val="24"/>
          <w:szCs w:val="24"/>
        </w:rPr>
        <w:t xml:space="preserve"> По балансовой принадлежности электросетевые объекты Мамоновского сельского поселения относятся к производственному отделению «Верхнемамонские РЭС», которое входит в состав филиала ПАО «МРСК Центра» - «Воронежэнерго».</w:t>
      </w:r>
    </w:p>
    <w:p w:rsidR="003D2158" w:rsidRPr="006A28B8" w:rsidRDefault="003D2158" w:rsidP="002D56C5">
      <w:pPr>
        <w:spacing w:after="0" w:line="276" w:lineRule="auto"/>
        <w:ind w:firstLine="567"/>
        <w:jc w:val="both"/>
        <w:rPr>
          <w:rFonts w:ascii="Times New Roman" w:hAnsi="Times New Roman"/>
          <w:sz w:val="24"/>
          <w:szCs w:val="24"/>
        </w:rPr>
      </w:pPr>
      <w:r w:rsidRPr="006A28B8">
        <w:rPr>
          <w:rFonts w:ascii="Times New Roman" w:hAnsi="Times New Roman"/>
          <w:sz w:val="24"/>
          <w:szCs w:val="24"/>
        </w:rPr>
        <w:t xml:space="preserve">В настоящее время электроснабжение Мамоновского  сельского поселения в основном осуществляется  по распределительным линиям ВЛ 10 кВ от подстанций ПС 35/10-6 кВ «Р.Журавка». По территории поселения проходит линия ВЛ 35 кВ «Гаврильск-Семеновка». </w:t>
      </w:r>
    </w:p>
    <w:p w:rsidR="003D2158" w:rsidRPr="006A28B8" w:rsidRDefault="003D2158" w:rsidP="002D56C5">
      <w:pPr>
        <w:spacing w:after="0" w:line="276" w:lineRule="auto"/>
        <w:ind w:firstLine="567"/>
        <w:jc w:val="both"/>
        <w:rPr>
          <w:rFonts w:ascii="Times New Roman" w:hAnsi="Times New Roman"/>
          <w:sz w:val="24"/>
          <w:szCs w:val="24"/>
        </w:rPr>
      </w:pPr>
      <w:r w:rsidRPr="006A28B8">
        <w:rPr>
          <w:rFonts w:ascii="Times New Roman" w:hAnsi="Times New Roman"/>
          <w:sz w:val="24"/>
          <w:szCs w:val="24"/>
        </w:rPr>
        <w:t>Электроснабжение бытовых потребителей и  предприятий поселения осуществляется на напряжении 10, 6 кВ и 0,4 кВ с шин распределительных понижающих подстанций (ПС) через трансформаторные подстанции (ТПП) 10/6/0,4кВ (в количестве 13 шт, мощность — 1930 тыс. кВа).</w:t>
      </w:r>
    </w:p>
    <w:p w:rsidR="00B9727D" w:rsidRPr="006A28B8" w:rsidRDefault="00B9727D" w:rsidP="002D56C5">
      <w:pPr>
        <w:spacing w:after="0" w:line="276" w:lineRule="auto"/>
        <w:ind w:firstLine="567"/>
        <w:jc w:val="both"/>
        <w:rPr>
          <w:rFonts w:ascii="Times New Roman" w:hAnsi="Times New Roman"/>
          <w:sz w:val="24"/>
          <w:szCs w:val="24"/>
        </w:rPr>
      </w:pPr>
      <w:r w:rsidRPr="006A28B8">
        <w:rPr>
          <w:rFonts w:ascii="Times New Roman" w:hAnsi="Times New Roman"/>
          <w:sz w:val="24"/>
          <w:szCs w:val="24"/>
        </w:rPr>
        <w:t>Электрические сети напряжением 0,4 кВ — четырех проводные. Схема электроснабжения смешанная, как открытого типа выполненная проводом А по опорам ВЛ, так и силовыми кабелями 0,4 кВ проложенными в земле.</w:t>
      </w:r>
    </w:p>
    <w:p w:rsidR="003D07B4" w:rsidRPr="006A28B8" w:rsidRDefault="003D07B4" w:rsidP="002D56C5">
      <w:pPr>
        <w:spacing w:after="0" w:line="276" w:lineRule="auto"/>
        <w:ind w:firstLine="567"/>
        <w:jc w:val="both"/>
        <w:rPr>
          <w:rFonts w:ascii="Times New Roman" w:hAnsi="Times New Roman"/>
          <w:sz w:val="24"/>
          <w:szCs w:val="24"/>
        </w:rPr>
      </w:pPr>
      <w:r w:rsidRPr="006A28B8">
        <w:rPr>
          <w:rFonts w:ascii="Times New Roman" w:hAnsi="Times New Roman"/>
          <w:sz w:val="24"/>
          <w:szCs w:val="24"/>
        </w:rPr>
        <w:t>По данным паспорта поселения (по состоянию на 01.01.202</w:t>
      </w:r>
      <w:r w:rsidR="00992E87" w:rsidRPr="006A28B8">
        <w:rPr>
          <w:rFonts w:ascii="Times New Roman" w:hAnsi="Times New Roman"/>
          <w:sz w:val="24"/>
          <w:szCs w:val="24"/>
        </w:rPr>
        <w:t>4</w:t>
      </w:r>
      <w:r w:rsidRPr="006A28B8">
        <w:rPr>
          <w:rFonts w:ascii="Times New Roman" w:hAnsi="Times New Roman"/>
          <w:sz w:val="24"/>
          <w:szCs w:val="24"/>
        </w:rPr>
        <w:t xml:space="preserve"> г.) общая протяженность улиц, проездов, набережных в </w:t>
      </w:r>
      <w:r w:rsidR="00DA7AB3" w:rsidRPr="006A28B8">
        <w:rPr>
          <w:rFonts w:ascii="Times New Roman" w:hAnsi="Times New Roman"/>
          <w:sz w:val="24"/>
          <w:szCs w:val="24"/>
        </w:rPr>
        <w:t>Мамоновском</w:t>
      </w:r>
      <w:r w:rsidRPr="006A28B8">
        <w:rPr>
          <w:rFonts w:ascii="Times New Roman" w:hAnsi="Times New Roman"/>
          <w:sz w:val="24"/>
          <w:szCs w:val="24"/>
        </w:rPr>
        <w:t xml:space="preserve"> сельском поселении равна </w:t>
      </w:r>
      <w:r w:rsidR="00992E87" w:rsidRPr="006A28B8">
        <w:rPr>
          <w:rFonts w:ascii="Times New Roman" w:hAnsi="Times New Roman"/>
          <w:sz w:val="24"/>
          <w:szCs w:val="24"/>
        </w:rPr>
        <w:t>10</w:t>
      </w:r>
      <w:r w:rsidRPr="006A28B8">
        <w:rPr>
          <w:rFonts w:ascii="Times New Roman" w:hAnsi="Times New Roman"/>
          <w:sz w:val="24"/>
          <w:szCs w:val="24"/>
        </w:rPr>
        <w:t>,</w:t>
      </w:r>
      <w:r w:rsidR="00992E87" w:rsidRPr="006A28B8">
        <w:rPr>
          <w:rFonts w:ascii="Times New Roman" w:hAnsi="Times New Roman"/>
          <w:sz w:val="24"/>
          <w:szCs w:val="24"/>
        </w:rPr>
        <w:t>6</w:t>
      </w:r>
      <w:r w:rsidRPr="006A28B8">
        <w:rPr>
          <w:rFonts w:ascii="Times New Roman" w:hAnsi="Times New Roman"/>
          <w:sz w:val="24"/>
          <w:szCs w:val="24"/>
        </w:rPr>
        <w:t xml:space="preserve"> км, общая протяженность освещенных частей улиц, проездов, набережных – </w:t>
      </w:r>
      <w:r w:rsidR="00992E87" w:rsidRPr="005D61F1">
        <w:rPr>
          <w:rFonts w:ascii="Times New Roman" w:hAnsi="Times New Roman"/>
          <w:sz w:val="24"/>
          <w:szCs w:val="24"/>
          <w:highlight w:val="yellow"/>
        </w:rPr>
        <w:t>10</w:t>
      </w:r>
      <w:r w:rsidRPr="005D61F1">
        <w:rPr>
          <w:rFonts w:ascii="Times New Roman" w:hAnsi="Times New Roman"/>
          <w:sz w:val="24"/>
          <w:szCs w:val="24"/>
          <w:highlight w:val="yellow"/>
        </w:rPr>
        <w:t>,</w:t>
      </w:r>
      <w:r w:rsidR="00992E87" w:rsidRPr="005D61F1">
        <w:rPr>
          <w:rFonts w:ascii="Times New Roman" w:hAnsi="Times New Roman"/>
          <w:sz w:val="24"/>
          <w:szCs w:val="24"/>
          <w:highlight w:val="yellow"/>
        </w:rPr>
        <w:t>6</w:t>
      </w:r>
      <w:r w:rsidRPr="005D61F1">
        <w:rPr>
          <w:rFonts w:ascii="Times New Roman" w:hAnsi="Times New Roman"/>
          <w:sz w:val="24"/>
          <w:szCs w:val="24"/>
          <w:highlight w:val="yellow"/>
        </w:rPr>
        <w:t xml:space="preserve"> км</w:t>
      </w:r>
      <w:r w:rsidRPr="006A28B8">
        <w:rPr>
          <w:rFonts w:ascii="Times New Roman" w:hAnsi="Times New Roman"/>
          <w:sz w:val="24"/>
          <w:szCs w:val="24"/>
        </w:rPr>
        <w:t>.</w:t>
      </w:r>
    </w:p>
    <w:p w:rsidR="003D07B4" w:rsidRPr="006A28B8" w:rsidRDefault="003D07B4" w:rsidP="002D56C5">
      <w:pPr>
        <w:spacing w:after="0" w:line="276" w:lineRule="auto"/>
        <w:ind w:firstLine="567"/>
        <w:jc w:val="both"/>
        <w:rPr>
          <w:rFonts w:ascii="Times New Roman" w:hAnsi="Times New Roman"/>
          <w:sz w:val="24"/>
          <w:szCs w:val="24"/>
        </w:rPr>
      </w:pPr>
      <w:r w:rsidRPr="006A28B8">
        <w:rPr>
          <w:rFonts w:ascii="Times New Roman" w:hAnsi="Times New Roman"/>
          <w:sz w:val="24"/>
          <w:szCs w:val="24"/>
        </w:rPr>
        <w:t>В настоящее время населенны</w:t>
      </w:r>
      <w:r w:rsidR="00992E87" w:rsidRPr="006A28B8">
        <w:rPr>
          <w:rFonts w:ascii="Times New Roman" w:hAnsi="Times New Roman"/>
          <w:sz w:val="24"/>
          <w:szCs w:val="24"/>
        </w:rPr>
        <w:t>й</w:t>
      </w:r>
      <w:r w:rsidRPr="006A28B8">
        <w:rPr>
          <w:rFonts w:ascii="Times New Roman" w:hAnsi="Times New Roman"/>
          <w:sz w:val="24"/>
          <w:szCs w:val="24"/>
        </w:rPr>
        <w:t xml:space="preserve"> пункт </w:t>
      </w:r>
      <w:r w:rsidR="00436ECD" w:rsidRPr="006A28B8">
        <w:rPr>
          <w:rFonts w:ascii="Times New Roman" w:hAnsi="Times New Roman"/>
          <w:sz w:val="24"/>
          <w:szCs w:val="24"/>
        </w:rPr>
        <w:t>Мамоновского</w:t>
      </w:r>
      <w:r w:rsidR="00992E87" w:rsidRPr="006A28B8">
        <w:rPr>
          <w:rFonts w:ascii="Times New Roman" w:hAnsi="Times New Roman"/>
          <w:sz w:val="24"/>
          <w:szCs w:val="24"/>
        </w:rPr>
        <w:t xml:space="preserve"> сельского поселения оснащен</w:t>
      </w:r>
      <w:r w:rsidRPr="006A28B8">
        <w:rPr>
          <w:rFonts w:ascii="Times New Roman" w:hAnsi="Times New Roman"/>
          <w:sz w:val="24"/>
          <w:szCs w:val="24"/>
        </w:rPr>
        <w:t xml:space="preserve"> централизованным уличным освещением на 100 %.</w:t>
      </w:r>
    </w:p>
    <w:p w:rsidR="003D07B4" w:rsidRPr="006A28B8" w:rsidRDefault="003D07B4" w:rsidP="002D56C5">
      <w:pPr>
        <w:spacing w:after="0" w:line="276" w:lineRule="auto"/>
        <w:ind w:firstLine="567"/>
        <w:jc w:val="both"/>
        <w:rPr>
          <w:rFonts w:ascii="Times New Roman" w:hAnsi="Times New Roman"/>
          <w:sz w:val="24"/>
          <w:szCs w:val="24"/>
        </w:rPr>
      </w:pPr>
      <w:r w:rsidRPr="006A28B8">
        <w:rPr>
          <w:rFonts w:ascii="Times New Roman" w:hAnsi="Times New Roman"/>
          <w:sz w:val="24"/>
          <w:szCs w:val="24"/>
        </w:rPr>
        <w:t>Существующая система электроснабжения удовлетворяет потребности жилого фонда и производства сельского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 строительство и прокладка новых электролиний для территорий жилой застройки, объектов производства.</w:t>
      </w:r>
      <w:r w:rsidR="009D5ADB" w:rsidRPr="006A28B8">
        <w:rPr>
          <w:rFonts w:ascii="Times New Roman" w:eastAsia="Times New Roman" w:hAnsi="Times New Roman"/>
          <w:sz w:val="24"/>
          <w:szCs w:val="24"/>
          <w:lang w:eastAsia="ar-SA"/>
        </w:rPr>
        <w:t xml:space="preserve"> </w:t>
      </w:r>
      <w:r w:rsidR="009D5ADB" w:rsidRPr="006A28B8">
        <w:rPr>
          <w:rFonts w:ascii="Times New Roman" w:hAnsi="Times New Roman"/>
          <w:sz w:val="24"/>
          <w:szCs w:val="24"/>
        </w:rPr>
        <w:t>В перспективе до 2030 года в поселении не ожидается значительного увеличения численности постоянного населения, что исключает необходимость в строительстве новых электрических сетей.</w:t>
      </w:r>
    </w:p>
    <w:p w:rsidR="003D07B4" w:rsidRPr="006A28B8" w:rsidRDefault="003D07B4" w:rsidP="002D56C5">
      <w:pPr>
        <w:spacing w:after="0" w:line="276" w:lineRule="auto"/>
        <w:ind w:firstLine="567"/>
        <w:jc w:val="both"/>
        <w:rPr>
          <w:rFonts w:ascii="Times New Roman" w:hAnsi="Times New Roman"/>
          <w:sz w:val="24"/>
          <w:szCs w:val="24"/>
        </w:rPr>
      </w:pPr>
      <w:r w:rsidRPr="006A28B8">
        <w:rPr>
          <w:rFonts w:ascii="Times New Roman" w:hAnsi="Times New Roman"/>
          <w:sz w:val="24"/>
          <w:szCs w:val="24"/>
        </w:rPr>
        <w:t xml:space="preserve">Мероприятия по развитию системы электроснабжения </w:t>
      </w:r>
      <w:r w:rsidR="00436ECD" w:rsidRPr="006A28B8">
        <w:rPr>
          <w:rFonts w:ascii="Times New Roman" w:hAnsi="Times New Roman"/>
          <w:sz w:val="24"/>
          <w:szCs w:val="24"/>
        </w:rPr>
        <w:t>Мамоновского</w:t>
      </w:r>
      <w:r w:rsidRPr="006A28B8">
        <w:rPr>
          <w:rFonts w:ascii="Times New Roman" w:hAnsi="Times New Roman"/>
          <w:sz w:val="24"/>
          <w:szCs w:val="24"/>
        </w:rPr>
        <w:t xml:space="preserve"> сельского поселения:</w:t>
      </w:r>
    </w:p>
    <w:p w:rsidR="003D07B4" w:rsidRPr="006A28B8" w:rsidRDefault="003D07B4" w:rsidP="002D56C5">
      <w:pPr>
        <w:spacing w:after="0" w:line="276" w:lineRule="auto"/>
        <w:ind w:firstLine="567"/>
        <w:jc w:val="both"/>
        <w:rPr>
          <w:rFonts w:ascii="Times New Roman" w:hAnsi="Times New Roman"/>
          <w:sz w:val="24"/>
          <w:szCs w:val="24"/>
        </w:rPr>
      </w:pPr>
      <w:r w:rsidRPr="006A28B8">
        <w:rPr>
          <w:rFonts w:ascii="Times New Roman" w:hAnsi="Times New Roman"/>
          <w:sz w:val="24"/>
          <w:szCs w:val="24"/>
        </w:rPr>
        <w:t>- реконструкция существующих сетей наружного освещения;</w:t>
      </w:r>
    </w:p>
    <w:p w:rsidR="009065F1" w:rsidRPr="006A28B8" w:rsidRDefault="003D07B4" w:rsidP="002D56C5">
      <w:pPr>
        <w:spacing w:after="0" w:line="276" w:lineRule="auto"/>
        <w:ind w:firstLine="567"/>
        <w:jc w:val="both"/>
        <w:rPr>
          <w:rFonts w:ascii="Times New Roman" w:hAnsi="Times New Roman"/>
          <w:sz w:val="24"/>
          <w:szCs w:val="24"/>
        </w:rPr>
      </w:pPr>
      <w:r w:rsidRPr="006A28B8">
        <w:rPr>
          <w:rFonts w:ascii="Times New Roman" w:hAnsi="Times New Roman"/>
          <w:sz w:val="24"/>
          <w:szCs w:val="24"/>
        </w:rPr>
        <w:t>- внедрение современного электроосветительного оборудования, обеспечивающего экономию электрической энергии.</w:t>
      </w:r>
    </w:p>
    <w:p w:rsidR="00D94FA6" w:rsidRPr="006A28B8" w:rsidRDefault="009065F1" w:rsidP="002D56C5">
      <w:pPr>
        <w:spacing w:after="0" w:line="276" w:lineRule="auto"/>
        <w:jc w:val="center"/>
        <w:rPr>
          <w:rFonts w:ascii="Times New Roman" w:hAnsi="Times New Roman"/>
          <w:b/>
          <w:i/>
          <w:sz w:val="24"/>
          <w:szCs w:val="24"/>
        </w:rPr>
      </w:pPr>
      <w:r w:rsidRPr="006A28B8">
        <w:rPr>
          <w:rFonts w:ascii="Times New Roman" w:hAnsi="Times New Roman"/>
          <w:sz w:val="24"/>
          <w:szCs w:val="24"/>
        </w:rPr>
        <w:br w:type="page"/>
      </w:r>
      <w:r w:rsidR="00D94FA6" w:rsidRPr="006A28B8">
        <w:rPr>
          <w:rFonts w:ascii="Times New Roman" w:hAnsi="Times New Roman"/>
          <w:b/>
          <w:i/>
          <w:sz w:val="24"/>
          <w:szCs w:val="24"/>
        </w:rPr>
        <w:lastRenderedPageBreak/>
        <w:t>Данные по подстанциям поселения (ПС, КТП, ТП):</w:t>
      </w:r>
    </w:p>
    <w:p w:rsidR="00D94FA6" w:rsidRPr="006A28B8" w:rsidRDefault="00D94FA6" w:rsidP="002D56C5">
      <w:pPr>
        <w:spacing w:after="0" w:line="276" w:lineRule="auto"/>
        <w:rPr>
          <w:rFonts w:ascii="Times New Roman" w:hAnsi="Times New Roman"/>
          <w:sz w:val="24"/>
          <w:szCs w:val="24"/>
        </w:rPr>
      </w:pPr>
    </w:p>
    <w:tbl>
      <w:tblPr>
        <w:tblW w:w="9889" w:type="dxa"/>
        <w:tblLayout w:type="fixed"/>
        <w:tblLook w:val="04A0" w:firstRow="1" w:lastRow="0" w:firstColumn="1" w:lastColumn="0" w:noHBand="0" w:noVBand="1"/>
      </w:tblPr>
      <w:tblGrid>
        <w:gridCol w:w="676"/>
        <w:gridCol w:w="1984"/>
        <w:gridCol w:w="4111"/>
        <w:gridCol w:w="3118"/>
      </w:tblGrid>
      <w:tr w:rsidR="00D94FA6" w:rsidRPr="006A28B8" w:rsidTr="00D94FA6">
        <w:trPr>
          <w:trHeight w:val="576"/>
        </w:trPr>
        <w:tc>
          <w:tcPr>
            <w:tcW w:w="676"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D94FA6" w:rsidRPr="006A28B8" w:rsidRDefault="00D94FA6" w:rsidP="002D56C5">
            <w:pPr>
              <w:snapToGrid w:val="0"/>
              <w:spacing w:after="0" w:line="276" w:lineRule="auto"/>
              <w:jc w:val="center"/>
              <w:rPr>
                <w:rFonts w:ascii="Times New Roman" w:hAnsi="Times New Roman"/>
                <w:b/>
                <w:sz w:val="20"/>
                <w:szCs w:val="20"/>
              </w:rPr>
            </w:pPr>
            <w:r w:rsidRPr="006A28B8">
              <w:rPr>
                <w:rFonts w:ascii="Times New Roman" w:hAnsi="Times New Roman"/>
                <w:b/>
                <w:sz w:val="20"/>
                <w:szCs w:val="20"/>
              </w:rPr>
              <w:t>№ п/п</w:t>
            </w:r>
          </w:p>
        </w:tc>
        <w:tc>
          <w:tcPr>
            <w:tcW w:w="1984"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D94FA6" w:rsidRPr="006A28B8" w:rsidRDefault="00D94FA6" w:rsidP="002D56C5">
            <w:pPr>
              <w:snapToGrid w:val="0"/>
              <w:spacing w:after="0" w:line="276" w:lineRule="auto"/>
              <w:jc w:val="center"/>
              <w:rPr>
                <w:rFonts w:ascii="Times New Roman" w:hAnsi="Times New Roman"/>
                <w:b/>
                <w:sz w:val="20"/>
                <w:szCs w:val="20"/>
              </w:rPr>
            </w:pPr>
            <w:r w:rsidRPr="006A28B8">
              <w:rPr>
                <w:rFonts w:ascii="Times New Roman" w:hAnsi="Times New Roman"/>
                <w:b/>
                <w:sz w:val="20"/>
                <w:szCs w:val="20"/>
              </w:rPr>
              <w:t>Наименование подстанций</w:t>
            </w:r>
          </w:p>
        </w:tc>
        <w:tc>
          <w:tcPr>
            <w:tcW w:w="4111"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D94FA6" w:rsidRPr="006A28B8" w:rsidRDefault="00D94FA6" w:rsidP="002D56C5">
            <w:pPr>
              <w:snapToGrid w:val="0"/>
              <w:spacing w:after="0" w:line="276" w:lineRule="auto"/>
              <w:jc w:val="center"/>
              <w:rPr>
                <w:rFonts w:ascii="Times New Roman" w:hAnsi="Times New Roman"/>
                <w:b/>
                <w:sz w:val="20"/>
                <w:szCs w:val="20"/>
              </w:rPr>
            </w:pPr>
            <w:r w:rsidRPr="006A28B8">
              <w:rPr>
                <w:rFonts w:ascii="Times New Roman" w:hAnsi="Times New Roman"/>
                <w:b/>
                <w:sz w:val="20"/>
                <w:szCs w:val="20"/>
              </w:rPr>
              <w:t>Напряжение (тыс.кВ)</w:t>
            </w:r>
          </w:p>
        </w:tc>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D94FA6" w:rsidRPr="006A28B8" w:rsidRDefault="00D94FA6" w:rsidP="002D56C5">
            <w:pPr>
              <w:snapToGrid w:val="0"/>
              <w:spacing w:after="0" w:line="276" w:lineRule="auto"/>
              <w:jc w:val="center"/>
              <w:rPr>
                <w:rFonts w:ascii="Times New Roman" w:hAnsi="Times New Roman"/>
                <w:b/>
                <w:sz w:val="20"/>
                <w:szCs w:val="20"/>
              </w:rPr>
            </w:pPr>
            <w:r w:rsidRPr="006A28B8">
              <w:rPr>
                <w:rFonts w:ascii="Times New Roman" w:hAnsi="Times New Roman"/>
                <w:b/>
                <w:sz w:val="20"/>
                <w:szCs w:val="20"/>
              </w:rPr>
              <w:t>Кол-во и мощность трансформаторов на каждой подстанции (шт * тыс. кВа)</w:t>
            </w:r>
          </w:p>
        </w:tc>
      </w:tr>
      <w:tr w:rsidR="00D94FA6" w:rsidRPr="006A28B8" w:rsidTr="00D94FA6">
        <w:trPr>
          <w:trHeight w:val="268"/>
        </w:trPr>
        <w:tc>
          <w:tcPr>
            <w:tcW w:w="676" w:type="dxa"/>
            <w:tcBorders>
              <w:top w:val="single" w:sz="4" w:space="0" w:color="000000"/>
              <w:left w:val="single" w:sz="4" w:space="0" w:color="000000"/>
              <w:bottom w:val="single" w:sz="4" w:space="0" w:color="000000"/>
              <w:right w:val="nil"/>
            </w:tcBorders>
            <w:hideMark/>
          </w:tcPr>
          <w:p w:rsidR="00D94FA6" w:rsidRPr="006A28B8" w:rsidRDefault="00D94FA6" w:rsidP="002D56C5">
            <w:pPr>
              <w:snapToGrid w:val="0"/>
              <w:spacing w:after="0" w:line="276" w:lineRule="auto"/>
              <w:rPr>
                <w:rFonts w:ascii="Times New Roman" w:hAnsi="Times New Roman"/>
              </w:rPr>
            </w:pPr>
            <w:r w:rsidRPr="006A28B8">
              <w:rPr>
                <w:rFonts w:ascii="Times New Roman" w:hAnsi="Times New Roman"/>
              </w:rPr>
              <w:t>1</w:t>
            </w:r>
          </w:p>
        </w:tc>
        <w:tc>
          <w:tcPr>
            <w:tcW w:w="1984" w:type="dxa"/>
            <w:tcBorders>
              <w:top w:val="single" w:sz="4" w:space="0" w:color="000000"/>
              <w:left w:val="single" w:sz="4" w:space="0" w:color="000000"/>
              <w:bottom w:val="single" w:sz="4" w:space="0" w:color="000000"/>
              <w:right w:val="nil"/>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КТП 102</w:t>
            </w:r>
          </w:p>
        </w:tc>
        <w:tc>
          <w:tcPr>
            <w:tcW w:w="4111" w:type="dxa"/>
            <w:tcBorders>
              <w:top w:val="single" w:sz="4" w:space="0" w:color="000000"/>
              <w:left w:val="single" w:sz="4" w:space="0" w:color="000000"/>
              <w:bottom w:val="single" w:sz="4" w:space="0" w:color="000000"/>
              <w:right w:val="nil"/>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10/0,4</w:t>
            </w:r>
          </w:p>
        </w:tc>
        <w:tc>
          <w:tcPr>
            <w:tcW w:w="3118" w:type="dxa"/>
            <w:tcBorders>
              <w:top w:val="single" w:sz="4" w:space="0" w:color="000000"/>
              <w:left w:val="single" w:sz="4" w:space="0" w:color="000000"/>
              <w:bottom w:val="single" w:sz="4" w:space="0" w:color="000000"/>
              <w:right w:val="single" w:sz="4" w:space="0" w:color="000000"/>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160</w:t>
            </w:r>
          </w:p>
        </w:tc>
      </w:tr>
      <w:tr w:rsidR="00D94FA6" w:rsidRPr="006A28B8" w:rsidTr="00D94FA6">
        <w:trPr>
          <w:trHeight w:val="271"/>
        </w:trPr>
        <w:tc>
          <w:tcPr>
            <w:tcW w:w="676" w:type="dxa"/>
            <w:tcBorders>
              <w:top w:val="single" w:sz="4" w:space="0" w:color="000000"/>
              <w:left w:val="single" w:sz="4" w:space="0" w:color="000000"/>
              <w:bottom w:val="single" w:sz="4" w:space="0" w:color="000000"/>
              <w:right w:val="nil"/>
            </w:tcBorders>
            <w:hideMark/>
          </w:tcPr>
          <w:p w:rsidR="00D94FA6" w:rsidRPr="006A28B8" w:rsidRDefault="00D94FA6" w:rsidP="002D56C5">
            <w:pPr>
              <w:snapToGrid w:val="0"/>
              <w:spacing w:after="0" w:line="276" w:lineRule="auto"/>
              <w:rPr>
                <w:rFonts w:ascii="Times New Roman" w:hAnsi="Times New Roman"/>
              </w:rPr>
            </w:pPr>
            <w:r w:rsidRPr="006A28B8">
              <w:rPr>
                <w:rFonts w:ascii="Times New Roman" w:hAnsi="Times New Roman"/>
              </w:rPr>
              <w:t>2</w:t>
            </w:r>
          </w:p>
        </w:tc>
        <w:tc>
          <w:tcPr>
            <w:tcW w:w="1984" w:type="dxa"/>
            <w:tcBorders>
              <w:top w:val="single" w:sz="4" w:space="0" w:color="000000"/>
              <w:left w:val="single" w:sz="4" w:space="0" w:color="000000"/>
              <w:bottom w:val="single" w:sz="4" w:space="0" w:color="000000"/>
              <w:right w:val="nil"/>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КТП 103</w:t>
            </w:r>
          </w:p>
        </w:tc>
        <w:tc>
          <w:tcPr>
            <w:tcW w:w="4111" w:type="dxa"/>
            <w:tcBorders>
              <w:top w:val="single" w:sz="4" w:space="0" w:color="000000"/>
              <w:left w:val="single" w:sz="4" w:space="0" w:color="000000"/>
              <w:bottom w:val="single" w:sz="4" w:space="0" w:color="000000"/>
              <w:right w:val="nil"/>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10/0,4</w:t>
            </w:r>
          </w:p>
        </w:tc>
        <w:tc>
          <w:tcPr>
            <w:tcW w:w="3118" w:type="dxa"/>
            <w:tcBorders>
              <w:top w:val="single" w:sz="4" w:space="0" w:color="000000"/>
              <w:left w:val="single" w:sz="4" w:space="0" w:color="000000"/>
              <w:bottom w:val="single" w:sz="4" w:space="0" w:color="000000"/>
              <w:right w:val="single" w:sz="4" w:space="0" w:color="000000"/>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160</w:t>
            </w:r>
          </w:p>
        </w:tc>
      </w:tr>
      <w:tr w:rsidR="00D94FA6" w:rsidRPr="006A28B8" w:rsidTr="00D94FA6">
        <w:trPr>
          <w:trHeight w:val="271"/>
        </w:trPr>
        <w:tc>
          <w:tcPr>
            <w:tcW w:w="676" w:type="dxa"/>
            <w:tcBorders>
              <w:top w:val="single" w:sz="4" w:space="0" w:color="000000"/>
              <w:left w:val="single" w:sz="4" w:space="0" w:color="000000"/>
              <w:bottom w:val="single" w:sz="4" w:space="0" w:color="000000"/>
              <w:right w:val="nil"/>
            </w:tcBorders>
            <w:hideMark/>
          </w:tcPr>
          <w:p w:rsidR="00D94FA6" w:rsidRPr="006A28B8" w:rsidRDefault="00D94FA6" w:rsidP="002D56C5">
            <w:pPr>
              <w:snapToGrid w:val="0"/>
              <w:spacing w:after="0" w:line="276" w:lineRule="auto"/>
              <w:rPr>
                <w:rFonts w:ascii="Times New Roman" w:hAnsi="Times New Roman"/>
              </w:rPr>
            </w:pPr>
            <w:r w:rsidRPr="006A28B8">
              <w:rPr>
                <w:rFonts w:ascii="Times New Roman" w:hAnsi="Times New Roman"/>
              </w:rPr>
              <w:t>3</w:t>
            </w:r>
          </w:p>
        </w:tc>
        <w:tc>
          <w:tcPr>
            <w:tcW w:w="1984" w:type="dxa"/>
            <w:tcBorders>
              <w:top w:val="single" w:sz="4" w:space="0" w:color="000000"/>
              <w:left w:val="single" w:sz="4" w:space="0" w:color="000000"/>
              <w:bottom w:val="single" w:sz="4" w:space="0" w:color="000000"/>
              <w:right w:val="nil"/>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КТП 104</w:t>
            </w:r>
          </w:p>
        </w:tc>
        <w:tc>
          <w:tcPr>
            <w:tcW w:w="4111" w:type="dxa"/>
            <w:tcBorders>
              <w:top w:val="single" w:sz="4" w:space="0" w:color="000000"/>
              <w:left w:val="single" w:sz="4" w:space="0" w:color="000000"/>
              <w:bottom w:val="single" w:sz="4" w:space="0" w:color="000000"/>
              <w:right w:val="nil"/>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10/0,4</w:t>
            </w:r>
          </w:p>
        </w:tc>
        <w:tc>
          <w:tcPr>
            <w:tcW w:w="3118" w:type="dxa"/>
            <w:tcBorders>
              <w:top w:val="single" w:sz="4" w:space="0" w:color="000000"/>
              <w:left w:val="single" w:sz="4" w:space="0" w:color="000000"/>
              <w:bottom w:val="single" w:sz="4" w:space="0" w:color="000000"/>
              <w:right w:val="single" w:sz="4" w:space="0" w:color="000000"/>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100</w:t>
            </w:r>
          </w:p>
        </w:tc>
      </w:tr>
      <w:tr w:rsidR="00D94FA6" w:rsidRPr="006A28B8" w:rsidTr="00D94FA6">
        <w:trPr>
          <w:trHeight w:val="271"/>
        </w:trPr>
        <w:tc>
          <w:tcPr>
            <w:tcW w:w="676" w:type="dxa"/>
            <w:tcBorders>
              <w:top w:val="single" w:sz="4" w:space="0" w:color="000000"/>
              <w:left w:val="single" w:sz="4" w:space="0" w:color="000000"/>
              <w:bottom w:val="single" w:sz="4" w:space="0" w:color="000000"/>
              <w:right w:val="nil"/>
            </w:tcBorders>
            <w:hideMark/>
          </w:tcPr>
          <w:p w:rsidR="00D94FA6" w:rsidRPr="006A28B8" w:rsidRDefault="00D94FA6" w:rsidP="002D56C5">
            <w:pPr>
              <w:snapToGrid w:val="0"/>
              <w:spacing w:after="0" w:line="276" w:lineRule="auto"/>
              <w:rPr>
                <w:rFonts w:ascii="Times New Roman" w:hAnsi="Times New Roman"/>
              </w:rPr>
            </w:pPr>
            <w:r w:rsidRPr="006A28B8">
              <w:rPr>
                <w:rFonts w:ascii="Times New Roman" w:hAnsi="Times New Roman"/>
              </w:rPr>
              <w:t>4</w:t>
            </w:r>
          </w:p>
        </w:tc>
        <w:tc>
          <w:tcPr>
            <w:tcW w:w="1984" w:type="dxa"/>
            <w:tcBorders>
              <w:top w:val="single" w:sz="4" w:space="0" w:color="000000"/>
              <w:left w:val="single" w:sz="4" w:space="0" w:color="000000"/>
              <w:bottom w:val="single" w:sz="4" w:space="0" w:color="000000"/>
              <w:right w:val="nil"/>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КТП 105</w:t>
            </w:r>
          </w:p>
        </w:tc>
        <w:tc>
          <w:tcPr>
            <w:tcW w:w="4111" w:type="dxa"/>
            <w:tcBorders>
              <w:top w:val="single" w:sz="4" w:space="0" w:color="000000"/>
              <w:left w:val="single" w:sz="4" w:space="0" w:color="000000"/>
              <w:bottom w:val="single" w:sz="4" w:space="0" w:color="000000"/>
              <w:right w:val="nil"/>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10/0,4</w:t>
            </w:r>
          </w:p>
        </w:tc>
        <w:tc>
          <w:tcPr>
            <w:tcW w:w="3118" w:type="dxa"/>
            <w:tcBorders>
              <w:top w:val="single" w:sz="4" w:space="0" w:color="000000"/>
              <w:left w:val="single" w:sz="4" w:space="0" w:color="000000"/>
              <w:bottom w:val="single" w:sz="4" w:space="0" w:color="000000"/>
              <w:right w:val="single" w:sz="4" w:space="0" w:color="000000"/>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160</w:t>
            </w:r>
          </w:p>
        </w:tc>
      </w:tr>
      <w:tr w:rsidR="00D94FA6" w:rsidRPr="006A28B8" w:rsidTr="00D94FA6">
        <w:trPr>
          <w:trHeight w:val="271"/>
        </w:trPr>
        <w:tc>
          <w:tcPr>
            <w:tcW w:w="676" w:type="dxa"/>
            <w:tcBorders>
              <w:top w:val="single" w:sz="4" w:space="0" w:color="000000"/>
              <w:left w:val="single" w:sz="4" w:space="0" w:color="000000"/>
              <w:bottom w:val="single" w:sz="4" w:space="0" w:color="000000"/>
              <w:right w:val="nil"/>
            </w:tcBorders>
            <w:hideMark/>
          </w:tcPr>
          <w:p w:rsidR="00D94FA6" w:rsidRPr="006A28B8" w:rsidRDefault="00D94FA6" w:rsidP="002D56C5">
            <w:pPr>
              <w:snapToGrid w:val="0"/>
              <w:spacing w:after="0" w:line="276" w:lineRule="auto"/>
              <w:rPr>
                <w:rFonts w:ascii="Times New Roman" w:hAnsi="Times New Roman"/>
              </w:rPr>
            </w:pPr>
            <w:r w:rsidRPr="006A28B8">
              <w:rPr>
                <w:rFonts w:ascii="Times New Roman" w:hAnsi="Times New Roman"/>
              </w:rPr>
              <w:t>5</w:t>
            </w:r>
          </w:p>
        </w:tc>
        <w:tc>
          <w:tcPr>
            <w:tcW w:w="1984" w:type="dxa"/>
            <w:tcBorders>
              <w:top w:val="single" w:sz="4" w:space="0" w:color="000000"/>
              <w:left w:val="single" w:sz="4" w:space="0" w:color="000000"/>
              <w:bottom w:val="single" w:sz="4" w:space="0" w:color="000000"/>
              <w:right w:val="nil"/>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КТП 106</w:t>
            </w:r>
          </w:p>
        </w:tc>
        <w:tc>
          <w:tcPr>
            <w:tcW w:w="4111" w:type="dxa"/>
            <w:tcBorders>
              <w:top w:val="single" w:sz="4" w:space="0" w:color="000000"/>
              <w:left w:val="single" w:sz="4" w:space="0" w:color="000000"/>
              <w:bottom w:val="single" w:sz="4" w:space="0" w:color="000000"/>
              <w:right w:val="nil"/>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10/0,4</w:t>
            </w:r>
          </w:p>
        </w:tc>
        <w:tc>
          <w:tcPr>
            <w:tcW w:w="3118" w:type="dxa"/>
            <w:tcBorders>
              <w:top w:val="single" w:sz="4" w:space="0" w:color="000000"/>
              <w:left w:val="single" w:sz="4" w:space="0" w:color="000000"/>
              <w:bottom w:val="single" w:sz="4" w:space="0" w:color="000000"/>
              <w:right w:val="single" w:sz="4" w:space="0" w:color="000000"/>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160</w:t>
            </w:r>
          </w:p>
        </w:tc>
      </w:tr>
      <w:tr w:rsidR="00D94FA6" w:rsidRPr="006A28B8" w:rsidTr="00D94FA6">
        <w:trPr>
          <w:trHeight w:val="271"/>
        </w:trPr>
        <w:tc>
          <w:tcPr>
            <w:tcW w:w="676" w:type="dxa"/>
            <w:tcBorders>
              <w:top w:val="single" w:sz="4" w:space="0" w:color="000000"/>
              <w:left w:val="single" w:sz="4" w:space="0" w:color="000000"/>
              <w:bottom w:val="single" w:sz="4" w:space="0" w:color="000000"/>
              <w:right w:val="nil"/>
            </w:tcBorders>
            <w:hideMark/>
          </w:tcPr>
          <w:p w:rsidR="00D94FA6" w:rsidRPr="006A28B8" w:rsidRDefault="00D94FA6" w:rsidP="002D56C5">
            <w:pPr>
              <w:snapToGrid w:val="0"/>
              <w:spacing w:after="0" w:line="276" w:lineRule="auto"/>
              <w:rPr>
                <w:rFonts w:ascii="Times New Roman" w:hAnsi="Times New Roman"/>
              </w:rPr>
            </w:pPr>
            <w:r w:rsidRPr="006A28B8">
              <w:rPr>
                <w:rFonts w:ascii="Times New Roman" w:hAnsi="Times New Roman"/>
              </w:rPr>
              <w:t>6</w:t>
            </w:r>
          </w:p>
        </w:tc>
        <w:tc>
          <w:tcPr>
            <w:tcW w:w="1984" w:type="dxa"/>
            <w:tcBorders>
              <w:top w:val="single" w:sz="4" w:space="0" w:color="000000"/>
              <w:left w:val="single" w:sz="4" w:space="0" w:color="000000"/>
              <w:bottom w:val="single" w:sz="4" w:space="0" w:color="000000"/>
              <w:right w:val="nil"/>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КТП 107</w:t>
            </w:r>
          </w:p>
        </w:tc>
        <w:tc>
          <w:tcPr>
            <w:tcW w:w="4111" w:type="dxa"/>
            <w:tcBorders>
              <w:top w:val="single" w:sz="4" w:space="0" w:color="000000"/>
              <w:left w:val="single" w:sz="4" w:space="0" w:color="000000"/>
              <w:bottom w:val="single" w:sz="4" w:space="0" w:color="000000"/>
              <w:right w:val="nil"/>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10/0,4</w:t>
            </w:r>
          </w:p>
        </w:tc>
        <w:tc>
          <w:tcPr>
            <w:tcW w:w="3118" w:type="dxa"/>
            <w:tcBorders>
              <w:top w:val="single" w:sz="4" w:space="0" w:color="000000"/>
              <w:left w:val="single" w:sz="4" w:space="0" w:color="000000"/>
              <w:bottom w:val="single" w:sz="4" w:space="0" w:color="000000"/>
              <w:right w:val="single" w:sz="4" w:space="0" w:color="000000"/>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160</w:t>
            </w:r>
          </w:p>
        </w:tc>
      </w:tr>
      <w:tr w:rsidR="00D94FA6" w:rsidRPr="006A28B8" w:rsidTr="00D94FA6">
        <w:trPr>
          <w:trHeight w:val="271"/>
        </w:trPr>
        <w:tc>
          <w:tcPr>
            <w:tcW w:w="676" w:type="dxa"/>
            <w:tcBorders>
              <w:top w:val="single" w:sz="4" w:space="0" w:color="000000"/>
              <w:left w:val="single" w:sz="4" w:space="0" w:color="000000"/>
              <w:bottom w:val="single" w:sz="4" w:space="0" w:color="000000"/>
              <w:right w:val="nil"/>
            </w:tcBorders>
            <w:hideMark/>
          </w:tcPr>
          <w:p w:rsidR="00D94FA6" w:rsidRPr="006A28B8" w:rsidRDefault="00D94FA6" w:rsidP="002D56C5">
            <w:pPr>
              <w:snapToGrid w:val="0"/>
              <w:spacing w:after="0" w:line="276" w:lineRule="auto"/>
              <w:rPr>
                <w:rFonts w:ascii="Times New Roman" w:hAnsi="Times New Roman"/>
              </w:rPr>
            </w:pPr>
            <w:r w:rsidRPr="006A28B8">
              <w:rPr>
                <w:rFonts w:ascii="Times New Roman" w:hAnsi="Times New Roman"/>
              </w:rPr>
              <w:t>7</w:t>
            </w:r>
          </w:p>
        </w:tc>
        <w:tc>
          <w:tcPr>
            <w:tcW w:w="1984" w:type="dxa"/>
            <w:tcBorders>
              <w:top w:val="single" w:sz="4" w:space="0" w:color="000000"/>
              <w:left w:val="single" w:sz="4" w:space="0" w:color="000000"/>
              <w:bottom w:val="single" w:sz="4" w:space="0" w:color="000000"/>
              <w:right w:val="nil"/>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КТП 109</w:t>
            </w:r>
          </w:p>
        </w:tc>
        <w:tc>
          <w:tcPr>
            <w:tcW w:w="4111" w:type="dxa"/>
            <w:tcBorders>
              <w:top w:val="single" w:sz="4" w:space="0" w:color="000000"/>
              <w:left w:val="single" w:sz="4" w:space="0" w:color="000000"/>
              <w:bottom w:val="single" w:sz="4" w:space="0" w:color="000000"/>
              <w:right w:val="nil"/>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10/0,4</w:t>
            </w:r>
          </w:p>
        </w:tc>
        <w:tc>
          <w:tcPr>
            <w:tcW w:w="3118" w:type="dxa"/>
            <w:tcBorders>
              <w:top w:val="single" w:sz="4" w:space="0" w:color="000000"/>
              <w:left w:val="single" w:sz="4" w:space="0" w:color="000000"/>
              <w:bottom w:val="single" w:sz="4" w:space="0" w:color="000000"/>
              <w:right w:val="single" w:sz="4" w:space="0" w:color="000000"/>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160</w:t>
            </w:r>
          </w:p>
        </w:tc>
      </w:tr>
      <w:tr w:rsidR="00D94FA6" w:rsidRPr="006A28B8" w:rsidTr="00D94FA6">
        <w:trPr>
          <w:trHeight w:val="271"/>
        </w:trPr>
        <w:tc>
          <w:tcPr>
            <w:tcW w:w="676" w:type="dxa"/>
            <w:tcBorders>
              <w:top w:val="single" w:sz="4" w:space="0" w:color="000000"/>
              <w:left w:val="single" w:sz="4" w:space="0" w:color="000000"/>
              <w:bottom w:val="single" w:sz="4" w:space="0" w:color="000000"/>
              <w:right w:val="nil"/>
            </w:tcBorders>
            <w:hideMark/>
          </w:tcPr>
          <w:p w:rsidR="00D94FA6" w:rsidRPr="006A28B8" w:rsidRDefault="00D94FA6" w:rsidP="002D56C5">
            <w:pPr>
              <w:snapToGrid w:val="0"/>
              <w:spacing w:after="0" w:line="276" w:lineRule="auto"/>
              <w:rPr>
                <w:rFonts w:ascii="Times New Roman" w:hAnsi="Times New Roman"/>
              </w:rPr>
            </w:pPr>
            <w:r w:rsidRPr="006A28B8">
              <w:rPr>
                <w:rFonts w:ascii="Times New Roman" w:hAnsi="Times New Roman"/>
              </w:rPr>
              <w:t>8</w:t>
            </w:r>
          </w:p>
        </w:tc>
        <w:tc>
          <w:tcPr>
            <w:tcW w:w="1984" w:type="dxa"/>
            <w:tcBorders>
              <w:top w:val="single" w:sz="4" w:space="0" w:color="000000"/>
              <w:left w:val="single" w:sz="4" w:space="0" w:color="000000"/>
              <w:bottom w:val="single" w:sz="4" w:space="0" w:color="000000"/>
              <w:right w:val="nil"/>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КТП 110</w:t>
            </w:r>
          </w:p>
        </w:tc>
        <w:tc>
          <w:tcPr>
            <w:tcW w:w="4111" w:type="dxa"/>
            <w:tcBorders>
              <w:top w:val="single" w:sz="4" w:space="0" w:color="000000"/>
              <w:left w:val="single" w:sz="4" w:space="0" w:color="000000"/>
              <w:bottom w:val="single" w:sz="4" w:space="0" w:color="000000"/>
              <w:right w:val="nil"/>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10/0,4</w:t>
            </w:r>
          </w:p>
        </w:tc>
        <w:tc>
          <w:tcPr>
            <w:tcW w:w="3118" w:type="dxa"/>
            <w:tcBorders>
              <w:top w:val="single" w:sz="4" w:space="0" w:color="000000"/>
              <w:left w:val="single" w:sz="4" w:space="0" w:color="000000"/>
              <w:bottom w:val="single" w:sz="4" w:space="0" w:color="000000"/>
              <w:right w:val="single" w:sz="4" w:space="0" w:color="000000"/>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250</w:t>
            </w:r>
          </w:p>
        </w:tc>
      </w:tr>
      <w:tr w:rsidR="00D94FA6" w:rsidRPr="006A28B8" w:rsidTr="00D94FA6">
        <w:trPr>
          <w:trHeight w:val="271"/>
        </w:trPr>
        <w:tc>
          <w:tcPr>
            <w:tcW w:w="676" w:type="dxa"/>
            <w:tcBorders>
              <w:top w:val="single" w:sz="4" w:space="0" w:color="000000"/>
              <w:left w:val="single" w:sz="4" w:space="0" w:color="000000"/>
              <w:bottom w:val="single" w:sz="4" w:space="0" w:color="000000"/>
              <w:right w:val="nil"/>
            </w:tcBorders>
            <w:hideMark/>
          </w:tcPr>
          <w:p w:rsidR="00D94FA6" w:rsidRPr="006A28B8" w:rsidRDefault="00D94FA6" w:rsidP="002D56C5">
            <w:pPr>
              <w:snapToGrid w:val="0"/>
              <w:spacing w:after="0" w:line="276" w:lineRule="auto"/>
              <w:rPr>
                <w:rFonts w:ascii="Times New Roman" w:hAnsi="Times New Roman"/>
              </w:rPr>
            </w:pPr>
            <w:r w:rsidRPr="006A28B8">
              <w:rPr>
                <w:rFonts w:ascii="Times New Roman" w:hAnsi="Times New Roman"/>
              </w:rPr>
              <w:t>9</w:t>
            </w:r>
          </w:p>
        </w:tc>
        <w:tc>
          <w:tcPr>
            <w:tcW w:w="1984" w:type="dxa"/>
            <w:tcBorders>
              <w:top w:val="single" w:sz="4" w:space="0" w:color="000000"/>
              <w:left w:val="single" w:sz="4" w:space="0" w:color="000000"/>
              <w:bottom w:val="single" w:sz="4" w:space="0" w:color="000000"/>
              <w:right w:val="nil"/>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КТП 111</w:t>
            </w:r>
          </w:p>
        </w:tc>
        <w:tc>
          <w:tcPr>
            <w:tcW w:w="4111" w:type="dxa"/>
            <w:tcBorders>
              <w:top w:val="single" w:sz="4" w:space="0" w:color="000000"/>
              <w:left w:val="single" w:sz="4" w:space="0" w:color="000000"/>
              <w:bottom w:val="single" w:sz="4" w:space="0" w:color="000000"/>
              <w:right w:val="nil"/>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10/0,4</w:t>
            </w:r>
          </w:p>
        </w:tc>
        <w:tc>
          <w:tcPr>
            <w:tcW w:w="3118" w:type="dxa"/>
            <w:tcBorders>
              <w:top w:val="single" w:sz="4" w:space="0" w:color="000000"/>
              <w:left w:val="single" w:sz="4" w:space="0" w:color="000000"/>
              <w:bottom w:val="single" w:sz="4" w:space="0" w:color="000000"/>
              <w:right w:val="single" w:sz="4" w:space="0" w:color="000000"/>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100</w:t>
            </w:r>
          </w:p>
        </w:tc>
      </w:tr>
      <w:tr w:rsidR="00D94FA6" w:rsidRPr="006A28B8" w:rsidTr="00D94FA6">
        <w:trPr>
          <w:trHeight w:val="271"/>
        </w:trPr>
        <w:tc>
          <w:tcPr>
            <w:tcW w:w="676" w:type="dxa"/>
            <w:tcBorders>
              <w:top w:val="single" w:sz="4" w:space="0" w:color="000000"/>
              <w:left w:val="single" w:sz="4" w:space="0" w:color="000000"/>
              <w:bottom w:val="single" w:sz="4" w:space="0" w:color="000000"/>
              <w:right w:val="nil"/>
            </w:tcBorders>
            <w:hideMark/>
          </w:tcPr>
          <w:p w:rsidR="00D94FA6" w:rsidRPr="006A28B8" w:rsidRDefault="00D94FA6" w:rsidP="002D56C5">
            <w:pPr>
              <w:snapToGrid w:val="0"/>
              <w:spacing w:after="0" w:line="276" w:lineRule="auto"/>
              <w:rPr>
                <w:rFonts w:ascii="Times New Roman" w:hAnsi="Times New Roman"/>
              </w:rPr>
            </w:pPr>
            <w:r w:rsidRPr="006A28B8">
              <w:rPr>
                <w:rFonts w:ascii="Times New Roman" w:hAnsi="Times New Roman"/>
              </w:rPr>
              <w:t>10</w:t>
            </w:r>
          </w:p>
        </w:tc>
        <w:tc>
          <w:tcPr>
            <w:tcW w:w="1984" w:type="dxa"/>
            <w:tcBorders>
              <w:top w:val="single" w:sz="4" w:space="0" w:color="000000"/>
              <w:left w:val="single" w:sz="4" w:space="0" w:color="000000"/>
              <w:bottom w:val="single" w:sz="4" w:space="0" w:color="000000"/>
              <w:right w:val="nil"/>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КТП 112</w:t>
            </w:r>
          </w:p>
        </w:tc>
        <w:tc>
          <w:tcPr>
            <w:tcW w:w="4111" w:type="dxa"/>
            <w:tcBorders>
              <w:top w:val="single" w:sz="4" w:space="0" w:color="000000"/>
              <w:left w:val="single" w:sz="4" w:space="0" w:color="000000"/>
              <w:bottom w:val="single" w:sz="4" w:space="0" w:color="000000"/>
              <w:right w:val="nil"/>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10/0,4</w:t>
            </w:r>
          </w:p>
        </w:tc>
        <w:tc>
          <w:tcPr>
            <w:tcW w:w="3118" w:type="dxa"/>
            <w:tcBorders>
              <w:top w:val="single" w:sz="4" w:space="0" w:color="000000"/>
              <w:left w:val="single" w:sz="4" w:space="0" w:color="000000"/>
              <w:bottom w:val="single" w:sz="4" w:space="0" w:color="000000"/>
              <w:right w:val="single" w:sz="4" w:space="0" w:color="000000"/>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160</w:t>
            </w:r>
          </w:p>
        </w:tc>
      </w:tr>
      <w:tr w:rsidR="00D94FA6" w:rsidRPr="006A28B8" w:rsidTr="00D94FA6">
        <w:trPr>
          <w:trHeight w:val="271"/>
        </w:trPr>
        <w:tc>
          <w:tcPr>
            <w:tcW w:w="676" w:type="dxa"/>
            <w:tcBorders>
              <w:top w:val="single" w:sz="4" w:space="0" w:color="000000"/>
              <w:left w:val="single" w:sz="4" w:space="0" w:color="000000"/>
              <w:bottom w:val="single" w:sz="4" w:space="0" w:color="000000"/>
              <w:right w:val="nil"/>
            </w:tcBorders>
            <w:hideMark/>
          </w:tcPr>
          <w:p w:rsidR="00D94FA6" w:rsidRPr="006A28B8" w:rsidRDefault="00D94FA6" w:rsidP="002D56C5">
            <w:pPr>
              <w:snapToGrid w:val="0"/>
              <w:spacing w:after="0" w:line="276" w:lineRule="auto"/>
              <w:rPr>
                <w:rFonts w:ascii="Times New Roman" w:hAnsi="Times New Roman"/>
              </w:rPr>
            </w:pPr>
            <w:r w:rsidRPr="006A28B8">
              <w:rPr>
                <w:rFonts w:ascii="Times New Roman" w:hAnsi="Times New Roman"/>
              </w:rPr>
              <w:t>11</w:t>
            </w:r>
          </w:p>
        </w:tc>
        <w:tc>
          <w:tcPr>
            <w:tcW w:w="1984" w:type="dxa"/>
            <w:tcBorders>
              <w:top w:val="single" w:sz="4" w:space="0" w:color="000000"/>
              <w:left w:val="single" w:sz="4" w:space="0" w:color="000000"/>
              <w:bottom w:val="single" w:sz="4" w:space="0" w:color="000000"/>
              <w:right w:val="nil"/>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КТП 114</w:t>
            </w:r>
          </w:p>
        </w:tc>
        <w:tc>
          <w:tcPr>
            <w:tcW w:w="4111" w:type="dxa"/>
            <w:tcBorders>
              <w:top w:val="single" w:sz="4" w:space="0" w:color="000000"/>
              <w:left w:val="single" w:sz="4" w:space="0" w:color="000000"/>
              <w:bottom w:val="single" w:sz="4" w:space="0" w:color="000000"/>
              <w:right w:val="nil"/>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10/0,4</w:t>
            </w:r>
          </w:p>
        </w:tc>
        <w:tc>
          <w:tcPr>
            <w:tcW w:w="3118" w:type="dxa"/>
            <w:tcBorders>
              <w:top w:val="single" w:sz="4" w:space="0" w:color="000000"/>
              <w:left w:val="single" w:sz="4" w:space="0" w:color="000000"/>
              <w:bottom w:val="single" w:sz="4" w:space="0" w:color="000000"/>
              <w:right w:val="single" w:sz="4" w:space="0" w:color="000000"/>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160</w:t>
            </w:r>
          </w:p>
        </w:tc>
      </w:tr>
      <w:tr w:rsidR="00D94FA6" w:rsidRPr="006A28B8" w:rsidTr="00D94FA6">
        <w:trPr>
          <w:trHeight w:val="271"/>
        </w:trPr>
        <w:tc>
          <w:tcPr>
            <w:tcW w:w="676" w:type="dxa"/>
            <w:tcBorders>
              <w:top w:val="single" w:sz="4" w:space="0" w:color="000000"/>
              <w:left w:val="single" w:sz="4" w:space="0" w:color="000000"/>
              <w:bottom w:val="single" w:sz="4" w:space="0" w:color="000000"/>
              <w:right w:val="nil"/>
            </w:tcBorders>
            <w:hideMark/>
          </w:tcPr>
          <w:p w:rsidR="00D94FA6" w:rsidRPr="006A28B8" w:rsidRDefault="00D94FA6" w:rsidP="002D56C5">
            <w:pPr>
              <w:snapToGrid w:val="0"/>
              <w:spacing w:after="0" w:line="276" w:lineRule="auto"/>
              <w:rPr>
                <w:rFonts w:ascii="Times New Roman" w:hAnsi="Times New Roman"/>
              </w:rPr>
            </w:pPr>
            <w:r w:rsidRPr="006A28B8">
              <w:rPr>
                <w:rFonts w:ascii="Times New Roman" w:hAnsi="Times New Roman"/>
              </w:rPr>
              <w:t>12</w:t>
            </w:r>
          </w:p>
        </w:tc>
        <w:tc>
          <w:tcPr>
            <w:tcW w:w="1984" w:type="dxa"/>
            <w:tcBorders>
              <w:top w:val="single" w:sz="4" w:space="0" w:color="000000"/>
              <w:left w:val="single" w:sz="4" w:space="0" w:color="000000"/>
              <w:bottom w:val="single" w:sz="4" w:space="0" w:color="000000"/>
              <w:right w:val="nil"/>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КТП115</w:t>
            </w:r>
          </w:p>
        </w:tc>
        <w:tc>
          <w:tcPr>
            <w:tcW w:w="4111" w:type="dxa"/>
            <w:tcBorders>
              <w:top w:val="single" w:sz="4" w:space="0" w:color="000000"/>
              <w:left w:val="single" w:sz="4" w:space="0" w:color="000000"/>
              <w:bottom w:val="single" w:sz="4" w:space="0" w:color="000000"/>
              <w:right w:val="nil"/>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10/0,4</w:t>
            </w:r>
          </w:p>
        </w:tc>
        <w:tc>
          <w:tcPr>
            <w:tcW w:w="3118" w:type="dxa"/>
            <w:tcBorders>
              <w:top w:val="single" w:sz="4" w:space="0" w:color="000000"/>
              <w:left w:val="single" w:sz="4" w:space="0" w:color="000000"/>
              <w:bottom w:val="single" w:sz="4" w:space="0" w:color="000000"/>
              <w:right w:val="single" w:sz="4" w:space="0" w:color="000000"/>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160</w:t>
            </w:r>
          </w:p>
        </w:tc>
      </w:tr>
      <w:tr w:rsidR="00D94FA6" w:rsidRPr="006A28B8" w:rsidTr="00D94FA6">
        <w:trPr>
          <w:trHeight w:val="271"/>
        </w:trPr>
        <w:tc>
          <w:tcPr>
            <w:tcW w:w="676" w:type="dxa"/>
            <w:tcBorders>
              <w:top w:val="single" w:sz="4" w:space="0" w:color="000000"/>
              <w:left w:val="single" w:sz="4" w:space="0" w:color="000000"/>
              <w:bottom w:val="single" w:sz="4" w:space="0" w:color="000000"/>
              <w:right w:val="nil"/>
            </w:tcBorders>
            <w:hideMark/>
          </w:tcPr>
          <w:p w:rsidR="00D94FA6" w:rsidRPr="006A28B8" w:rsidRDefault="00D94FA6" w:rsidP="002D56C5">
            <w:pPr>
              <w:snapToGrid w:val="0"/>
              <w:spacing w:after="0" w:line="276" w:lineRule="auto"/>
              <w:rPr>
                <w:rFonts w:ascii="Times New Roman" w:hAnsi="Times New Roman"/>
              </w:rPr>
            </w:pPr>
            <w:r w:rsidRPr="006A28B8">
              <w:rPr>
                <w:rFonts w:ascii="Times New Roman" w:hAnsi="Times New Roman"/>
              </w:rPr>
              <w:t>13</w:t>
            </w:r>
          </w:p>
        </w:tc>
        <w:tc>
          <w:tcPr>
            <w:tcW w:w="1984" w:type="dxa"/>
            <w:tcBorders>
              <w:top w:val="single" w:sz="4" w:space="0" w:color="000000"/>
              <w:left w:val="single" w:sz="4" w:space="0" w:color="000000"/>
              <w:bottom w:val="single" w:sz="4" w:space="0" w:color="000000"/>
              <w:right w:val="nil"/>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КТП117</w:t>
            </w:r>
          </w:p>
        </w:tc>
        <w:tc>
          <w:tcPr>
            <w:tcW w:w="4111" w:type="dxa"/>
            <w:tcBorders>
              <w:top w:val="single" w:sz="4" w:space="0" w:color="000000"/>
              <w:left w:val="single" w:sz="4" w:space="0" w:color="000000"/>
              <w:bottom w:val="single" w:sz="4" w:space="0" w:color="000000"/>
              <w:right w:val="nil"/>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10/0,4</w:t>
            </w:r>
          </w:p>
        </w:tc>
        <w:tc>
          <w:tcPr>
            <w:tcW w:w="3118" w:type="dxa"/>
            <w:tcBorders>
              <w:top w:val="single" w:sz="4" w:space="0" w:color="000000"/>
              <w:left w:val="single" w:sz="4" w:space="0" w:color="000000"/>
              <w:bottom w:val="single" w:sz="4" w:space="0" w:color="000000"/>
              <w:right w:val="single" w:sz="4" w:space="0" w:color="000000"/>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63</w:t>
            </w:r>
          </w:p>
        </w:tc>
      </w:tr>
      <w:tr w:rsidR="00D94FA6" w:rsidRPr="006A28B8" w:rsidTr="00D94FA6">
        <w:trPr>
          <w:trHeight w:val="271"/>
        </w:trPr>
        <w:tc>
          <w:tcPr>
            <w:tcW w:w="676" w:type="dxa"/>
            <w:tcBorders>
              <w:top w:val="single" w:sz="4" w:space="0" w:color="000000"/>
              <w:left w:val="single" w:sz="4" w:space="0" w:color="000000"/>
              <w:bottom w:val="single" w:sz="4" w:space="0" w:color="000000"/>
              <w:right w:val="nil"/>
            </w:tcBorders>
            <w:hideMark/>
          </w:tcPr>
          <w:p w:rsidR="00D94FA6" w:rsidRPr="006A28B8" w:rsidRDefault="00D94FA6" w:rsidP="002D56C5">
            <w:pPr>
              <w:snapToGrid w:val="0"/>
              <w:spacing w:after="0" w:line="276" w:lineRule="auto"/>
              <w:rPr>
                <w:rFonts w:ascii="Times New Roman" w:hAnsi="Times New Roman"/>
              </w:rPr>
            </w:pPr>
            <w:r w:rsidRPr="006A28B8">
              <w:rPr>
                <w:rFonts w:ascii="Times New Roman" w:hAnsi="Times New Roman"/>
              </w:rPr>
              <w:t>14</w:t>
            </w:r>
          </w:p>
        </w:tc>
        <w:tc>
          <w:tcPr>
            <w:tcW w:w="1984" w:type="dxa"/>
            <w:tcBorders>
              <w:top w:val="single" w:sz="4" w:space="0" w:color="000000"/>
              <w:left w:val="single" w:sz="4" w:space="0" w:color="000000"/>
              <w:bottom w:val="single" w:sz="4" w:space="0" w:color="000000"/>
              <w:right w:val="nil"/>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КТП118</w:t>
            </w:r>
          </w:p>
        </w:tc>
        <w:tc>
          <w:tcPr>
            <w:tcW w:w="4111" w:type="dxa"/>
            <w:tcBorders>
              <w:top w:val="single" w:sz="4" w:space="0" w:color="000000"/>
              <w:left w:val="single" w:sz="4" w:space="0" w:color="000000"/>
              <w:bottom w:val="single" w:sz="4" w:space="0" w:color="000000"/>
              <w:right w:val="nil"/>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10/0,4</w:t>
            </w:r>
          </w:p>
        </w:tc>
        <w:tc>
          <w:tcPr>
            <w:tcW w:w="3118" w:type="dxa"/>
            <w:tcBorders>
              <w:top w:val="single" w:sz="4" w:space="0" w:color="000000"/>
              <w:left w:val="single" w:sz="4" w:space="0" w:color="000000"/>
              <w:bottom w:val="single" w:sz="4" w:space="0" w:color="000000"/>
              <w:right w:val="single" w:sz="4" w:space="0" w:color="000000"/>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63</w:t>
            </w:r>
          </w:p>
        </w:tc>
      </w:tr>
      <w:tr w:rsidR="00D94FA6" w:rsidRPr="006A28B8" w:rsidTr="00D94FA6">
        <w:trPr>
          <w:trHeight w:val="271"/>
        </w:trPr>
        <w:tc>
          <w:tcPr>
            <w:tcW w:w="676" w:type="dxa"/>
            <w:tcBorders>
              <w:top w:val="single" w:sz="4" w:space="0" w:color="000000"/>
              <w:left w:val="single" w:sz="4" w:space="0" w:color="000000"/>
              <w:bottom w:val="single" w:sz="4" w:space="0" w:color="000000"/>
              <w:right w:val="nil"/>
            </w:tcBorders>
            <w:hideMark/>
          </w:tcPr>
          <w:p w:rsidR="00D94FA6" w:rsidRPr="006A28B8" w:rsidRDefault="00D94FA6" w:rsidP="002D56C5">
            <w:pPr>
              <w:snapToGrid w:val="0"/>
              <w:spacing w:after="0" w:line="276" w:lineRule="auto"/>
              <w:rPr>
                <w:rFonts w:ascii="Times New Roman" w:hAnsi="Times New Roman"/>
              </w:rPr>
            </w:pPr>
            <w:r w:rsidRPr="006A28B8">
              <w:rPr>
                <w:rFonts w:ascii="Times New Roman" w:hAnsi="Times New Roman"/>
              </w:rPr>
              <w:t>15</w:t>
            </w:r>
          </w:p>
        </w:tc>
        <w:tc>
          <w:tcPr>
            <w:tcW w:w="1984" w:type="dxa"/>
            <w:tcBorders>
              <w:top w:val="single" w:sz="4" w:space="0" w:color="000000"/>
              <w:left w:val="single" w:sz="4" w:space="0" w:color="000000"/>
              <w:bottom w:val="single" w:sz="4" w:space="0" w:color="000000"/>
              <w:right w:val="nil"/>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КТП121</w:t>
            </w:r>
          </w:p>
        </w:tc>
        <w:tc>
          <w:tcPr>
            <w:tcW w:w="4111" w:type="dxa"/>
            <w:tcBorders>
              <w:top w:val="single" w:sz="4" w:space="0" w:color="000000"/>
              <w:left w:val="single" w:sz="4" w:space="0" w:color="000000"/>
              <w:bottom w:val="single" w:sz="4" w:space="0" w:color="000000"/>
              <w:right w:val="nil"/>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10/0,4</w:t>
            </w:r>
          </w:p>
        </w:tc>
        <w:tc>
          <w:tcPr>
            <w:tcW w:w="3118" w:type="dxa"/>
            <w:tcBorders>
              <w:top w:val="single" w:sz="4" w:space="0" w:color="000000"/>
              <w:left w:val="single" w:sz="4" w:space="0" w:color="000000"/>
              <w:bottom w:val="single" w:sz="4" w:space="0" w:color="000000"/>
              <w:right w:val="single" w:sz="4" w:space="0" w:color="000000"/>
            </w:tcBorders>
            <w:hideMark/>
          </w:tcPr>
          <w:p w:rsidR="00D94FA6" w:rsidRPr="006A28B8" w:rsidRDefault="00D94FA6" w:rsidP="002D56C5">
            <w:pPr>
              <w:widowControl w:val="0"/>
              <w:suppressLineNumbers/>
              <w:suppressAutoHyphens/>
              <w:snapToGrid w:val="0"/>
              <w:spacing w:after="0" w:line="276" w:lineRule="auto"/>
              <w:jc w:val="center"/>
              <w:rPr>
                <w:rFonts w:ascii="Times New Roman" w:hAnsi="Times New Roman"/>
                <w:kern w:val="2"/>
                <w:sz w:val="24"/>
                <w:szCs w:val="24"/>
              </w:rPr>
            </w:pPr>
            <w:r w:rsidRPr="006A28B8">
              <w:rPr>
                <w:rFonts w:ascii="Times New Roman" w:hAnsi="Times New Roman"/>
                <w:kern w:val="2"/>
                <w:sz w:val="24"/>
                <w:szCs w:val="24"/>
              </w:rPr>
              <w:t>250</w:t>
            </w:r>
          </w:p>
        </w:tc>
      </w:tr>
    </w:tbl>
    <w:p w:rsidR="00D94FA6" w:rsidRPr="006A28B8" w:rsidRDefault="00D94FA6" w:rsidP="002D56C5">
      <w:pPr>
        <w:spacing w:before="240" w:after="240" w:line="276" w:lineRule="auto"/>
        <w:jc w:val="center"/>
        <w:rPr>
          <w:rFonts w:ascii="Times New Roman" w:hAnsi="Times New Roman"/>
          <w:b/>
          <w:i/>
          <w:sz w:val="24"/>
          <w:szCs w:val="28"/>
        </w:rPr>
      </w:pPr>
      <w:r w:rsidRPr="006A28B8">
        <w:rPr>
          <w:rFonts w:ascii="Times New Roman" w:hAnsi="Times New Roman"/>
          <w:b/>
          <w:i/>
          <w:sz w:val="24"/>
          <w:szCs w:val="28"/>
        </w:rPr>
        <w:t>Данные по электропотреблению поселения за 2024 год , в том числе:</w:t>
      </w:r>
    </w:p>
    <w:tbl>
      <w:tblPr>
        <w:tblW w:w="9865" w:type="dxa"/>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1"/>
        <w:gridCol w:w="2550"/>
        <w:gridCol w:w="3686"/>
        <w:gridCol w:w="3118"/>
      </w:tblGrid>
      <w:tr w:rsidR="00D94FA6" w:rsidRPr="006A28B8" w:rsidTr="00D94FA6">
        <w:trPr>
          <w:trHeight w:val="244"/>
        </w:trPr>
        <w:tc>
          <w:tcPr>
            <w:tcW w:w="511" w:type="dxa"/>
            <w:vMerge w:val="restart"/>
            <w:shd w:val="clear" w:color="auto" w:fill="D9D9D9" w:themeFill="background1" w:themeFillShade="D9"/>
            <w:vAlign w:val="center"/>
            <w:hideMark/>
          </w:tcPr>
          <w:p w:rsidR="00D94FA6" w:rsidRPr="006A28B8" w:rsidRDefault="00D94FA6" w:rsidP="002D56C5">
            <w:pPr>
              <w:snapToGrid w:val="0"/>
              <w:spacing w:after="0" w:line="276" w:lineRule="auto"/>
              <w:jc w:val="center"/>
              <w:rPr>
                <w:rFonts w:ascii="Times New Roman" w:hAnsi="Times New Roman"/>
                <w:b/>
                <w:sz w:val="20"/>
                <w:szCs w:val="20"/>
              </w:rPr>
            </w:pPr>
            <w:r w:rsidRPr="006A28B8">
              <w:rPr>
                <w:rFonts w:ascii="Times New Roman" w:hAnsi="Times New Roman"/>
                <w:b/>
                <w:sz w:val="20"/>
                <w:szCs w:val="20"/>
              </w:rPr>
              <w:t>№ п/п</w:t>
            </w:r>
          </w:p>
        </w:tc>
        <w:tc>
          <w:tcPr>
            <w:tcW w:w="2550" w:type="dxa"/>
            <w:vMerge w:val="restart"/>
            <w:shd w:val="clear" w:color="auto" w:fill="D9D9D9" w:themeFill="background1" w:themeFillShade="D9"/>
            <w:vAlign w:val="center"/>
            <w:hideMark/>
          </w:tcPr>
          <w:p w:rsidR="00D94FA6" w:rsidRPr="006A28B8" w:rsidRDefault="00D94FA6" w:rsidP="002D56C5">
            <w:pPr>
              <w:snapToGrid w:val="0"/>
              <w:spacing w:after="0" w:line="276" w:lineRule="auto"/>
              <w:jc w:val="center"/>
              <w:rPr>
                <w:rFonts w:ascii="Times New Roman" w:hAnsi="Times New Roman"/>
                <w:b/>
                <w:sz w:val="20"/>
                <w:szCs w:val="20"/>
              </w:rPr>
            </w:pPr>
            <w:r w:rsidRPr="006A28B8">
              <w:rPr>
                <w:rFonts w:ascii="Times New Roman" w:hAnsi="Times New Roman"/>
                <w:b/>
                <w:sz w:val="20"/>
                <w:szCs w:val="20"/>
              </w:rPr>
              <w:t>Населенные пункты</w:t>
            </w:r>
          </w:p>
        </w:tc>
        <w:tc>
          <w:tcPr>
            <w:tcW w:w="6804" w:type="dxa"/>
            <w:gridSpan w:val="2"/>
            <w:shd w:val="clear" w:color="auto" w:fill="D9D9D9" w:themeFill="background1" w:themeFillShade="D9"/>
            <w:vAlign w:val="center"/>
            <w:hideMark/>
          </w:tcPr>
          <w:p w:rsidR="00D94FA6" w:rsidRPr="006A28B8" w:rsidRDefault="00D94FA6" w:rsidP="002D56C5">
            <w:pPr>
              <w:snapToGrid w:val="0"/>
              <w:spacing w:after="0" w:line="276" w:lineRule="auto"/>
              <w:jc w:val="center"/>
              <w:rPr>
                <w:rFonts w:ascii="Times New Roman" w:hAnsi="Times New Roman"/>
                <w:b/>
                <w:sz w:val="20"/>
                <w:szCs w:val="20"/>
              </w:rPr>
            </w:pPr>
            <w:r w:rsidRPr="006A28B8">
              <w:rPr>
                <w:rFonts w:ascii="Times New Roman" w:hAnsi="Times New Roman"/>
                <w:b/>
                <w:sz w:val="20"/>
                <w:szCs w:val="20"/>
              </w:rPr>
              <w:t>Электропотребление (млн. кВтч  в год)</w:t>
            </w:r>
          </w:p>
        </w:tc>
      </w:tr>
      <w:tr w:rsidR="00D94FA6" w:rsidRPr="006A28B8" w:rsidTr="00D94FA6">
        <w:trPr>
          <w:trHeight w:val="576"/>
        </w:trPr>
        <w:tc>
          <w:tcPr>
            <w:tcW w:w="511" w:type="dxa"/>
            <w:vMerge/>
            <w:vAlign w:val="center"/>
            <w:hideMark/>
          </w:tcPr>
          <w:p w:rsidR="00D94FA6" w:rsidRPr="006A28B8" w:rsidRDefault="00D94FA6" w:rsidP="002D56C5">
            <w:pPr>
              <w:spacing w:after="0" w:line="276" w:lineRule="auto"/>
              <w:rPr>
                <w:rFonts w:ascii="Times New Roman" w:hAnsi="Times New Roman"/>
                <w:b/>
                <w:sz w:val="20"/>
                <w:szCs w:val="20"/>
              </w:rPr>
            </w:pPr>
          </w:p>
        </w:tc>
        <w:tc>
          <w:tcPr>
            <w:tcW w:w="2550" w:type="dxa"/>
            <w:vMerge/>
            <w:vAlign w:val="center"/>
            <w:hideMark/>
          </w:tcPr>
          <w:p w:rsidR="00D94FA6" w:rsidRPr="006A28B8" w:rsidRDefault="00D94FA6" w:rsidP="002D56C5">
            <w:pPr>
              <w:spacing w:after="0" w:line="276" w:lineRule="auto"/>
              <w:rPr>
                <w:rFonts w:ascii="Times New Roman" w:hAnsi="Times New Roman"/>
                <w:b/>
                <w:sz w:val="20"/>
                <w:szCs w:val="20"/>
              </w:rPr>
            </w:pPr>
          </w:p>
        </w:tc>
        <w:tc>
          <w:tcPr>
            <w:tcW w:w="3686" w:type="dxa"/>
            <w:shd w:val="clear" w:color="auto" w:fill="D9D9D9" w:themeFill="background1" w:themeFillShade="D9"/>
            <w:vAlign w:val="center"/>
            <w:hideMark/>
          </w:tcPr>
          <w:p w:rsidR="00D94FA6" w:rsidRPr="006A28B8" w:rsidRDefault="00D94FA6" w:rsidP="002D56C5">
            <w:pPr>
              <w:snapToGrid w:val="0"/>
              <w:spacing w:after="0" w:line="276" w:lineRule="auto"/>
              <w:jc w:val="center"/>
              <w:rPr>
                <w:rFonts w:ascii="Times New Roman" w:hAnsi="Times New Roman"/>
                <w:b/>
                <w:sz w:val="20"/>
                <w:szCs w:val="20"/>
              </w:rPr>
            </w:pPr>
            <w:r w:rsidRPr="006A28B8">
              <w:rPr>
                <w:rFonts w:ascii="Times New Roman" w:hAnsi="Times New Roman"/>
                <w:b/>
                <w:sz w:val="20"/>
                <w:szCs w:val="20"/>
              </w:rPr>
              <w:t>жилищно-коммунальным сектором</w:t>
            </w:r>
          </w:p>
        </w:tc>
        <w:tc>
          <w:tcPr>
            <w:tcW w:w="3118" w:type="dxa"/>
            <w:shd w:val="clear" w:color="auto" w:fill="D9D9D9" w:themeFill="background1" w:themeFillShade="D9"/>
            <w:vAlign w:val="center"/>
            <w:hideMark/>
          </w:tcPr>
          <w:p w:rsidR="00D94FA6" w:rsidRPr="006A28B8" w:rsidRDefault="00D94FA6" w:rsidP="002D56C5">
            <w:pPr>
              <w:snapToGrid w:val="0"/>
              <w:spacing w:after="0" w:line="276" w:lineRule="auto"/>
              <w:jc w:val="center"/>
              <w:rPr>
                <w:rFonts w:ascii="Times New Roman" w:hAnsi="Times New Roman"/>
                <w:b/>
                <w:sz w:val="20"/>
                <w:szCs w:val="20"/>
              </w:rPr>
            </w:pPr>
            <w:r w:rsidRPr="006A28B8">
              <w:rPr>
                <w:rFonts w:ascii="Times New Roman" w:hAnsi="Times New Roman"/>
                <w:b/>
                <w:sz w:val="20"/>
                <w:szCs w:val="20"/>
              </w:rPr>
              <w:t>с/х</w:t>
            </w:r>
          </w:p>
        </w:tc>
      </w:tr>
      <w:tr w:rsidR="00D94FA6" w:rsidRPr="006A28B8" w:rsidTr="00D94FA6">
        <w:trPr>
          <w:trHeight w:val="249"/>
        </w:trPr>
        <w:tc>
          <w:tcPr>
            <w:tcW w:w="511" w:type="dxa"/>
            <w:vAlign w:val="center"/>
          </w:tcPr>
          <w:p w:rsidR="00D94FA6" w:rsidRPr="006A28B8" w:rsidRDefault="00D94FA6" w:rsidP="002D56C5">
            <w:pPr>
              <w:snapToGrid w:val="0"/>
              <w:spacing w:after="0" w:line="276" w:lineRule="auto"/>
              <w:rPr>
                <w:rFonts w:ascii="Times New Roman" w:hAnsi="Times New Roman"/>
              </w:rPr>
            </w:pPr>
            <w:r w:rsidRPr="006A28B8">
              <w:rPr>
                <w:rFonts w:ascii="Times New Roman" w:hAnsi="Times New Roman"/>
              </w:rPr>
              <w:t>1</w:t>
            </w:r>
          </w:p>
        </w:tc>
        <w:tc>
          <w:tcPr>
            <w:tcW w:w="2550" w:type="dxa"/>
            <w:vAlign w:val="center"/>
            <w:hideMark/>
          </w:tcPr>
          <w:p w:rsidR="00D94FA6" w:rsidRPr="006A28B8" w:rsidRDefault="00D94FA6" w:rsidP="002D56C5">
            <w:pPr>
              <w:snapToGrid w:val="0"/>
              <w:spacing w:after="0" w:line="276" w:lineRule="auto"/>
              <w:rPr>
                <w:rFonts w:ascii="Times New Roman" w:hAnsi="Times New Roman"/>
              </w:rPr>
            </w:pPr>
            <w:r w:rsidRPr="006A28B8">
              <w:rPr>
                <w:rFonts w:ascii="Times New Roman" w:hAnsi="Times New Roman"/>
              </w:rPr>
              <w:t>с. Мамоновка</w:t>
            </w:r>
          </w:p>
        </w:tc>
        <w:tc>
          <w:tcPr>
            <w:tcW w:w="3686" w:type="dxa"/>
            <w:hideMark/>
          </w:tcPr>
          <w:p w:rsidR="00D94FA6" w:rsidRPr="006A28B8" w:rsidRDefault="00D94FA6" w:rsidP="009762FF">
            <w:pPr>
              <w:snapToGrid w:val="0"/>
              <w:spacing w:after="0" w:line="276" w:lineRule="auto"/>
              <w:jc w:val="center"/>
              <w:rPr>
                <w:rFonts w:ascii="Times New Roman" w:hAnsi="Times New Roman"/>
              </w:rPr>
            </w:pPr>
            <w:r w:rsidRPr="006A28B8">
              <w:rPr>
                <w:rFonts w:ascii="Times New Roman" w:hAnsi="Times New Roman"/>
              </w:rPr>
              <w:t>587525</w:t>
            </w:r>
          </w:p>
        </w:tc>
        <w:tc>
          <w:tcPr>
            <w:tcW w:w="3118" w:type="dxa"/>
            <w:hideMark/>
          </w:tcPr>
          <w:p w:rsidR="00D94FA6" w:rsidRPr="006A28B8" w:rsidRDefault="00D94FA6" w:rsidP="009762FF">
            <w:pPr>
              <w:snapToGrid w:val="0"/>
              <w:spacing w:after="0" w:line="276" w:lineRule="auto"/>
              <w:jc w:val="center"/>
              <w:rPr>
                <w:rFonts w:ascii="Times New Roman" w:hAnsi="Times New Roman"/>
              </w:rPr>
            </w:pPr>
            <w:r w:rsidRPr="006A28B8">
              <w:rPr>
                <w:rFonts w:ascii="Times New Roman" w:hAnsi="Times New Roman"/>
              </w:rPr>
              <w:t>2831224</w:t>
            </w:r>
          </w:p>
        </w:tc>
      </w:tr>
    </w:tbl>
    <w:p w:rsidR="00D94FA6" w:rsidRPr="006A28B8" w:rsidRDefault="00D94FA6" w:rsidP="002D56C5">
      <w:pPr>
        <w:spacing w:before="240" w:after="240" w:line="276" w:lineRule="auto"/>
        <w:jc w:val="center"/>
        <w:rPr>
          <w:rFonts w:ascii="Times New Roman" w:hAnsi="Times New Roman"/>
          <w:b/>
          <w:i/>
          <w:sz w:val="24"/>
          <w:szCs w:val="28"/>
        </w:rPr>
      </w:pPr>
      <w:r w:rsidRPr="006A28B8">
        <w:rPr>
          <w:rFonts w:ascii="Times New Roman" w:hAnsi="Times New Roman"/>
          <w:b/>
          <w:i/>
          <w:sz w:val="24"/>
          <w:szCs w:val="28"/>
        </w:rPr>
        <w:t>Данные по электроснабжению поселения:</w:t>
      </w:r>
    </w:p>
    <w:tbl>
      <w:tblPr>
        <w:tblW w:w="9893" w:type="dxa"/>
        <w:tblInd w:w="-4" w:type="dxa"/>
        <w:tblLayout w:type="fixed"/>
        <w:tblLook w:val="04A0" w:firstRow="1" w:lastRow="0" w:firstColumn="1" w:lastColumn="0" w:noHBand="0" w:noVBand="1"/>
      </w:tblPr>
      <w:tblGrid>
        <w:gridCol w:w="508"/>
        <w:gridCol w:w="1160"/>
        <w:gridCol w:w="1415"/>
        <w:gridCol w:w="1416"/>
        <w:gridCol w:w="1275"/>
        <w:gridCol w:w="1001"/>
        <w:gridCol w:w="1417"/>
        <w:gridCol w:w="1701"/>
      </w:tblGrid>
      <w:tr w:rsidR="00D94FA6" w:rsidRPr="006A28B8" w:rsidTr="00B164C3">
        <w:trPr>
          <w:trHeight w:val="249"/>
        </w:trPr>
        <w:tc>
          <w:tcPr>
            <w:tcW w:w="508" w:type="dxa"/>
            <w:vMerge w:val="restart"/>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D94FA6" w:rsidRPr="006A28B8" w:rsidRDefault="00D94FA6" w:rsidP="002D56C5">
            <w:pPr>
              <w:snapToGrid w:val="0"/>
              <w:spacing w:after="0" w:line="276" w:lineRule="auto"/>
              <w:jc w:val="center"/>
              <w:rPr>
                <w:rFonts w:ascii="Times New Roman" w:hAnsi="Times New Roman"/>
                <w:sz w:val="20"/>
                <w:szCs w:val="20"/>
              </w:rPr>
            </w:pPr>
            <w:r w:rsidRPr="006A28B8">
              <w:rPr>
                <w:rFonts w:ascii="Times New Roman" w:hAnsi="Times New Roman"/>
                <w:b/>
                <w:sz w:val="20"/>
                <w:szCs w:val="20"/>
              </w:rPr>
              <w:t>№ п/п</w:t>
            </w:r>
          </w:p>
        </w:tc>
        <w:tc>
          <w:tcPr>
            <w:tcW w:w="1160" w:type="dxa"/>
            <w:vMerge w:val="restart"/>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D94FA6" w:rsidRPr="006A28B8" w:rsidRDefault="00D94FA6" w:rsidP="002D56C5">
            <w:pPr>
              <w:snapToGrid w:val="0"/>
              <w:spacing w:after="0" w:line="276" w:lineRule="auto"/>
              <w:jc w:val="center"/>
              <w:rPr>
                <w:rFonts w:ascii="Times New Roman" w:hAnsi="Times New Roman"/>
                <w:sz w:val="20"/>
                <w:szCs w:val="20"/>
              </w:rPr>
            </w:pPr>
            <w:r w:rsidRPr="006A28B8">
              <w:rPr>
                <w:rFonts w:ascii="Times New Roman" w:hAnsi="Times New Roman"/>
                <w:b/>
                <w:sz w:val="20"/>
                <w:szCs w:val="20"/>
              </w:rPr>
              <w:t>Населенные пункты</w:t>
            </w:r>
          </w:p>
        </w:tc>
        <w:tc>
          <w:tcPr>
            <w:tcW w:w="1415"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D94FA6" w:rsidRPr="006A28B8" w:rsidRDefault="00D94FA6" w:rsidP="002D56C5">
            <w:pPr>
              <w:snapToGrid w:val="0"/>
              <w:spacing w:after="0" w:line="276" w:lineRule="auto"/>
              <w:jc w:val="center"/>
              <w:rPr>
                <w:rFonts w:ascii="Times New Roman" w:hAnsi="Times New Roman"/>
                <w:sz w:val="20"/>
                <w:szCs w:val="20"/>
              </w:rPr>
            </w:pPr>
            <w:r w:rsidRPr="006A28B8">
              <w:rPr>
                <w:rFonts w:ascii="Times New Roman" w:hAnsi="Times New Roman"/>
                <w:b/>
                <w:sz w:val="20"/>
                <w:szCs w:val="20"/>
              </w:rPr>
              <w:t>Степень энергообеспечения населенных пунктов</w:t>
            </w:r>
          </w:p>
        </w:tc>
        <w:tc>
          <w:tcPr>
            <w:tcW w:w="1416" w:type="dxa"/>
            <w:vMerge w:val="restart"/>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D94FA6" w:rsidRPr="006A28B8" w:rsidRDefault="00D94FA6" w:rsidP="002D56C5">
            <w:pPr>
              <w:snapToGrid w:val="0"/>
              <w:spacing w:after="0" w:line="276" w:lineRule="auto"/>
              <w:jc w:val="center"/>
              <w:rPr>
                <w:rFonts w:ascii="Times New Roman" w:hAnsi="Times New Roman"/>
                <w:sz w:val="20"/>
                <w:szCs w:val="20"/>
              </w:rPr>
            </w:pPr>
            <w:r w:rsidRPr="006A28B8">
              <w:rPr>
                <w:rFonts w:ascii="Times New Roman" w:hAnsi="Times New Roman"/>
                <w:b/>
                <w:sz w:val="20"/>
                <w:szCs w:val="20"/>
              </w:rPr>
              <w:t>Годовое электропотребление (кВт/год)</w:t>
            </w:r>
          </w:p>
        </w:tc>
        <w:tc>
          <w:tcPr>
            <w:tcW w:w="2276" w:type="dxa"/>
            <w:gridSpan w:val="2"/>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D94FA6" w:rsidRPr="006A28B8" w:rsidRDefault="00D94FA6" w:rsidP="002D56C5">
            <w:pPr>
              <w:snapToGrid w:val="0"/>
              <w:spacing w:after="0" w:line="276" w:lineRule="auto"/>
              <w:jc w:val="center"/>
              <w:rPr>
                <w:rFonts w:ascii="Times New Roman" w:hAnsi="Times New Roman"/>
                <w:sz w:val="20"/>
                <w:szCs w:val="20"/>
              </w:rPr>
            </w:pPr>
            <w:r w:rsidRPr="006A28B8">
              <w:rPr>
                <w:rFonts w:ascii="Times New Roman" w:hAnsi="Times New Roman"/>
                <w:b/>
                <w:sz w:val="20"/>
                <w:szCs w:val="20"/>
              </w:rPr>
              <w:t>Протяженность линий эл. передач разного напряжения (км)</w:t>
            </w:r>
          </w:p>
        </w:tc>
        <w:tc>
          <w:tcPr>
            <w:tcW w:w="1417" w:type="dxa"/>
            <w:vMerge w:val="restart"/>
            <w:tcBorders>
              <w:top w:val="single" w:sz="4" w:space="0" w:color="000000"/>
              <w:left w:val="single" w:sz="4" w:space="0" w:color="000000"/>
              <w:right w:val="nil"/>
            </w:tcBorders>
            <w:shd w:val="clear" w:color="auto" w:fill="D9D9D9" w:themeFill="background1" w:themeFillShade="D9"/>
            <w:vAlign w:val="center"/>
            <w:hideMark/>
          </w:tcPr>
          <w:p w:rsidR="00D94FA6" w:rsidRPr="006A28B8" w:rsidRDefault="00D94FA6" w:rsidP="002D56C5">
            <w:pPr>
              <w:snapToGrid w:val="0"/>
              <w:spacing w:after="0" w:line="276" w:lineRule="auto"/>
              <w:jc w:val="center"/>
              <w:rPr>
                <w:rFonts w:ascii="Times New Roman" w:hAnsi="Times New Roman"/>
                <w:sz w:val="20"/>
                <w:szCs w:val="20"/>
              </w:rPr>
            </w:pPr>
            <w:r w:rsidRPr="006A28B8">
              <w:rPr>
                <w:rFonts w:ascii="Times New Roman" w:hAnsi="Times New Roman"/>
                <w:b/>
                <w:sz w:val="20"/>
                <w:szCs w:val="20"/>
              </w:rPr>
              <w:t>Проблемы электроснабжения населенных пунктов</w:t>
            </w:r>
          </w:p>
        </w:tc>
        <w:tc>
          <w:tcPr>
            <w:tcW w:w="1701" w:type="dxa"/>
            <w:vMerge w:val="restart"/>
            <w:tcBorders>
              <w:top w:val="single" w:sz="4" w:space="0" w:color="000000"/>
              <w:left w:val="single" w:sz="4" w:space="0" w:color="000000"/>
              <w:right w:val="single" w:sz="4" w:space="0" w:color="000000"/>
            </w:tcBorders>
            <w:shd w:val="clear" w:color="auto" w:fill="D9D9D9" w:themeFill="background1" w:themeFillShade="D9"/>
            <w:vAlign w:val="center"/>
            <w:hideMark/>
          </w:tcPr>
          <w:p w:rsidR="00D94FA6" w:rsidRPr="006A28B8" w:rsidRDefault="00D94FA6" w:rsidP="002D56C5">
            <w:pPr>
              <w:snapToGrid w:val="0"/>
              <w:spacing w:after="0" w:line="276" w:lineRule="auto"/>
              <w:jc w:val="center"/>
              <w:rPr>
                <w:rFonts w:ascii="Times New Roman" w:hAnsi="Times New Roman"/>
                <w:sz w:val="20"/>
                <w:szCs w:val="20"/>
              </w:rPr>
            </w:pPr>
            <w:r w:rsidRPr="006A28B8">
              <w:rPr>
                <w:rFonts w:ascii="Times New Roman" w:hAnsi="Times New Roman"/>
                <w:b/>
                <w:sz w:val="20"/>
                <w:szCs w:val="20"/>
              </w:rPr>
              <w:t>Наличие нетрадиционных источников электроснабжения, их ТЭП</w:t>
            </w:r>
          </w:p>
        </w:tc>
      </w:tr>
      <w:tr w:rsidR="00D94FA6" w:rsidRPr="006A28B8" w:rsidTr="00B164C3">
        <w:trPr>
          <w:trHeight w:val="249"/>
        </w:trPr>
        <w:tc>
          <w:tcPr>
            <w:tcW w:w="508" w:type="dxa"/>
            <w:vMerge/>
            <w:tcBorders>
              <w:top w:val="single" w:sz="4" w:space="0" w:color="000000"/>
              <w:left w:val="single" w:sz="4" w:space="0" w:color="000000"/>
              <w:bottom w:val="single" w:sz="4" w:space="0" w:color="000000"/>
              <w:right w:val="nil"/>
            </w:tcBorders>
            <w:vAlign w:val="center"/>
            <w:hideMark/>
          </w:tcPr>
          <w:p w:rsidR="00D94FA6" w:rsidRPr="006A28B8" w:rsidRDefault="00D94FA6" w:rsidP="002D56C5">
            <w:pPr>
              <w:spacing w:after="0" w:line="276" w:lineRule="auto"/>
              <w:rPr>
                <w:rFonts w:ascii="Times New Roman" w:hAnsi="Times New Roman"/>
                <w:sz w:val="20"/>
                <w:szCs w:val="20"/>
              </w:rPr>
            </w:pPr>
          </w:p>
        </w:tc>
        <w:tc>
          <w:tcPr>
            <w:tcW w:w="1160" w:type="dxa"/>
            <w:vMerge/>
            <w:tcBorders>
              <w:top w:val="single" w:sz="4" w:space="0" w:color="000000"/>
              <w:left w:val="single" w:sz="4" w:space="0" w:color="000000"/>
              <w:bottom w:val="single" w:sz="4" w:space="0" w:color="000000"/>
              <w:right w:val="nil"/>
            </w:tcBorders>
            <w:vAlign w:val="center"/>
            <w:hideMark/>
          </w:tcPr>
          <w:p w:rsidR="00D94FA6" w:rsidRPr="006A28B8" w:rsidRDefault="00D94FA6" w:rsidP="002D56C5">
            <w:pPr>
              <w:spacing w:after="0" w:line="276" w:lineRule="auto"/>
              <w:rPr>
                <w:rFonts w:ascii="Times New Roman" w:hAnsi="Times New Roman"/>
                <w:sz w:val="20"/>
                <w:szCs w:val="20"/>
              </w:rPr>
            </w:pPr>
          </w:p>
        </w:tc>
        <w:tc>
          <w:tcPr>
            <w:tcW w:w="1415" w:type="dxa"/>
            <w:vMerge/>
            <w:tcBorders>
              <w:top w:val="single" w:sz="4" w:space="0" w:color="000000"/>
              <w:left w:val="single" w:sz="4" w:space="0" w:color="000000"/>
              <w:bottom w:val="single" w:sz="4" w:space="0" w:color="000000"/>
              <w:right w:val="single" w:sz="4" w:space="0" w:color="000000"/>
            </w:tcBorders>
            <w:vAlign w:val="center"/>
            <w:hideMark/>
          </w:tcPr>
          <w:p w:rsidR="00D94FA6" w:rsidRPr="006A28B8" w:rsidRDefault="00D94FA6" w:rsidP="002D56C5">
            <w:pPr>
              <w:spacing w:after="0" w:line="276" w:lineRule="auto"/>
              <w:rPr>
                <w:rFonts w:ascii="Times New Roman" w:hAnsi="Times New Roman"/>
                <w:sz w:val="20"/>
                <w:szCs w:val="20"/>
              </w:rPr>
            </w:pPr>
          </w:p>
        </w:tc>
        <w:tc>
          <w:tcPr>
            <w:tcW w:w="1416" w:type="dxa"/>
            <w:vMerge/>
            <w:tcBorders>
              <w:top w:val="single" w:sz="4" w:space="0" w:color="000000"/>
              <w:left w:val="single" w:sz="4" w:space="0" w:color="000000"/>
              <w:bottom w:val="single" w:sz="4" w:space="0" w:color="000000"/>
              <w:right w:val="nil"/>
            </w:tcBorders>
            <w:vAlign w:val="center"/>
            <w:hideMark/>
          </w:tcPr>
          <w:p w:rsidR="00D94FA6" w:rsidRPr="006A28B8" w:rsidRDefault="00D94FA6" w:rsidP="002D56C5">
            <w:pPr>
              <w:spacing w:after="0" w:line="276" w:lineRule="auto"/>
              <w:rPr>
                <w:rFonts w:ascii="Times New Roman" w:hAnsi="Times New Roman"/>
                <w:sz w:val="20"/>
                <w:szCs w:val="20"/>
              </w:rPr>
            </w:pPr>
          </w:p>
        </w:tc>
        <w:tc>
          <w:tcPr>
            <w:tcW w:w="1275"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D94FA6" w:rsidRPr="006A28B8" w:rsidRDefault="00D94FA6" w:rsidP="002D56C5">
            <w:pPr>
              <w:snapToGrid w:val="0"/>
              <w:spacing w:after="0" w:line="276" w:lineRule="auto"/>
              <w:jc w:val="center"/>
              <w:rPr>
                <w:rFonts w:ascii="Times New Roman" w:hAnsi="Times New Roman"/>
                <w:b/>
                <w:bCs/>
                <w:sz w:val="20"/>
                <w:szCs w:val="20"/>
              </w:rPr>
            </w:pPr>
            <w:r w:rsidRPr="006A28B8">
              <w:rPr>
                <w:rFonts w:ascii="Times New Roman" w:hAnsi="Times New Roman"/>
                <w:b/>
                <w:bCs/>
                <w:sz w:val="20"/>
                <w:szCs w:val="20"/>
              </w:rPr>
              <w:t>10кВ</w:t>
            </w:r>
          </w:p>
        </w:tc>
        <w:tc>
          <w:tcPr>
            <w:tcW w:w="10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D94FA6" w:rsidRPr="006A28B8" w:rsidRDefault="00D94FA6" w:rsidP="002D56C5">
            <w:pPr>
              <w:snapToGrid w:val="0"/>
              <w:spacing w:after="0" w:line="276" w:lineRule="auto"/>
              <w:jc w:val="center"/>
              <w:rPr>
                <w:rFonts w:ascii="Times New Roman" w:hAnsi="Times New Roman"/>
                <w:b/>
                <w:bCs/>
                <w:sz w:val="20"/>
                <w:szCs w:val="20"/>
              </w:rPr>
            </w:pPr>
            <w:r w:rsidRPr="006A28B8">
              <w:rPr>
                <w:rFonts w:ascii="Times New Roman" w:hAnsi="Times New Roman"/>
                <w:b/>
                <w:bCs/>
                <w:sz w:val="20"/>
                <w:szCs w:val="20"/>
              </w:rPr>
              <w:t>0,4кВ</w:t>
            </w:r>
          </w:p>
        </w:tc>
        <w:tc>
          <w:tcPr>
            <w:tcW w:w="1417" w:type="dxa"/>
            <w:vMerge/>
            <w:tcBorders>
              <w:left w:val="single" w:sz="4" w:space="0" w:color="000000"/>
              <w:bottom w:val="single" w:sz="4" w:space="0" w:color="000000"/>
              <w:right w:val="nil"/>
            </w:tcBorders>
            <w:vAlign w:val="center"/>
            <w:hideMark/>
          </w:tcPr>
          <w:p w:rsidR="00D94FA6" w:rsidRPr="006A28B8" w:rsidRDefault="00D94FA6" w:rsidP="002D56C5">
            <w:pPr>
              <w:spacing w:after="0" w:line="276" w:lineRule="auto"/>
              <w:rPr>
                <w:rFonts w:ascii="Times New Roman" w:hAnsi="Times New Roman"/>
                <w:sz w:val="20"/>
                <w:szCs w:val="20"/>
              </w:rPr>
            </w:pPr>
          </w:p>
        </w:tc>
        <w:tc>
          <w:tcPr>
            <w:tcW w:w="1701" w:type="dxa"/>
            <w:vMerge/>
            <w:tcBorders>
              <w:left w:val="single" w:sz="4" w:space="0" w:color="000000"/>
              <w:bottom w:val="single" w:sz="4" w:space="0" w:color="000000"/>
              <w:right w:val="single" w:sz="4" w:space="0" w:color="000000"/>
            </w:tcBorders>
            <w:vAlign w:val="center"/>
            <w:hideMark/>
          </w:tcPr>
          <w:p w:rsidR="00D94FA6" w:rsidRPr="006A28B8" w:rsidRDefault="00D94FA6" w:rsidP="002D56C5">
            <w:pPr>
              <w:spacing w:after="0" w:line="276" w:lineRule="auto"/>
              <w:rPr>
                <w:rFonts w:ascii="Times New Roman" w:hAnsi="Times New Roman"/>
                <w:sz w:val="20"/>
                <w:szCs w:val="20"/>
              </w:rPr>
            </w:pPr>
          </w:p>
        </w:tc>
      </w:tr>
      <w:tr w:rsidR="00D94FA6" w:rsidRPr="006A28B8" w:rsidTr="00B164C3">
        <w:trPr>
          <w:trHeight w:val="249"/>
        </w:trPr>
        <w:tc>
          <w:tcPr>
            <w:tcW w:w="508" w:type="dxa"/>
            <w:tcBorders>
              <w:top w:val="single" w:sz="4" w:space="0" w:color="000000"/>
              <w:left w:val="single" w:sz="4" w:space="0" w:color="000000"/>
              <w:bottom w:val="single" w:sz="4" w:space="0" w:color="000000"/>
              <w:right w:val="nil"/>
            </w:tcBorders>
            <w:vAlign w:val="center"/>
          </w:tcPr>
          <w:p w:rsidR="00D94FA6" w:rsidRPr="006A28B8" w:rsidRDefault="00B164C3" w:rsidP="002D56C5">
            <w:pPr>
              <w:snapToGrid w:val="0"/>
              <w:spacing w:after="0" w:line="276" w:lineRule="auto"/>
              <w:jc w:val="center"/>
              <w:rPr>
                <w:rFonts w:ascii="Times New Roman" w:hAnsi="Times New Roman"/>
              </w:rPr>
            </w:pPr>
            <w:r w:rsidRPr="006A28B8">
              <w:rPr>
                <w:rFonts w:ascii="Times New Roman" w:hAnsi="Times New Roman"/>
              </w:rPr>
              <w:t>1</w:t>
            </w:r>
          </w:p>
        </w:tc>
        <w:tc>
          <w:tcPr>
            <w:tcW w:w="1160" w:type="dxa"/>
            <w:tcBorders>
              <w:top w:val="single" w:sz="4" w:space="0" w:color="000000"/>
              <w:left w:val="single" w:sz="4" w:space="0" w:color="000000"/>
              <w:bottom w:val="single" w:sz="4" w:space="0" w:color="000000"/>
              <w:right w:val="nil"/>
            </w:tcBorders>
            <w:vAlign w:val="center"/>
            <w:hideMark/>
          </w:tcPr>
          <w:p w:rsidR="00D94FA6" w:rsidRPr="006A28B8" w:rsidRDefault="00D94FA6" w:rsidP="002D56C5">
            <w:pPr>
              <w:snapToGrid w:val="0"/>
              <w:spacing w:after="0" w:line="276" w:lineRule="auto"/>
              <w:jc w:val="center"/>
              <w:rPr>
                <w:rFonts w:ascii="Times New Roman" w:hAnsi="Times New Roman"/>
              </w:rPr>
            </w:pPr>
            <w:r w:rsidRPr="006A28B8">
              <w:rPr>
                <w:rFonts w:ascii="Times New Roman" w:hAnsi="Times New Roman"/>
              </w:rPr>
              <w:t>с. Мамоновка</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D94FA6" w:rsidRPr="006A28B8" w:rsidRDefault="00D94FA6" w:rsidP="002D56C5">
            <w:pPr>
              <w:snapToGrid w:val="0"/>
              <w:spacing w:after="0" w:line="276" w:lineRule="auto"/>
              <w:jc w:val="center"/>
              <w:rPr>
                <w:rFonts w:ascii="Times New Roman" w:hAnsi="Times New Roman"/>
              </w:rPr>
            </w:pPr>
            <w:r w:rsidRPr="006A28B8">
              <w:rPr>
                <w:rFonts w:ascii="Times New Roman" w:hAnsi="Times New Roman"/>
                <w:lang w:val="en-US"/>
              </w:rPr>
              <w:t xml:space="preserve">III </w:t>
            </w:r>
            <w:r w:rsidRPr="006A28B8">
              <w:rPr>
                <w:rFonts w:ascii="Times New Roman" w:hAnsi="Times New Roman"/>
              </w:rPr>
              <w:t>категория</w:t>
            </w:r>
          </w:p>
        </w:tc>
        <w:tc>
          <w:tcPr>
            <w:tcW w:w="1416" w:type="dxa"/>
            <w:tcBorders>
              <w:top w:val="single" w:sz="4" w:space="0" w:color="000000"/>
              <w:left w:val="single" w:sz="4" w:space="0" w:color="000000"/>
              <w:bottom w:val="single" w:sz="4" w:space="0" w:color="000000"/>
              <w:right w:val="nil"/>
            </w:tcBorders>
            <w:vAlign w:val="center"/>
            <w:hideMark/>
          </w:tcPr>
          <w:p w:rsidR="00D94FA6" w:rsidRPr="006A28B8" w:rsidRDefault="00D94FA6" w:rsidP="002D56C5">
            <w:pPr>
              <w:snapToGrid w:val="0"/>
              <w:spacing w:after="0" w:line="276" w:lineRule="auto"/>
              <w:jc w:val="center"/>
              <w:rPr>
                <w:rFonts w:ascii="Times New Roman" w:hAnsi="Times New Roman"/>
              </w:rPr>
            </w:pPr>
            <w:r w:rsidRPr="006A28B8">
              <w:rPr>
                <w:rFonts w:ascii="Times New Roman" w:hAnsi="Times New Roman"/>
              </w:rPr>
              <w:t>3418749</w:t>
            </w:r>
          </w:p>
        </w:tc>
        <w:tc>
          <w:tcPr>
            <w:tcW w:w="1275" w:type="dxa"/>
            <w:tcBorders>
              <w:top w:val="single" w:sz="4" w:space="0" w:color="000000"/>
              <w:left w:val="single" w:sz="4" w:space="0" w:color="000000"/>
              <w:bottom w:val="single" w:sz="4" w:space="0" w:color="000000"/>
              <w:right w:val="nil"/>
            </w:tcBorders>
            <w:vAlign w:val="center"/>
          </w:tcPr>
          <w:p w:rsidR="00D94FA6" w:rsidRPr="006A28B8" w:rsidRDefault="00D94FA6" w:rsidP="002D56C5">
            <w:pPr>
              <w:shd w:val="clear" w:color="auto" w:fill="FFFFFF"/>
              <w:autoSpaceDE w:val="0"/>
              <w:spacing w:line="276" w:lineRule="auto"/>
              <w:jc w:val="center"/>
              <w:rPr>
                <w:rFonts w:ascii="Times New Roman" w:hAnsi="Times New Roman"/>
              </w:rPr>
            </w:pPr>
            <w:r w:rsidRPr="006A28B8">
              <w:rPr>
                <w:rFonts w:ascii="Times New Roman" w:hAnsi="Times New Roman"/>
              </w:rPr>
              <w:t>19,6</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D94FA6" w:rsidRPr="006A28B8" w:rsidRDefault="00D94FA6" w:rsidP="002D56C5">
            <w:pPr>
              <w:snapToGrid w:val="0"/>
              <w:spacing w:after="0" w:line="276" w:lineRule="auto"/>
              <w:jc w:val="center"/>
              <w:rPr>
                <w:rFonts w:ascii="Times New Roman" w:hAnsi="Times New Roman"/>
              </w:rPr>
            </w:pPr>
            <w:r w:rsidRPr="006A28B8">
              <w:rPr>
                <w:rFonts w:ascii="Times New Roman" w:hAnsi="Times New Roman"/>
              </w:rPr>
              <w:t>14,272</w:t>
            </w:r>
          </w:p>
        </w:tc>
        <w:tc>
          <w:tcPr>
            <w:tcW w:w="1417" w:type="dxa"/>
            <w:tcBorders>
              <w:top w:val="single" w:sz="4" w:space="0" w:color="000000"/>
              <w:left w:val="single" w:sz="4" w:space="0" w:color="000000"/>
              <w:bottom w:val="single" w:sz="4" w:space="0" w:color="000000"/>
              <w:right w:val="nil"/>
            </w:tcBorders>
            <w:vAlign w:val="center"/>
            <w:hideMark/>
          </w:tcPr>
          <w:p w:rsidR="00D94FA6" w:rsidRPr="006A28B8" w:rsidRDefault="00D94FA6" w:rsidP="002D56C5">
            <w:pPr>
              <w:snapToGrid w:val="0"/>
              <w:spacing w:after="0" w:line="276" w:lineRule="auto"/>
              <w:jc w:val="center"/>
              <w:rPr>
                <w:rFonts w:ascii="Times New Roman" w:hAnsi="Times New Roman"/>
              </w:rPr>
            </w:pPr>
            <w:r w:rsidRPr="006A28B8">
              <w:rPr>
                <w:rFonts w:ascii="Times New Roman" w:hAnsi="Times New Roman"/>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94FA6" w:rsidRPr="006A28B8" w:rsidRDefault="00D94FA6" w:rsidP="002D56C5">
            <w:pPr>
              <w:snapToGrid w:val="0"/>
              <w:spacing w:after="0" w:line="276" w:lineRule="auto"/>
              <w:jc w:val="center"/>
              <w:rPr>
                <w:rFonts w:ascii="Times New Roman" w:hAnsi="Times New Roman"/>
              </w:rPr>
            </w:pPr>
            <w:r w:rsidRPr="006A28B8">
              <w:rPr>
                <w:rFonts w:ascii="Times New Roman" w:hAnsi="Times New Roman"/>
              </w:rPr>
              <w:t>-</w:t>
            </w:r>
          </w:p>
        </w:tc>
      </w:tr>
    </w:tbl>
    <w:p w:rsidR="00210FE0" w:rsidRPr="006A28B8" w:rsidRDefault="003D07B4" w:rsidP="002D56C5">
      <w:pPr>
        <w:spacing w:before="240" w:after="0" w:line="276" w:lineRule="auto"/>
        <w:ind w:firstLine="567"/>
        <w:jc w:val="center"/>
        <w:rPr>
          <w:rFonts w:ascii="Times New Roman" w:hAnsi="Times New Roman"/>
          <w:b/>
          <w:i/>
          <w:sz w:val="24"/>
          <w:szCs w:val="24"/>
        </w:rPr>
      </w:pPr>
      <w:r w:rsidRPr="006A28B8">
        <w:rPr>
          <w:rFonts w:ascii="Times New Roman" w:hAnsi="Times New Roman"/>
          <w:b/>
          <w:i/>
          <w:sz w:val="24"/>
          <w:szCs w:val="24"/>
        </w:rPr>
        <w:t xml:space="preserve">Электрификация </w:t>
      </w:r>
      <w:r w:rsidRPr="006A28B8">
        <w:rPr>
          <w:rFonts w:ascii="Times New Roman" w:eastAsia="Arial" w:hAnsi="Times New Roman"/>
          <w:b/>
          <w:i/>
          <w:sz w:val="24"/>
          <w:szCs w:val="24"/>
          <w:shd w:val="clear" w:color="auto" w:fill="FFFFFF"/>
        </w:rPr>
        <w:t xml:space="preserve"> сельского поселения</w:t>
      </w:r>
      <w:r w:rsidRPr="006A28B8">
        <w:rPr>
          <w:rFonts w:ascii="Times New Roman" w:hAnsi="Times New Roman"/>
          <w:b/>
          <w:i/>
          <w:sz w:val="24"/>
          <w:szCs w:val="24"/>
        </w:rPr>
        <w:t xml:space="preserve"> в соответствии с данными паспорта по состоянию на 01.01.202</w:t>
      </w:r>
      <w:r w:rsidR="00992E87" w:rsidRPr="006A28B8">
        <w:rPr>
          <w:rFonts w:ascii="Times New Roman" w:hAnsi="Times New Roman"/>
          <w:b/>
          <w:i/>
          <w:sz w:val="24"/>
          <w:szCs w:val="24"/>
        </w:rPr>
        <w:t>4</w:t>
      </w:r>
      <w:r w:rsidRPr="006A28B8">
        <w:rPr>
          <w:rFonts w:ascii="Times New Roman" w:hAnsi="Times New Roman"/>
          <w:b/>
          <w:i/>
          <w:sz w:val="24"/>
          <w:szCs w:val="24"/>
        </w:rPr>
        <w:t xml:space="preserve">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3"/>
        <w:gridCol w:w="2634"/>
        <w:gridCol w:w="3068"/>
      </w:tblGrid>
      <w:tr w:rsidR="000351B7" w:rsidRPr="006A28B8" w:rsidTr="00992E87">
        <w:trPr>
          <w:trHeight w:val="20"/>
          <w:jc w:val="center"/>
        </w:trPr>
        <w:tc>
          <w:tcPr>
            <w:tcW w:w="4153" w:type="dxa"/>
            <w:tcBorders>
              <w:bottom w:val="single" w:sz="4" w:space="0" w:color="auto"/>
            </w:tcBorders>
            <w:shd w:val="clear" w:color="auto" w:fill="D9D9D9"/>
          </w:tcPr>
          <w:p w:rsidR="000351B7" w:rsidRPr="006A28B8" w:rsidRDefault="000351B7" w:rsidP="002D56C5">
            <w:pPr>
              <w:spacing w:after="0" w:line="276" w:lineRule="auto"/>
              <w:contextualSpacing/>
              <w:jc w:val="center"/>
              <w:rPr>
                <w:rFonts w:ascii="Times New Roman" w:hAnsi="Times New Roman"/>
                <w:b/>
              </w:rPr>
            </w:pPr>
            <w:bookmarkStart w:id="144" w:name="_Toc65836585"/>
            <w:bookmarkStart w:id="145" w:name="_Toc63676547"/>
            <w:r w:rsidRPr="006A28B8">
              <w:rPr>
                <w:rFonts w:ascii="Times New Roman" w:hAnsi="Times New Roman"/>
                <w:b/>
              </w:rPr>
              <w:t>Наименование населенного пункта</w:t>
            </w:r>
          </w:p>
        </w:tc>
        <w:tc>
          <w:tcPr>
            <w:tcW w:w="2634" w:type="dxa"/>
            <w:tcBorders>
              <w:bottom w:val="single" w:sz="4" w:space="0" w:color="auto"/>
            </w:tcBorders>
            <w:shd w:val="clear" w:color="auto" w:fill="D9D9D9"/>
          </w:tcPr>
          <w:p w:rsidR="000351B7" w:rsidRPr="006A28B8" w:rsidRDefault="000351B7" w:rsidP="002D56C5">
            <w:pPr>
              <w:autoSpaceDE w:val="0"/>
              <w:autoSpaceDN w:val="0"/>
              <w:adjustRightInd w:val="0"/>
              <w:spacing w:after="0" w:line="276" w:lineRule="auto"/>
              <w:contextualSpacing/>
              <w:jc w:val="center"/>
              <w:rPr>
                <w:rFonts w:ascii="Times New Roman" w:hAnsi="Times New Roman"/>
                <w:b/>
              </w:rPr>
            </w:pPr>
            <w:r w:rsidRPr="006A28B8">
              <w:rPr>
                <w:rFonts w:ascii="Times New Roman" w:hAnsi="Times New Roman"/>
                <w:b/>
              </w:rPr>
              <w:t>Общая протяженность улиц, проездов, набережных, км</w:t>
            </w:r>
          </w:p>
        </w:tc>
        <w:tc>
          <w:tcPr>
            <w:tcW w:w="3068" w:type="dxa"/>
            <w:tcBorders>
              <w:bottom w:val="single" w:sz="4" w:space="0" w:color="auto"/>
            </w:tcBorders>
            <w:shd w:val="clear" w:color="auto" w:fill="D9D9D9"/>
          </w:tcPr>
          <w:p w:rsidR="000351B7" w:rsidRPr="006A28B8" w:rsidRDefault="000351B7" w:rsidP="002D56C5">
            <w:pPr>
              <w:autoSpaceDE w:val="0"/>
              <w:autoSpaceDN w:val="0"/>
              <w:adjustRightInd w:val="0"/>
              <w:spacing w:after="0" w:line="276" w:lineRule="auto"/>
              <w:contextualSpacing/>
              <w:jc w:val="center"/>
              <w:rPr>
                <w:rFonts w:ascii="Times New Roman" w:hAnsi="Times New Roman"/>
                <w:b/>
              </w:rPr>
            </w:pPr>
            <w:r w:rsidRPr="006A28B8">
              <w:rPr>
                <w:rFonts w:ascii="Times New Roman" w:hAnsi="Times New Roman"/>
                <w:b/>
              </w:rPr>
              <w:t>Общая протяженность освещенных частей улиц, проездов, набережных, км</w:t>
            </w:r>
          </w:p>
        </w:tc>
      </w:tr>
      <w:tr w:rsidR="000351B7" w:rsidRPr="006A28B8" w:rsidTr="00992E87">
        <w:trPr>
          <w:trHeight w:val="20"/>
          <w:jc w:val="center"/>
        </w:trPr>
        <w:tc>
          <w:tcPr>
            <w:tcW w:w="4153" w:type="dxa"/>
            <w:shd w:val="clear" w:color="auto" w:fill="F2F2F2"/>
          </w:tcPr>
          <w:p w:rsidR="000351B7" w:rsidRPr="006A28B8" w:rsidRDefault="000351B7" w:rsidP="002D56C5">
            <w:pPr>
              <w:spacing w:after="0" w:line="276" w:lineRule="auto"/>
              <w:contextualSpacing/>
              <w:jc w:val="center"/>
              <w:rPr>
                <w:rFonts w:ascii="Times New Roman" w:hAnsi="Times New Roman"/>
                <w:b/>
              </w:rPr>
            </w:pPr>
            <w:r w:rsidRPr="006A28B8">
              <w:rPr>
                <w:rFonts w:ascii="Times New Roman" w:hAnsi="Times New Roman"/>
                <w:b/>
              </w:rPr>
              <w:t>1</w:t>
            </w:r>
          </w:p>
        </w:tc>
        <w:tc>
          <w:tcPr>
            <w:tcW w:w="2634" w:type="dxa"/>
            <w:shd w:val="clear" w:color="auto" w:fill="F2F2F2"/>
          </w:tcPr>
          <w:p w:rsidR="000351B7" w:rsidRPr="006A28B8" w:rsidRDefault="000351B7" w:rsidP="002D56C5">
            <w:pPr>
              <w:spacing w:after="0" w:line="276" w:lineRule="auto"/>
              <w:contextualSpacing/>
              <w:jc w:val="center"/>
              <w:rPr>
                <w:rFonts w:ascii="Times New Roman" w:hAnsi="Times New Roman"/>
                <w:b/>
              </w:rPr>
            </w:pPr>
            <w:r w:rsidRPr="006A28B8">
              <w:rPr>
                <w:rFonts w:ascii="Times New Roman" w:hAnsi="Times New Roman"/>
                <w:b/>
              </w:rPr>
              <w:t>2</w:t>
            </w:r>
          </w:p>
        </w:tc>
        <w:tc>
          <w:tcPr>
            <w:tcW w:w="3068" w:type="dxa"/>
            <w:shd w:val="clear" w:color="auto" w:fill="F2F2F2"/>
          </w:tcPr>
          <w:p w:rsidR="000351B7" w:rsidRPr="006A28B8" w:rsidRDefault="000351B7" w:rsidP="002D56C5">
            <w:pPr>
              <w:spacing w:after="0" w:line="276" w:lineRule="auto"/>
              <w:contextualSpacing/>
              <w:jc w:val="center"/>
              <w:rPr>
                <w:rFonts w:ascii="Times New Roman" w:hAnsi="Times New Roman"/>
                <w:b/>
              </w:rPr>
            </w:pPr>
            <w:r w:rsidRPr="006A28B8">
              <w:rPr>
                <w:rFonts w:ascii="Times New Roman" w:hAnsi="Times New Roman"/>
                <w:b/>
              </w:rPr>
              <w:t>3</w:t>
            </w:r>
          </w:p>
        </w:tc>
      </w:tr>
      <w:tr w:rsidR="00992E87" w:rsidRPr="006A28B8" w:rsidTr="00992E87">
        <w:trPr>
          <w:trHeight w:val="20"/>
          <w:jc w:val="center"/>
        </w:trPr>
        <w:tc>
          <w:tcPr>
            <w:tcW w:w="4153" w:type="dxa"/>
            <w:vAlign w:val="center"/>
          </w:tcPr>
          <w:p w:rsidR="00992E87" w:rsidRPr="006A28B8" w:rsidRDefault="00992E87" w:rsidP="002D56C5">
            <w:pPr>
              <w:spacing w:after="0" w:line="276" w:lineRule="auto"/>
              <w:jc w:val="center"/>
              <w:rPr>
                <w:rFonts w:ascii="Times New Roman" w:hAnsi="Times New Roman"/>
                <w:sz w:val="20"/>
                <w:szCs w:val="20"/>
              </w:rPr>
            </w:pPr>
            <w:r w:rsidRPr="006A28B8">
              <w:rPr>
                <w:rFonts w:ascii="Times New Roman" w:hAnsi="Times New Roman"/>
                <w:sz w:val="20"/>
                <w:szCs w:val="20"/>
              </w:rPr>
              <w:t>Всего по поселению</w:t>
            </w:r>
          </w:p>
        </w:tc>
        <w:tc>
          <w:tcPr>
            <w:tcW w:w="2634" w:type="dxa"/>
            <w:vAlign w:val="center"/>
          </w:tcPr>
          <w:p w:rsidR="00992E87" w:rsidRPr="006A28B8" w:rsidRDefault="00992E87" w:rsidP="002D56C5">
            <w:pPr>
              <w:spacing w:after="0" w:line="276" w:lineRule="auto"/>
              <w:jc w:val="center"/>
              <w:rPr>
                <w:rFonts w:ascii="Times New Roman" w:hAnsi="Times New Roman"/>
              </w:rPr>
            </w:pPr>
            <w:r w:rsidRPr="006A28B8">
              <w:rPr>
                <w:rFonts w:ascii="Times New Roman" w:hAnsi="Times New Roman"/>
              </w:rPr>
              <w:t>10,6</w:t>
            </w:r>
          </w:p>
        </w:tc>
        <w:tc>
          <w:tcPr>
            <w:tcW w:w="3068" w:type="dxa"/>
            <w:vAlign w:val="center"/>
          </w:tcPr>
          <w:p w:rsidR="00992E87" w:rsidRPr="006A28B8" w:rsidRDefault="00992E87" w:rsidP="002D56C5">
            <w:pPr>
              <w:spacing w:after="0" w:line="276" w:lineRule="auto"/>
              <w:jc w:val="center"/>
              <w:rPr>
                <w:rFonts w:ascii="Times New Roman" w:hAnsi="Times New Roman"/>
              </w:rPr>
            </w:pPr>
            <w:r w:rsidRPr="006A28B8">
              <w:rPr>
                <w:rFonts w:ascii="Times New Roman" w:hAnsi="Times New Roman"/>
              </w:rPr>
              <w:t>10,6</w:t>
            </w:r>
          </w:p>
        </w:tc>
      </w:tr>
      <w:tr w:rsidR="00992E87" w:rsidRPr="006A28B8" w:rsidTr="00992E87">
        <w:trPr>
          <w:trHeight w:val="20"/>
          <w:jc w:val="center"/>
        </w:trPr>
        <w:tc>
          <w:tcPr>
            <w:tcW w:w="4153" w:type="dxa"/>
            <w:vAlign w:val="center"/>
          </w:tcPr>
          <w:p w:rsidR="00992E87" w:rsidRPr="006A28B8" w:rsidRDefault="00992E87" w:rsidP="002D56C5">
            <w:pPr>
              <w:spacing w:after="0" w:line="276" w:lineRule="auto"/>
              <w:jc w:val="center"/>
              <w:rPr>
                <w:rFonts w:ascii="Times New Roman" w:hAnsi="Times New Roman"/>
                <w:b/>
              </w:rPr>
            </w:pPr>
            <w:r w:rsidRPr="006A28B8">
              <w:rPr>
                <w:rFonts w:ascii="Times New Roman" w:hAnsi="Times New Roman"/>
                <w:sz w:val="20"/>
                <w:szCs w:val="20"/>
              </w:rPr>
              <w:t>в т.ч. по населенным пунктам</w:t>
            </w:r>
          </w:p>
        </w:tc>
        <w:tc>
          <w:tcPr>
            <w:tcW w:w="2634" w:type="dxa"/>
            <w:vAlign w:val="center"/>
          </w:tcPr>
          <w:p w:rsidR="00992E87" w:rsidRPr="006A28B8" w:rsidRDefault="00992E87" w:rsidP="002D56C5">
            <w:pPr>
              <w:spacing w:after="0" w:line="276" w:lineRule="auto"/>
              <w:jc w:val="center"/>
              <w:rPr>
                <w:rFonts w:ascii="Times New Roman" w:hAnsi="Times New Roman"/>
                <w:b/>
                <w:color w:val="FF0000"/>
              </w:rPr>
            </w:pPr>
          </w:p>
        </w:tc>
        <w:tc>
          <w:tcPr>
            <w:tcW w:w="3068" w:type="dxa"/>
            <w:vAlign w:val="center"/>
          </w:tcPr>
          <w:p w:rsidR="00992E87" w:rsidRPr="006A28B8" w:rsidRDefault="00992E87" w:rsidP="002D56C5">
            <w:pPr>
              <w:spacing w:after="0" w:line="276" w:lineRule="auto"/>
              <w:jc w:val="center"/>
              <w:rPr>
                <w:rFonts w:ascii="Times New Roman" w:hAnsi="Times New Roman"/>
                <w:b/>
              </w:rPr>
            </w:pPr>
          </w:p>
        </w:tc>
      </w:tr>
      <w:tr w:rsidR="00992E87" w:rsidRPr="006A28B8" w:rsidTr="00992E87">
        <w:trPr>
          <w:trHeight w:val="20"/>
          <w:jc w:val="center"/>
        </w:trPr>
        <w:tc>
          <w:tcPr>
            <w:tcW w:w="4153" w:type="dxa"/>
            <w:vAlign w:val="center"/>
          </w:tcPr>
          <w:p w:rsidR="00992E87" w:rsidRPr="006A28B8" w:rsidRDefault="00992E87" w:rsidP="002D56C5">
            <w:pPr>
              <w:spacing w:after="0" w:line="276" w:lineRule="auto"/>
              <w:jc w:val="center"/>
              <w:rPr>
                <w:rFonts w:ascii="Times New Roman" w:hAnsi="Times New Roman"/>
              </w:rPr>
            </w:pPr>
            <w:r w:rsidRPr="006A28B8">
              <w:rPr>
                <w:rFonts w:ascii="Times New Roman" w:hAnsi="Times New Roman"/>
                <w:sz w:val="20"/>
                <w:szCs w:val="20"/>
              </w:rPr>
              <w:lastRenderedPageBreak/>
              <w:t>село Мамоновка</w:t>
            </w:r>
          </w:p>
        </w:tc>
        <w:tc>
          <w:tcPr>
            <w:tcW w:w="2634" w:type="dxa"/>
            <w:vAlign w:val="center"/>
          </w:tcPr>
          <w:p w:rsidR="00992E87" w:rsidRPr="006A28B8" w:rsidRDefault="00992E87" w:rsidP="002D56C5">
            <w:pPr>
              <w:spacing w:after="0" w:line="276" w:lineRule="auto"/>
              <w:jc w:val="center"/>
              <w:rPr>
                <w:rFonts w:ascii="Times New Roman" w:hAnsi="Times New Roman"/>
              </w:rPr>
            </w:pPr>
            <w:r w:rsidRPr="006A28B8">
              <w:rPr>
                <w:rFonts w:ascii="Times New Roman" w:hAnsi="Times New Roman"/>
              </w:rPr>
              <w:t>10,6</w:t>
            </w:r>
          </w:p>
        </w:tc>
        <w:tc>
          <w:tcPr>
            <w:tcW w:w="3068" w:type="dxa"/>
            <w:vAlign w:val="center"/>
          </w:tcPr>
          <w:p w:rsidR="00992E87" w:rsidRPr="006A28B8" w:rsidRDefault="00992E87" w:rsidP="002D56C5">
            <w:pPr>
              <w:spacing w:after="0" w:line="276" w:lineRule="auto"/>
              <w:jc w:val="center"/>
              <w:rPr>
                <w:rFonts w:ascii="Times New Roman" w:hAnsi="Times New Roman"/>
              </w:rPr>
            </w:pPr>
            <w:r w:rsidRPr="006A28B8">
              <w:rPr>
                <w:rFonts w:ascii="Times New Roman" w:hAnsi="Times New Roman"/>
              </w:rPr>
              <w:t>10,6</w:t>
            </w:r>
          </w:p>
        </w:tc>
      </w:tr>
    </w:tbl>
    <w:p w:rsidR="00807A5B" w:rsidRPr="006A28B8" w:rsidRDefault="00807A5B" w:rsidP="00272466">
      <w:pPr>
        <w:pStyle w:val="111"/>
        <w:numPr>
          <w:ilvl w:val="2"/>
          <w:numId w:val="76"/>
        </w:numPr>
        <w:spacing w:before="240" w:after="0" w:line="276" w:lineRule="auto"/>
        <w:ind w:left="567" w:hanging="861"/>
        <w:rPr>
          <w:rFonts w:eastAsia="Arial Unicode MS"/>
        </w:rPr>
      </w:pPr>
      <w:bookmarkStart w:id="146" w:name="_Toc194573946"/>
      <w:r w:rsidRPr="006A28B8">
        <w:rPr>
          <w:rStyle w:val="11110"/>
          <w:rFonts w:eastAsia="Lucida Sans Unicode" w:cs="Times New Roman"/>
          <w:b/>
          <w:bCs/>
        </w:rPr>
        <w:t>Организация строительства и содержания муниципального жилищного фонда, создание условий для жилищного строительства</w:t>
      </w:r>
      <w:bookmarkEnd w:id="144"/>
      <w:bookmarkEnd w:id="145"/>
      <w:bookmarkEnd w:id="146"/>
    </w:p>
    <w:p w:rsidR="00496DE8" w:rsidRPr="006A28B8" w:rsidRDefault="00496DE8" w:rsidP="002D56C5">
      <w:pPr>
        <w:widowControl w:val="0"/>
        <w:suppressAutoHyphens/>
        <w:spacing w:after="0" w:line="276" w:lineRule="auto"/>
        <w:ind w:firstLine="567"/>
        <w:jc w:val="both"/>
        <w:rPr>
          <w:rFonts w:ascii="Times New Roman" w:eastAsia="Times New Roman" w:hAnsi="Times New Roman"/>
          <w:color w:val="000000"/>
          <w:spacing w:val="-3"/>
          <w:kern w:val="1"/>
          <w:sz w:val="24"/>
          <w:szCs w:val="24"/>
          <w:lang w:eastAsia="ar-SA"/>
        </w:rPr>
      </w:pPr>
      <w:bookmarkStart w:id="147" w:name="_Toc59800194"/>
      <w:r w:rsidRPr="006A28B8">
        <w:rPr>
          <w:rFonts w:ascii="Times New Roman" w:eastAsia="Times New Roman" w:hAnsi="Times New Roman"/>
          <w:color w:val="000000"/>
          <w:spacing w:val="-3"/>
          <w:kern w:val="1"/>
          <w:sz w:val="24"/>
          <w:szCs w:val="24"/>
          <w:lang w:eastAsia="ar-SA"/>
        </w:rPr>
        <w:t xml:space="preserve">Основной тип застройки на территории </w:t>
      </w:r>
      <w:r w:rsidR="005D61F1" w:rsidRPr="006A28B8">
        <w:rPr>
          <w:rFonts w:ascii="Times New Roman" w:eastAsia="Times New Roman" w:hAnsi="Times New Roman"/>
          <w:color w:val="000000"/>
          <w:spacing w:val="-3"/>
          <w:kern w:val="1"/>
          <w:sz w:val="24"/>
          <w:szCs w:val="24"/>
          <w:lang w:eastAsia="ar-SA"/>
        </w:rPr>
        <w:t>Мамоновского</w:t>
      </w:r>
      <w:r w:rsidRPr="006A28B8">
        <w:rPr>
          <w:rFonts w:ascii="Times New Roman" w:eastAsia="Times New Roman" w:hAnsi="Times New Roman"/>
          <w:color w:val="000000"/>
          <w:spacing w:val="-3"/>
          <w:kern w:val="1"/>
          <w:sz w:val="24"/>
          <w:szCs w:val="24"/>
          <w:lang w:eastAsia="ar-SA"/>
        </w:rPr>
        <w:t xml:space="preserve"> сельского поселения - индивидуальное жилищное строительство.</w:t>
      </w:r>
    </w:p>
    <w:p w:rsidR="00496DE8" w:rsidRPr="006A28B8" w:rsidRDefault="00496DE8" w:rsidP="002D56C5">
      <w:pPr>
        <w:widowControl w:val="0"/>
        <w:suppressAutoHyphens/>
        <w:spacing w:after="0" w:line="276" w:lineRule="auto"/>
        <w:ind w:firstLine="567"/>
        <w:jc w:val="both"/>
        <w:rPr>
          <w:rFonts w:ascii="Times New Roman" w:eastAsia="Times New Roman" w:hAnsi="Times New Roman"/>
          <w:color w:val="000000"/>
          <w:spacing w:val="-3"/>
          <w:kern w:val="1"/>
          <w:sz w:val="24"/>
          <w:szCs w:val="24"/>
          <w:lang w:eastAsia="ar-SA"/>
        </w:rPr>
      </w:pPr>
      <w:r w:rsidRPr="006A28B8">
        <w:rPr>
          <w:rFonts w:ascii="Times New Roman" w:eastAsia="Times New Roman" w:hAnsi="Times New Roman"/>
          <w:color w:val="000000"/>
          <w:spacing w:val="-3"/>
          <w:kern w:val="1"/>
          <w:sz w:val="24"/>
          <w:szCs w:val="24"/>
          <w:lang w:eastAsia="ar-SA"/>
        </w:rPr>
        <w:t>Общая площадь жилищного фонда в Мамоновском сельском поселении согласно данным администрации поселения по состоянию на 01.01.2025 г. составляет 17,34 тыс.м2, в том числе: индивидуальная жилая застройка – 17,34 тыс.м².</w:t>
      </w:r>
    </w:p>
    <w:p w:rsidR="00496DE8" w:rsidRPr="006A28B8" w:rsidRDefault="00496DE8" w:rsidP="002D56C5">
      <w:pPr>
        <w:widowControl w:val="0"/>
        <w:suppressAutoHyphens/>
        <w:spacing w:before="240" w:after="0" w:line="276" w:lineRule="auto"/>
        <w:ind w:firstLine="567"/>
        <w:jc w:val="both"/>
        <w:rPr>
          <w:rFonts w:ascii="Times New Roman" w:eastAsia="Times New Roman" w:hAnsi="Times New Roman"/>
          <w:color w:val="000000"/>
          <w:spacing w:val="-3"/>
          <w:kern w:val="1"/>
          <w:sz w:val="24"/>
          <w:szCs w:val="24"/>
          <w:lang w:eastAsia="ar-SA"/>
        </w:rPr>
      </w:pPr>
      <w:r w:rsidRPr="006A28B8">
        <w:rPr>
          <w:rFonts w:ascii="Times New Roman" w:eastAsia="Times New Roman" w:hAnsi="Times New Roman"/>
          <w:color w:val="000000"/>
          <w:spacing w:val="-3"/>
          <w:kern w:val="1"/>
          <w:sz w:val="24"/>
          <w:szCs w:val="24"/>
          <w:lang w:eastAsia="ar-SA"/>
        </w:rPr>
        <w:t>Распределение жилого фонда по населенным пунктам:</w:t>
      </w:r>
    </w:p>
    <w:p w:rsidR="00E14417" w:rsidRPr="006A28B8" w:rsidRDefault="00496DE8" w:rsidP="00272466">
      <w:pPr>
        <w:pStyle w:val="ac"/>
        <w:numPr>
          <w:ilvl w:val="0"/>
          <w:numId w:val="85"/>
        </w:numPr>
        <w:spacing w:line="276" w:lineRule="auto"/>
        <w:jc w:val="both"/>
        <w:rPr>
          <w:color w:val="000000"/>
          <w:lang w:eastAsia="ru-RU"/>
        </w:rPr>
      </w:pPr>
      <w:r w:rsidRPr="006A28B8">
        <w:rPr>
          <w:rFonts w:eastAsia="Times New Roman"/>
          <w:color w:val="000000"/>
          <w:spacing w:val="-3"/>
          <w:lang w:eastAsia="ar-SA"/>
        </w:rPr>
        <w:t>село Мамоновка – 17,34 тыс. м².</w:t>
      </w:r>
    </w:p>
    <w:p w:rsidR="00484633" w:rsidRPr="006A28B8" w:rsidRDefault="00894341" w:rsidP="002D56C5">
      <w:pPr>
        <w:tabs>
          <w:tab w:val="left" w:pos="720"/>
        </w:tabs>
        <w:spacing w:before="240" w:after="0" w:line="276" w:lineRule="auto"/>
        <w:ind w:left="284"/>
        <w:jc w:val="center"/>
        <w:rPr>
          <w:rFonts w:ascii="Times New Roman" w:hAnsi="Times New Roman"/>
          <w:b/>
          <w:i/>
          <w:sz w:val="24"/>
          <w:szCs w:val="24"/>
          <w:lang w:eastAsia="ru-RU" w:bidi="ru-RU"/>
        </w:rPr>
      </w:pPr>
      <w:r w:rsidRPr="006A28B8">
        <w:rPr>
          <w:rFonts w:ascii="Times New Roman" w:hAnsi="Times New Roman"/>
          <w:b/>
          <w:i/>
          <w:sz w:val="24"/>
          <w:szCs w:val="24"/>
          <w:lang w:eastAsia="ru-RU" w:bidi="ru-RU"/>
        </w:rPr>
        <w:t>Распределение жилого фонда по степени амортизации</w:t>
      </w:r>
      <w:r w:rsidR="00484633" w:rsidRPr="006A28B8">
        <w:rPr>
          <w:rFonts w:ascii="Times New Roman" w:hAnsi="Times New Roman"/>
          <w:sz w:val="24"/>
          <w:szCs w:val="24"/>
        </w:rPr>
        <w:t xml:space="preserve"> </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7"/>
        <w:gridCol w:w="2242"/>
        <w:gridCol w:w="2168"/>
        <w:gridCol w:w="2258"/>
      </w:tblGrid>
      <w:tr w:rsidR="0059487B" w:rsidRPr="006A28B8" w:rsidTr="00714552">
        <w:trPr>
          <w:jc w:val="center"/>
        </w:trPr>
        <w:tc>
          <w:tcPr>
            <w:tcW w:w="29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9487B" w:rsidRPr="006A28B8" w:rsidRDefault="0059487B" w:rsidP="002D56C5">
            <w:pPr>
              <w:widowControl w:val="0"/>
              <w:suppressAutoHyphens/>
              <w:spacing w:after="0" w:line="276" w:lineRule="auto"/>
              <w:rPr>
                <w:rFonts w:ascii="Times New Roman" w:eastAsia="Lucida Sans Unicode" w:hAnsi="Times New Roman"/>
                <w:b/>
                <w:kern w:val="1"/>
                <w:sz w:val="24"/>
                <w:szCs w:val="24"/>
              </w:rPr>
            </w:pPr>
            <w:r w:rsidRPr="006A28B8">
              <w:rPr>
                <w:rFonts w:ascii="Times New Roman" w:eastAsia="Lucida Sans Unicode" w:hAnsi="Times New Roman"/>
                <w:b/>
                <w:kern w:val="1"/>
                <w:sz w:val="24"/>
                <w:szCs w:val="24"/>
              </w:rPr>
              <w:t>Категория жилого фонда</w:t>
            </w:r>
          </w:p>
        </w:tc>
        <w:tc>
          <w:tcPr>
            <w:tcW w:w="626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9487B" w:rsidRPr="006A28B8" w:rsidRDefault="0059487B" w:rsidP="002D56C5">
            <w:pPr>
              <w:widowControl w:val="0"/>
              <w:suppressLineNumbers/>
              <w:suppressAutoHyphens/>
              <w:spacing w:after="0" w:line="276" w:lineRule="auto"/>
              <w:jc w:val="center"/>
              <w:rPr>
                <w:rFonts w:ascii="Times New Roman" w:eastAsia="Lucida Sans Unicode" w:hAnsi="Times New Roman"/>
                <w:b/>
                <w:sz w:val="24"/>
                <w:szCs w:val="24"/>
                <w:lang w:eastAsia="ru-RU" w:bidi="ru-RU"/>
              </w:rPr>
            </w:pPr>
            <w:r w:rsidRPr="006A28B8">
              <w:rPr>
                <w:rFonts w:ascii="Times New Roman" w:eastAsia="Lucida Sans Unicode" w:hAnsi="Times New Roman"/>
                <w:b/>
                <w:sz w:val="24"/>
                <w:szCs w:val="24"/>
                <w:lang w:eastAsia="ru-RU" w:bidi="ru-RU"/>
              </w:rPr>
              <w:t>Группировка строений по износу,  тыс. м²</w:t>
            </w:r>
          </w:p>
        </w:tc>
      </w:tr>
      <w:tr w:rsidR="0059487B" w:rsidRPr="006A28B8" w:rsidTr="00714552">
        <w:trPr>
          <w:jc w:val="center"/>
        </w:trPr>
        <w:tc>
          <w:tcPr>
            <w:tcW w:w="29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9487B" w:rsidRPr="006A28B8" w:rsidRDefault="0059487B" w:rsidP="002D56C5">
            <w:pPr>
              <w:widowControl w:val="0"/>
              <w:suppressAutoHyphens/>
              <w:spacing w:after="0" w:line="276" w:lineRule="auto"/>
              <w:rPr>
                <w:rFonts w:ascii="Times New Roman" w:eastAsia="Lucida Sans Unicode" w:hAnsi="Times New Roman"/>
                <w:b/>
                <w:kern w:val="1"/>
                <w:sz w:val="24"/>
                <w:szCs w:val="24"/>
              </w:rPr>
            </w:pPr>
          </w:p>
        </w:tc>
        <w:tc>
          <w:tcPr>
            <w:tcW w:w="21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9487B" w:rsidRPr="006A28B8" w:rsidRDefault="0059487B" w:rsidP="002D56C5">
            <w:pPr>
              <w:widowControl w:val="0"/>
              <w:suppressAutoHyphens/>
              <w:spacing w:after="0" w:line="276" w:lineRule="auto"/>
              <w:jc w:val="center"/>
              <w:rPr>
                <w:rFonts w:ascii="Times New Roman" w:eastAsia="Lucida Sans Unicode" w:hAnsi="Times New Roman"/>
                <w:b/>
                <w:sz w:val="24"/>
                <w:szCs w:val="24"/>
                <w:lang w:eastAsia="ru-RU" w:bidi="ru-RU"/>
              </w:rPr>
            </w:pPr>
            <w:r w:rsidRPr="006A28B8">
              <w:rPr>
                <w:rFonts w:ascii="Times New Roman" w:eastAsia="Lucida Sans Unicode" w:hAnsi="Times New Roman"/>
                <w:b/>
                <w:sz w:val="24"/>
                <w:szCs w:val="24"/>
                <w:lang w:eastAsia="ru-RU" w:bidi="ru-RU"/>
              </w:rPr>
              <w:t>0-30%</w:t>
            </w:r>
          </w:p>
        </w:tc>
        <w:tc>
          <w:tcPr>
            <w:tcW w:w="2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9487B" w:rsidRPr="006A28B8" w:rsidRDefault="0059487B" w:rsidP="002D56C5">
            <w:pPr>
              <w:widowControl w:val="0"/>
              <w:suppressAutoHyphens/>
              <w:spacing w:after="0" w:line="276" w:lineRule="auto"/>
              <w:jc w:val="center"/>
              <w:rPr>
                <w:rFonts w:ascii="Times New Roman" w:eastAsia="Lucida Sans Unicode" w:hAnsi="Times New Roman"/>
                <w:b/>
                <w:sz w:val="24"/>
                <w:szCs w:val="24"/>
                <w:lang w:eastAsia="ru-RU" w:bidi="ru-RU"/>
              </w:rPr>
            </w:pPr>
            <w:r w:rsidRPr="006A28B8">
              <w:rPr>
                <w:rFonts w:ascii="Times New Roman" w:eastAsia="Lucida Sans Unicode" w:hAnsi="Times New Roman"/>
                <w:b/>
                <w:sz w:val="24"/>
                <w:szCs w:val="24"/>
                <w:lang w:eastAsia="ru-RU" w:bidi="ru-RU"/>
              </w:rPr>
              <w:t>31-70%</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9487B" w:rsidRPr="006A28B8" w:rsidRDefault="0059487B" w:rsidP="002D56C5">
            <w:pPr>
              <w:widowControl w:val="0"/>
              <w:suppressAutoHyphens/>
              <w:spacing w:after="0" w:line="276" w:lineRule="auto"/>
              <w:jc w:val="center"/>
              <w:rPr>
                <w:rFonts w:ascii="Times New Roman" w:eastAsia="Lucida Sans Unicode" w:hAnsi="Times New Roman"/>
                <w:b/>
                <w:sz w:val="24"/>
                <w:szCs w:val="24"/>
                <w:lang w:eastAsia="ru-RU" w:bidi="ru-RU"/>
              </w:rPr>
            </w:pPr>
            <w:r w:rsidRPr="006A28B8">
              <w:rPr>
                <w:rFonts w:ascii="Times New Roman" w:eastAsia="Lucida Sans Unicode" w:hAnsi="Times New Roman"/>
                <w:b/>
                <w:sz w:val="24"/>
                <w:szCs w:val="24"/>
                <w:lang w:eastAsia="ru-RU" w:bidi="ru-RU"/>
              </w:rPr>
              <w:t>&gt;70%</w:t>
            </w:r>
          </w:p>
        </w:tc>
      </w:tr>
      <w:tr w:rsidR="0059487B" w:rsidRPr="006A28B8" w:rsidTr="00714552">
        <w:trPr>
          <w:jc w:val="center"/>
        </w:trPr>
        <w:tc>
          <w:tcPr>
            <w:tcW w:w="2992" w:type="dxa"/>
            <w:tcBorders>
              <w:top w:val="single" w:sz="4" w:space="0" w:color="auto"/>
              <w:left w:val="single" w:sz="4" w:space="0" w:color="auto"/>
              <w:bottom w:val="single" w:sz="4" w:space="0" w:color="auto"/>
              <w:right w:val="single" w:sz="4" w:space="0" w:color="auto"/>
            </w:tcBorders>
            <w:vAlign w:val="center"/>
            <w:hideMark/>
          </w:tcPr>
          <w:p w:rsidR="0059487B" w:rsidRPr="006A28B8" w:rsidRDefault="0059487B" w:rsidP="002D56C5">
            <w:pPr>
              <w:widowControl w:val="0"/>
              <w:suppressAutoHyphens/>
              <w:spacing w:after="0" w:line="276" w:lineRule="auto"/>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Жилой фонд – всего</w:t>
            </w:r>
          </w:p>
        </w:tc>
        <w:tc>
          <w:tcPr>
            <w:tcW w:w="2105" w:type="dxa"/>
            <w:tcBorders>
              <w:top w:val="single" w:sz="4" w:space="0" w:color="auto"/>
              <w:left w:val="single" w:sz="4" w:space="0" w:color="auto"/>
              <w:bottom w:val="single" w:sz="4" w:space="0" w:color="auto"/>
              <w:right w:val="single" w:sz="4" w:space="0" w:color="auto"/>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sz w:val="24"/>
                <w:szCs w:val="24"/>
                <w:lang w:eastAsia="ru-RU" w:bidi="ru-RU"/>
              </w:rPr>
              <w:t>3,02</w:t>
            </w:r>
          </w:p>
        </w:tc>
        <w:tc>
          <w:tcPr>
            <w:tcW w:w="2035" w:type="dxa"/>
            <w:tcBorders>
              <w:top w:val="single" w:sz="4" w:space="0" w:color="auto"/>
              <w:left w:val="single" w:sz="4" w:space="0" w:color="auto"/>
              <w:bottom w:val="single" w:sz="4" w:space="0" w:color="auto"/>
              <w:right w:val="single" w:sz="4" w:space="0" w:color="auto"/>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sz w:val="24"/>
                <w:szCs w:val="24"/>
                <w:lang w:eastAsia="ru-RU" w:bidi="ru-RU"/>
              </w:rPr>
              <w:t>14,32</w:t>
            </w:r>
          </w:p>
        </w:tc>
        <w:tc>
          <w:tcPr>
            <w:tcW w:w="2120" w:type="dxa"/>
            <w:tcBorders>
              <w:top w:val="single" w:sz="4" w:space="0" w:color="auto"/>
              <w:left w:val="single" w:sz="4" w:space="0" w:color="auto"/>
              <w:bottom w:val="single" w:sz="4" w:space="0" w:color="auto"/>
              <w:right w:val="single" w:sz="4" w:space="0" w:color="auto"/>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sz w:val="24"/>
                <w:szCs w:val="24"/>
                <w:lang w:eastAsia="ru-RU" w:bidi="ru-RU"/>
              </w:rPr>
              <w:t>-</w:t>
            </w:r>
          </w:p>
        </w:tc>
      </w:tr>
      <w:tr w:rsidR="0059487B" w:rsidRPr="006A28B8" w:rsidTr="00714552">
        <w:trPr>
          <w:jc w:val="center"/>
        </w:trPr>
        <w:tc>
          <w:tcPr>
            <w:tcW w:w="2992" w:type="dxa"/>
            <w:tcBorders>
              <w:top w:val="single" w:sz="4" w:space="0" w:color="auto"/>
              <w:left w:val="single" w:sz="4" w:space="0" w:color="auto"/>
              <w:bottom w:val="single" w:sz="4" w:space="0" w:color="auto"/>
              <w:right w:val="single" w:sz="4" w:space="0" w:color="auto"/>
            </w:tcBorders>
            <w:vAlign w:val="center"/>
            <w:hideMark/>
          </w:tcPr>
          <w:p w:rsidR="0059487B" w:rsidRPr="006A28B8" w:rsidRDefault="0059487B" w:rsidP="002D56C5">
            <w:pPr>
              <w:widowControl w:val="0"/>
              <w:suppressAutoHyphens/>
              <w:spacing w:after="0" w:line="276" w:lineRule="auto"/>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в т.ч. личной собственности граждан</w:t>
            </w:r>
          </w:p>
        </w:tc>
        <w:tc>
          <w:tcPr>
            <w:tcW w:w="2105" w:type="dxa"/>
            <w:tcBorders>
              <w:top w:val="single" w:sz="4" w:space="0" w:color="auto"/>
              <w:left w:val="single" w:sz="4" w:space="0" w:color="auto"/>
              <w:bottom w:val="single" w:sz="4" w:space="0" w:color="auto"/>
              <w:right w:val="single" w:sz="4" w:space="0" w:color="auto"/>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sz w:val="24"/>
                <w:szCs w:val="24"/>
                <w:lang w:eastAsia="ru-RU" w:bidi="ru-RU"/>
              </w:rPr>
              <w:t>3,02</w:t>
            </w:r>
          </w:p>
        </w:tc>
        <w:tc>
          <w:tcPr>
            <w:tcW w:w="2035" w:type="dxa"/>
            <w:tcBorders>
              <w:top w:val="single" w:sz="4" w:space="0" w:color="auto"/>
              <w:left w:val="single" w:sz="4" w:space="0" w:color="auto"/>
              <w:bottom w:val="single" w:sz="4" w:space="0" w:color="auto"/>
              <w:right w:val="single" w:sz="4" w:space="0" w:color="auto"/>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sz w:val="24"/>
                <w:szCs w:val="24"/>
                <w:lang w:eastAsia="ru-RU" w:bidi="ru-RU"/>
              </w:rPr>
              <w:t>14,32</w:t>
            </w:r>
          </w:p>
        </w:tc>
        <w:tc>
          <w:tcPr>
            <w:tcW w:w="2120" w:type="dxa"/>
            <w:tcBorders>
              <w:top w:val="single" w:sz="4" w:space="0" w:color="auto"/>
              <w:left w:val="single" w:sz="4" w:space="0" w:color="auto"/>
              <w:bottom w:val="single" w:sz="4" w:space="0" w:color="auto"/>
              <w:right w:val="single" w:sz="4" w:space="0" w:color="auto"/>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sz w:val="24"/>
                <w:szCs w:val="24"/>
                <w:lang w:eastAsia="ru-RU" w:bidi="ru-RU"/>
              </w:rPr>
              <w:t>-</w:t>
            </w:r>
          </w:p>
        </w:tc>
      </w:tr>
      <w:tr w:rsidR="0059487B" w:rsidRPr="006A28B8" w:rsidTr="00714552">
        <w:trPr>
          <w:jc w:val="center"/>
        </w:trPr>
        <w:tc>
          <w:tcPr>
            <w:tcW w:w="2992" w:type="dxa"/>
            <w:tcBorders>
              <w:top w:val="single" w:sz="4" w:space="0" w:color="auto"/>
              <w:left w:val="single" w:sz="4" w:space="0" w:color="auto"/>
              <w:bottom w:val="single" w:sz="4" w:space="0" w:color="auto"/>
              <w:right w:val="single" w:sz="4" w:space="0" w:color="auto"/>
            </w:tcBorders>
            <w:vAlign w:val="center"/>
            <w:hideMark/>
          </w:tcPr>
          <w:p w:rsidR="0059487B" w:rsidRPr="006A28B8" w:rsidRDefault="0059487B" w:rsidP="002D56C5">
            <w:pPr>
              <w:widowControl w:val="0"/>
              <w:suppressAutoHyphens/>
              <w:spacing w:after="0" w:line="276" w:lineRule="auto"/>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в т.ч. по населенным пунктам:</w:t>
            </w:r>
          </w:p>
        </w:tc>
        <w:tc>
          <w:tcPr>
            <w:tcW w:w="2105" w:type="dxa"/>
            <w:tcBorders>
              <w:top w:val="single" w:sz="4" w:space="0" w:color="auto"/>
              <w:left w:val="single" w:sz="4" w:space="0" w:color="auto"/>
              <w:bottom w:val="single" w:sz="4" w:space="0" w:color="auto"/>
              <w:right w:val="single" w:sz="4" w:space="0" w:color="auto"/>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p>
        </w:tc>
        <w:tc>
          <w:tcPr>
            <w:tcW w:w="2035" w:type="dxa"/>
            <w:tcBorders>
              <w:top w:val="single" w:sz="4" w:space="0" w:color="auto"/>
              <w:left w:val="single" w:sz="4" w:space="0" w:color="auto"/>
              <w:bottom w:val="single" w:sz="4" w:space="0" w:color="auto"/>
              <w:right w:val="single" w:sz="4" w:space="0" w:color="auto"/>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p>
        </w:tc>
        <w:tc>
          <w:tcPr>
            <w:tcW w:w="2120" w:type="dxa"/>
            <w:tcBorders>
              <w:top w:val="single" w:sz="4" w:space="0" w:color="auto"/>
              <w:left w:val="single" w:sz="4" w:space="0" w:color="auto"/>
              <w:bottom w:val="single" w:sz="4" w:space="0" w:color="auto"/>
              <w:right w:val="single" w:sz="4" w:space="0" w:color="auto"/>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p>
        </w:tc>
      </w:tr>
      <w:tr w:rsidR="0059487B" w:rsidRPr="006A28B8" w:rsidTr="00714552">
        <w:trPr>
          <w:jc w:val="center"/>
        </w:trPr>
        <w:tc>
          <w:tcPr>
            <w:tcW w:w="2992" w:type="dxa"/>
            <w:tcBorders>
              <w:top w:val="single" w:sz="4" w:space="0" w:color="auto"/>
              <w:left w:val="single" w:sz="4" w:space="0" w:color="auto"/>
              <w:bottom w:val="single" w:sz="4" w:space="0" w:color="auto"/>
              <w:right w:val="single" w:sz="4" w:space="0" w:color="auto"/>
            </w:tcBorders>
            <w:vAlign w:val="center"/>
          </w:tcPr>
          <w:p w:rsidR="0059487B" w:rsidRPr="006A28B8" w:rsidRDefault="0059487B" w:rsidP="002D56C5">
            <w:pPr>
              <w:widowControl w:val="0"/>
              <w:suppressLineNumbers/>
              <w:suppressAutoHyphens/>
              <w:spacing w:after="0" w:line="276" w:lineRule="auto"/>
              <w:rPr>
                <w:rFonts w:ascii="Times New Roman" w:eastAsia="Lucida Sans Unicode" w:hAnsi="Times New Roman"/>
                <w:sz w:val="24"/>
                <w:szCs w:val="24"/>
                <w:lang w:eastAsia="ru-RU" w:bidi="ru-RU"/>
              </w:rPr>
            </w:pPr>
            <w:r w:rsidRPr="006A28B8">
              <w:rPr>
                <w:rFonts w:ascii="Times New Roman" w:hAnsi="Times New Roman"/>
                <w:color w:val="000000"/>
                <w:kern w:val="1"/>
                <w:sz w:val="24"/>
                <w:szCs w:val="24"/>
              </w:rPr>
              <w:t xml:space="preserve">село Мамоновка  </w:t>
            </w:r>
          </w:p>
        </w:tc>
        <w:tc>
          <w:tcPr>
            <w:tcW w:w="2105" w:type="dxa"/>
            <w:tcBorders>
              <w:top w:val="single" w:sz="4" w:space="0" w:color="auto"/>
              <w:left w:val="single" w:sz="4" w:space="0" w:color="auto"/>
              <w:bottom w:val="single" w:sz="4" w:space="0" w:color="auto"/>
              <w:right w:val="single" w:sz="4" w:space="0" w:color="auto"/>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sz w:val="24"/>
                <w:szCs w:val="24"/>
                <w:lang w:eastAsia="ru-RU" w:bidi="ru-RU"/>
              </w:rPr>
              <w:t>3,02</w:t>
            </w:r>
          </w:p>
        </w:tc>
        <w:tc>
          <w:tcPr>
            <w:tcW w:w="2035" w:type="dxa"/>
            <w:tcBorders>
              <w:top w:val="single" w:sz="4" w:space="0" w:color="auto"/>
              <w:left w:val="single" w:sz="4" w:space="0" w:color="auto"/>
              <w:bottom w:val="single" w:sz="4" w:space="0" w:color="auto"/>
              <w:right w:val="single" w:sz="4" w:space="0" w:color="auto"/>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sz w:val="24"/>
                <w:szCs w:val="24"/>
                <w:lang w:eastAsia="ru-RU" w:bidi="ru-RU"/>
              </w:rPr>
              <w:t>14,32</w:t>
            </w:r>
          </w:p>
        </w:tc>
        <w:tc>
          <w:tcPr>
            <w:tcW w:w="2120" w:type="dxa"/>
            <w:tcBorders>
              <w:top w:val="single" w:sz="4" w:space="0" w:color="auto"/>
              <w:left w:val="single" w:sz="4" w:space="0" w:color="auto"/>
              <w:bottom w:val="single" w:sz="4" w:space="0" w:color="auto"/>
              <w:right w:val="single" w:sz="4" w:space="0" w:color="auto"/>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sz w:val="24"/>
                <w:szCs w:val="24"/>
                <w:lang w:eastAsia="ru-RU" w:bidi="ru-RU"/>
              </w:rPr>
              <w:t>-</w:t>
            </w:r>
          </w:p>
        </w:tc>
      </w:tr>
    </w:tbl>
    <w:p w:rsidR="0059487B" w:rsidRPr="006A28B8" w:rsidRDefault="0059487B" w:rsidP="00AE3F9E">
      <w:pPr>
        <w:spacing w:before="240" w:line="276" w:lineRule="auto"/>
        <w:jc w:val="both"/>
        <w:outlineLvl w:val="0"/>
        <w:rPr>
          <w:rFonts w:ascii="Times New Roman" w:eastAsia="Lucida Sans Unicode" w:hAnsi="Times New Roman"/>
          <w:color w:val="000000"/>
          <w:kern w:val="1"/>
          <w:sz w:val="24"/>
          <w:szCs w:val="24"/>
        </w:rPr>
      </w:pPr>
      <w:r w:rsidRPr="006A28B8">
        <w:rPr>
          <w:rFonts w:ascii="Times New Roman" w:eastAsia="Lucida Sans Unicode" w:hAnsi="Times New Roman"/>
          <w:color w:val="000000"/>
          <w:kern w:val="1"/>
          <w:sz w:val="24"/>
          <w:szCs w:val="24"/>
        </w:rPr>
        <w:t>Жилищный фонд Мамоновского сельского поселения характеризуется хорошим техническим состоянием. Ветхий жилищный фонд со сверхнормативным износом (более 70%) отсутствует. На дома с износом 31-70% приходится 82,6%, на 0-30% износа – 17,4% от общего жилищного фонда.</w:t>
      </w:r>
    </w:p>
    <w:p w:rsidR="00484633" w:rsidRPr="006A28B8" w:rsidRDefault="00484633" w:rsidP="002D56C5">
      <w:pPr>
        <w:spacing w:line="276" w:lineRule="auto"/>
        <w:jc w:val="center"/>
        <w:outlineLvl w:val="0"/>
        <w:rPr>
          <w:rFonts w:ascii="Times New Roman" w:hAnsi="Times New Roman"/>
          <w:b/>
          <w:i/>
          <w:kern w:val="2"/>
          <w:sz w:val="24"/>
          <w:szCs w:val="24"/>
        </w:rPr>
      </w:pPr>
      <w:r w:rsidRPr="006A28B8">
        <w:rPr>
          <w:rFonts w:ascii="Times New Roman" w:hAnsi="Times New Roman"/>
          <w:b/>
          <w:i/>
          <w:sz w:val="24"/>
          <w:szCs w:val="24"/>
        </w:rPr>
        <w:t>Характеристика существующего жилищного фонда по степени благоустройства</w:t>
      </w:r>
    </w:p>
    <w:tbl>
      <w:tblPr>
        <w:tblW w:w="5000" w:type="pct"/>
        <w:jc w:val="center"/>
        <w:tblLayout w:type="fixed"/>
        <w:tblCellMar>
          <w:top w:w="55" w:type="dxa"/>
          <w:left w:w="55" w:type="dxa"/>
          <w:bottom w:w="55" w:type="dxa"/>
          <w:right w:w="55" w:type="dxa"/>
        </w:tblCellMar>
        <w:tblLook w:val="04A0" w:firstRow="1" w:lastRow="0" w:firstColumn="1" w:lastColumn="0" w:noHBand="0" w:noVBand="1"/>
      </w:tblPr>
      <w:tblGrid>
        <w:gridCol w:w="1670"/>
        <w:gridCol w:w="600"/>
        <w:gridCol w:w="673"/>
        <w:gridCol w:w="659"/>
        <w:gridCol w:w="692"/>
        <w:gridCol w:w="719"/>
        <w:gridCol w:w="667"/>
        <w:gridCol w:w="746"/>
        <w:gridCol w:w="727"/>
        <w:gridCol w:w="669"/>
        <w:gridCol w:w="669"/>
        <w:gridCol w:w="680"/>
        <w:gridCol w:w="578"/>
      </w:tblGrid>
      <w:tr w:rsidR="0059487B" w:rsidRPr="006A28B8" w:rsidTr="00714552">
        <w:trPr>
          <w:trHeight w:val="123"/>
          <w:jc w:val="center"/>
        </w:trPr>
        <w:tc>
          <w:tcPr>
            <w:tcW w:w="1596" w:type="dxa"/>
            <w:vMerge w:val="restart"/>
            <w:tcBorders>
              <w:top w:val="single" w:sz="2" w:space="0" w:color="000000"/>
              <w:left w:val="single" w:sz="2" w:space="0" w:color="000000"/>
              <w:bottom w:val="single" w:sz="2" w:space="0" w:color="000000"/>
              <w:right w:val="nil"/>
            </w:tcBorders>
            <w:shd w:val="clear" w:color="auto" w:fill="D9D9D9" w:themeFill="background1" w:themeFillShade="D9"/>
            <w:hideMark/>
          </w:tcPr>
          <w:p w:rsidR="0059487B" w:rsidRPr="006A28B8" w:rsidRDefault="0059487B" w:rsidP="002D56C5">
            <w:pPr>
              <w:widowControl w:val="0"/>
              <w:suppressLineNumbers/>
              <w:suppressAutoHyphens/>
              <w:spacing w:after="0" w:line="276" w:lineRule="auto"/>
              <w:rPr>
                <w:rFonts w:ascii="Times New Roman" w:eastAsia="Lucida Sans Unicode" w:hAnsi="Times New Roman"/>
                <w:b/>
                <w:sz w:val="24"/>
                <w:szCs w:val="24"/>
                <w:lang w:eastAsia="ru-RU" w:bidi="ru-RU"/>
              </w:rPr>
            </w:pPr>
            <w:r w:rsidRPr="006A28B8">
              <w:rPr>
                <w:rFonts w:ascii="Times New Roman" w:eastAsia="Lucida Sans Unicode" w:hAnsi="Times New Roman"/>
                <w:b/>
                <w:lang w:eastAsia="ru-RU" w:bidi="ru-RU"/>
              </w:rPr>
              <w:t>Категория жилого фонда</w:t>
            </w:r>
          </w:p>
        </w:tc>
        <w:tc>
          <w:tcPr>
            <w:tcW w:w="7727" w:type="dxa"/>
            <w:gridSpan w:val="12"/>
            <w:tcBorders>
              <w:top w:val="single" w:sz="2" w:space="0" w:color="000000"/>
              <w:left w:val="single" w:sz="2" w:space="0" w:color="000000"/>
              <w:bottom w:val="single" w:sz="2" w:space="0" w:color="000000"/>
              <w:right w:val="single" w:sz="2" w:space="0" w:color="000000"/>
            </w:tcBorders>
            <w:shd w:val="clear" w:color="auto" w:fill="D9D9D9" w:themeFill="background1" w:themeFillShade="D9"/>
            <w:hideMark/>
          </w:tcPr>
          <w:p w:rsidR="0059487B" w:rsidRPr="006A28B8" w:rsidRDefault="0059487B" w:rsidP="002D56C5">
            <w:pPr>
              <w:widowControl w:val="0"/>
              <w:suppressLineNumbers/>
              <w:suppressAutoHyphens/>
              <w:spacing w:after="0" w:line="276" w:lineRule="auto"/>
              <w:jc w:val="center"/>
              <w:rPr>
                <w:rFonts w:ascii="Times New Roman" w:eastAsia="Lucida Sans Unicode" w:hAnsi="Times New Roman"/>
                <w:b/>
                <w:sz w:val="24"/>
                <w:szCs w:val="24"/>
                <w:lang w:eastAsia="ru-RU" w:bidi="ru-RU"/>
              </w:rPr>
            </w:pPr>
            <w:r w:rsidRPr="006A28B8">
              <w:rPr>
                <w:rFonts w:ascii="Times New Roman" w:eastAsia="Lucida Sans Unicode" w:hAnsi="Times New Roman"/>
                <w:b/>
                <w:lang w:eastAsia="ru-RU" w:bidi="ru-RU"/>
              </w:rPr>
              <w:t>Благоустройство жилого фонда</w:t>
            </w:r>
          </w:p>
        </w:tc>
      </w:tr>
      <w:tr w:rsidR="0059487B" w:rsidRPr="006A28B8" w:rsidTr="00714552">
        <w:trPr>
          <w:trHeight w:val="20"/>
          <w:jc w:val="center"/>
        </w:trPr>
        <w:tc>
          <w:tcPr>
            <w:tcW w:w="1596" w:type="dxa"/>
            <w:vMerge/>
            <w:tcBorders>
              <w:top w:val="single" w:sz="2" w:space="0" w:color="000000"/>
              <w:left w:val="single" w:sz="2" w:space="0" w:color="000000"/>
              <w:bottom w:val="single" w:sz="2" w:space="0" w:color="000000"/>
              <w:right w:val="nil"/>
            </w:tcBorders>
            <w:shd w:val="clear" w:color="auto" w:fill="D9D9D9" w:themeFill="background1" w:themeFillShade="D9"/>
            <w:vAlign w:val="center"/>
            <w:hideMark/>
          </w:tcPr>
          <w:p w:rsidR="0059487B" w:rsidRPr="006A28B8" w:rsidRDefault="0059487B" w:rsidP="002D56C5">
            <w:pPr>
              <w:widowControl w:val="0"/>
              <w:spacing w:after="0" w:line="276" w:lineRule="auto"/>
              <w:rPr>
                <w:rFonts w:ascii="Times New Roman" w:eastAsia="Lucida Sans Unicode" w:hAnsi="Times New Roman"/>
                <w:b/>
                <w:sz w:val="24"/>
                <w:szCs w:val="24"/>
                <w:lang w:eastAsia="ru-RU" w:bidi="ru-RU"/>
              </w:rPr>
            </w:pPr>
          </w:p>
        </w:tc>
        <w:tc>
          <w:tcPr>
            <w:tcW w:w="1218" w:type="dxa"/>
            <w:gridSpan w:val="2"/>
            <w:tcBorders>
              <w:top w:val="nil"/>
              <w:left w:val="single" w:sz="2" w:space="0" w:color="000000"/>
              <w:bottom w:val="single" w:sz="2" w:space="0" w:color="000000"/>
              <w:right w:val="nil"/>
            </w:tcBorders>
            <w:shd w:val="clear" w:color="auto" w:fill="D9D9D9" w:themeFill="background1" w:themeFillShade="D9"/>
            <w:hideMark/>
          </w:tcPr>
          <w:p w:rsidR="0059487B" w:rsidRPr="006A28B8" w:rsidRDefault="0059487B" w:rsidP="002D56C5">
            <w:pPr>
              <w:widowControl w:val="0"/>
              <w:suppressLineNumbers/>
              <w:suppressAutoHyphens/>
              <w:spacing w:after="0" w:line="276" w:lineRule="auto"/>
              <w:jc w:val="center"/>
              <w:rPr>
                <w:rFonts w:ascii="Times New Roman" w:eastAsia="Lucida Sans Unicode" w:hAnsi="Times New Roman"/>
                <w:b/>
                <w:sz w:val="24"/>
                <w:szCs w:val="24"/>
                <w:lang w:eastAsia="ru-RU" w:bidi="ru-RU"/>
              </w:rPr>
            </w:pPr>
            <w:r w:rsidRPr="006A28B8">
              <w:rPr>
                <w:rFonts w:ascii="Times New Roman" w:eastAsia="Lucida Sans Unicode" w:hAnsi="Times New Roman"/>
                <w:b/>
                <w:lang w:eastAsia="ru-RU" w:bidi="ru-RU"/>
              </w:rPr>
              <w:t>водопрово-дом</w:t>
            </w:r>
          </w:p>
        </w:tc>
        <w:tc>
          <w:tcPr>
            <w:tcW w:w="1292" w:type="dxa"/>
            <w:gridSpan w:val="2"/>
            <w:tcBorders>
              <w:top w:val="nil"/>
              <w:left w:val="single" w:sz="2" w:space="0" w:color="000000"/>
              <w:bottom w:val="single" w:sz="2" w:space="0" w:color="000000"/>
              <w:right w:val="nil"/>
            </w:tcBorders>
            <w:shd w:val="clear" w:color="auto" w:fill="D9D9D9" w:themeFill="background1" w:themeFillShade="D9"/>
            <w:hideMark/>
          </w:tcPr>
          <w:p w:rsidR="0059487B" w:rsidRPr="006A28B8" w:rsidRDefault="0059487B" w:rsidP="002D56C5">
            <w:pPr>
              <w:widowControl w:val="0"/>
              <w:suppressLineNumbers/>
              <w:suppressAutoHyphens/>
              <w:spacing w:after="0" w:line="276" w:lineRule="auto"/>
              <w:jc w:val="center"/>
              <w:rPr>
                <w:rFonts w:ascii="Times New Roman" w:eastAsia="Lucida Sans Unicode" w:hAnsi="Times New Roman"/>
                <w:b/>
                <w:sz w:val="24"/>
                <w:szCs w:val="24"/>
                <w:lang w:eastAsia="ru-RU" w:bidi="ru-RU"/>
              </w:rPr>
            </w:pPr>
            <w:r w:rsidRPr="006A28B8">
              <w:rPr>
                <w:rFonts w:ascii="Times New Roman" w:eastAsia="Lucida Sans Unicode" w:hAnsi="Times New Roman"/>
                <w:b/>
                <w:lang w:eastAsia="ru-RU" w:bidi="ru-RU"/>
              </w:rPr>
              <w:t>канализация</w:t>
            </w:r>
          </w:p>
        </w:tc>
        <w:tc>
          <w:tcPr>
            <w:tcW w:w="1326" w:type="dxa"/>
            <w:gridSpan w:val="2"/>
            <w:tcBorders>
              <w:top w:val="nil"/>
              <w:left w:val="single" w:sz="2" w:space="0" w:color="000000"/>
              <w:bottom w:val="single" w:sz="2" w:space="0" w:color="000000"/>
              <w:right w:val="nil"/>
            </w:tcBorders>
            <w:shd w:val="clear" w:color="auto" w:fill="D9D9D9" w:themeFill="background1" w:themeFillShade="D9"/>
            <w:hideMark/>
          </w:tcPr>
          <w:p w:rsidR="0059487B" w:rsidRPr="006A28B8" w:rsidRDefault="0059487B" w:rsidP="002D56C5">
            <w:pPr>
              <w:widowControl w:val="0"/>
              <w:suppressLineNumbers/>
              <w:suppressAutoHyphens/>
              <w:spacing w:after="0" w:line="276" w:lineRule="auto"/>
              <w:jc w:val="center"/>
              <w:rPr>
                <w:rFonts w:ascii="Times New Roman" w:eastAsia="Lucida Sans Unicode" w:hAnsi="Times New Roman"/>
                <w:b/>
                <w:sz w:val="24"/>
                <w:szCs w:val="24"/>
                <w:lang w:eastAsia="ru-RU" w:bidi="ru-RU"/>
              </w:rPr>
            </w:pPr>
            <w:r w:rsidRPr="006A28B8">
              <w:rPr>
                <w:rFonts w:ascii="Times New Roman" w:eastAsia="Lucida Sans Unicode" w:hAnsi="Times New Roman"/>
                <w:b/>
                <w:lang w:eastAsia="ru-RU" w:bidi="ru-RU"/>
              </w:rPr>
              <w:t>центральное отопление</w:t>
            </w:r>
          </w:p>
        </w:tc>
        <w:tc>
          <w:tcPr>
            <w:tcW w:w="1408" w:type="dxa"/>
            <w:gridSpan w:val="2"/>
            <w:tcBorders>
              <w:top w:val="nil"/>
              <w:left w:val="single" w:sz="2" w:space="0" w:color="000000"/>
              <w:bottom w:val="single" w:sz="2" w:space="0" w:color="000000"/>
              <w:right w:val="nil"/>
            </w:tcBorders>
            <w:shd w:val="clear" w:color="auto" w:fill="D9D9D9" w:themeFill="background1" w:themeFillShade="D9"/>
            <w:hideMark/>
          </w:tcPr>
          <w:p w:rsidR="0059487B" w:rsidRPr="006A28B8" w:rsidRDefault="0059487B" w:rsidP="002D56C5">
            <w:pPr>
              <w:widowControl w:val="0"/>
              <w:suppressLineNumbers/>
              <w:suppressAutoHyphens/>
              <w:spacing w:after="0" w:line="276" w:lineRule="auto"/>
              <w:jc w:val="center"/>
              <w:rPr>
                <w:rFonts w:ascii="Times New Roman" w:eastAsia="Lucida Sans Unicode" w:hAnsi="Times New Roman"/>
                <w:b/>
                <w:sz w:val="24"/>
                <w:szCs w:val="24"/>
                <w:lang w:eastAsia="ru-RU" w:bidi="ru-RU"/>
              </w:rPr>
            </w:pPr>
            <w:r w:rsidRPr="006A28B8">
              <w:rPr>
                <w:rFonts w:ascii="Times New Roman" w:eastAsia="Lucida Sans Unicode" w:hAnsi="Times New Roman"/>
                <w:b/>
                <w:lang w:eastAsia="ru-RU" w:bidi="ru-RU"/>
              </w:rPr>
              <w:t>горячее водоснабжение</w:t>
            </w:r>
          </w:p>
        </w:tc>
        <w:tc>
          <w:tcPr>
            <w:tcW w:w="1280" w:type="dxa"/>
            <w:gridSpan w:val="2"/>
            <w:tcBorders>
              <w:top w:val="nil"/>
              <w:left w:val="single" w:sz="2" w:space="0" w:color="000000"/>
              <w:bottom w:val="single" w:sz="2" w:space="0" w:color="000000"/>
              <w:right w:val="nil"/>
            </w:tcBorders>
            <w:shd w:val="clear" w:color="auto" w:fill="D9D9D9" w:themeFill="background1" w:themeFillShade="D9"/>
            <w:hideMark/>
          </w:tcPr>
          <w:p w:rsidR="0059487B" w:rsidRPr="006A28B8" w:rsidRDefault="0059487B" w:rsidP="002D56C5">
            <w:pPr>
              <w:widowControl w:val="0"/>
              <w:suppressLineNumbers/>
              <w:suppressAutoHyphens/>
              <w:spacing w:after="0" w:line="276" w:lineRule="auto"/>
              <w:jc w:val="center"/>
              <w:rPr>
                <w:rFonts w:ascii="Times New Roman" w:eastAsia="Lucida Sans Unicode" w:hAnsi="Times New Roman"/>
                <w:b/>
                <w:sz w:val="24"/>
                <w:szCs w:val="24"/>
                <w:lang w:eastAsia="ru-RU" w:bidi="ru-RU"/>
              </w:rPr>
            </w:pPr>
            <w:r w:rsidRPr="006A28B8">
              <w:rPr>
                <w:rFonts w:ascii="Times New Roman" w:eastAsia="Lucida Sans Unicode" w:hAnsi="Times New Roman"/>
                <w:b/>
                <w:lang w:eastAsia="ru-RU" w:bidi="ru-RU"/>
              </w:rPr>
              <w:t>ваннами</w:t>
            </w:r>
          </w:p>
        </w:tc>
        <w:tc>
          <w:tcPr>
            <w:tcW w:w="1203" w:type="dxa"/>
            <w:gridSpan w:val="2"/>
            <w:tcBorders>
              <w:top w:val="nil"/>
              <w:left w:val="single" w:sz="2" w:space="0" w:color="000000"/>
              <w:bottom w:val="single" w:sz="2" w:space="0" w:color="000000"/>
              <w:right w:val="single" w:sz="2" w:space="0" w:color="000000"/>
            </w:tcBorders>
            <w:shd w:val="clear" w:color="auto" w:fill="D9D9D9" w:themeFill="background1" w:themeFillShade="D9"/>
            <w:hideMark/>
          </w:tcPr>
          <w:p w:rsidR="0059487B" w:rsidRPr="006A28B8" w:rsidRDefault="0059487B" w:rsidP="002D56C5">
            <w:pPr>
              <w:widowControl w:val="0"/>
              <w:suppressLineNumbers/>
              <w:suppressAutoHyphens/>
              <w:spacing w:after="0" w:line="276" w:lineRule="auto"/>
              <w:jc w:val="center"/>
              <w:rPr>
                <w:rFonts w:ascii="Times New Roman" w:eastAsia="Lucida Sans Unicode" w:hAnsi="Times New Roman"/>
                <w:b/>
                <w:sz w:val="24"/>
                <w:szCs w:val="24"/>
                <w:lang w:eastAsia="ru-RU" w:bidi="ru-RU"/>
              </w:rPr>
            </w:pPr>
            <w:r w:rsidRPr="006A28B8">
              <w:rPr>
                <w:rFonts w:ascii="Times New Roman" w:eastAsia="Lucida Sans Unicode" w:hAnsi="Times New Roman"/>
                <w:b/>
                <w:lang w:eastAsia="ru-RU" w:bidi="ru-RU"/>
              </w:rPr>
              <w:t>газом</w:t>
            </w:r>
          </w:p>
        </w:tc>
      </w:tr>
      <w:tr w:rsidR="0059487B" w:rsidRPr="006A28B8" w:rsidTr="00714552">
        <w:trPr>
          <w:jc w:val="center"/>
        </w:trPr>
        <w:tc>
          <w:tcPr>
            <w:tcW w:w="1596" w:type="dxa"/>
            <w:vMerge/>
            <w:tcBorders>
              <w:top w:val="single" w:sz="2" w:space="0" w:color="000000"/>
              <w:left w:val="single" w:sz="2" w:space="0" w:color="000000"/>
              <w:bottom w:val="single" w:sz="2" w:space="0" w:color="000000"/>
              <w:right w:val="nil"/>
            </w:tcBorders>
            <w:vAlign w:val="center"/>
            <w:hideMark/>
          </w:tcPr>
          <w:p w:rsidR="0059487B" w:rsidRPr="006A28B8" w:rsidRDefault="0059487B" w:rsidP="002D56C5">
            <w:pPr>
              <w:widowControl w:val="0"/>
              <w:spacing w:after="0" w:line="276" w:lineRule="auto"/>
              <w:rPr>
                <w:rFonts w:ascii="Times New Roman" w:eastAsia="Lucida Sans Unicode" w:hAnsi="Times New Roman"/>
                <w:sz w:val="24"/>
                <w:szCs w:val="24"/>
                <w:lang w:eastAsia="ru-RU" w:bidi="ru-RU"/>
              </w:rPr>
            </w:pPr>
          </w:p>
        </w:tc>
        <w:tc>
          <w:tcPr>
            <w:tcW w:w="574" w:type="dxa"/>
            <w:tcBorders>
              <w:top w:val="nil"/>
              <w:left w:val="single" w:sz="2" w:space="0" w:color="000000"/>
              <w:bottom w:val="single" w:sz="2" w:space="0" w:color="000000"/>
              <w:right w:val="nil"/>
            </w:tcBorders>
            <w:hideMark/>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vertAlign w:val="superscript"/>
                <w:lang w:eastAsia="ru-RU" w:bidi="ru-RU"/>
              </w:rPr>
            </w:pPr>
            <w:r w:rsidRPr="006A28B8">
              <w:rPr>
                <w:rFonts w:ascii="Times New Roman" w:eastAsia="Lucida Sans Unicode" w:hAnsi="Times New Roman"/>
                <w:lang w:eastAsia="ru-RU" w:bidi="ru-RU"/>
              </w:rPr>
              <w:t>тыс.м</w:t>
            </w:r>
            <w:r w:rsidRPr="006A28B8">
              <w:rPr>
                <w:rFonts w:ascii="Times New Roman" w:eastAsia="Lucida Sans Unicode" w:hAnsi="Times New Roman"/>
                <w:vertAlign w:val="superscript"/>
                <w:lang w:eastAsia="ru-RU" w:bidi="ru-RU"/>
              </w:rPr>
              <w:t>2</w:t>
            </w:r>
          </w:p>
        </w:tc>
        <w:tc>
          <w:tcPr>
            <w:tcW w:w="644" w:type="dxa"/>
            <w:tcBorders>
              <w:top w:val="nil"/>
              <w:left w:val="single" w:sz="2" w:space="0" w:color="000000"/>
              <w:bottom w:val="single" w:sz="2" w:space="0" w:color="000000"/>
              <w:right w:val="nil"/>
            </w:tcBorders>
            <w:hideMark/>
          </w:tcPr>
          <w:p w:rsidR="0059487B" w:rsidRPr="006A28B8" w:rsidRDefault="0059487B" w:rsidP="002D56C5">
            <w:pPr>
              <w:widowControl w:val="0"/>
              <w:suppressLineNumbers/>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lang w:eastAsia="ru-RU" w:bidi="ru-RU"/>
              </w:rPr>
              <w:t>%</w:t>
            </w:r>
          </w:p>
        </w:tc>
        <w:tc>
          <w:tcPr>
            <w:tcW w:w="630" w:type="dxa"/>
            <w:tcBorders>
              <w:top w:val="nil"/>
              <w:left w:val="single" w:sz="2" w:space="0" w:color="000000"/>
              <w:bottom w:val="single" w:sz="2" w:space="0" w:color="000000"/>
              <w:right w:val="nil"/>
            </w:tcBorders>
            <w:hideMark/>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vertAlign w:val="superscript"/>
                <w:lang w:eastAsia="ru-RU" w:bidi="ru-RU"/>
              </w:rPr>
            </w:pPr>
            <w:r w:rsidRPr="006A28B8">
              <w:rPr>
                <w:rFonts w:ascii="Times New Roman" w:eastAsia="Lucida Sans Unicode" w:hAnsi="Times New Roman"/>
                <w:lang w:eastAsia="ru-RU" w:bidi="ru-RU"/>
              </w:rPr>
              <w:t>тыс. м</w:t>
            </w:r>
            <w:r w:rsidRPr="006A28B8">
              <w:rPr>
                <w:rFonts w:ascii="Times New Roman" w:eastAsia="Lucida Sans Unicode" w:hAnsi="Times New Roman"/>
                <w:vertAlign w:val="superscript"/>
                <w:lang w:eastAsia="ru-RU" w:bidi="ru-RU"/>
              </w:rPr>
              <w:t>2</w:t>
            </w:r>
          </w:p>
        </w:tc>
        <w:tc>
          <w:tcPr>
            <w:tcW w:w="662" w:type="dxa"/>
            <w:tcBorders>
              <w:top w:val="nil"/>
              <w:left w:val="single" w:sz="2" w:space="0" w:color="000000"/>
              <w:bottom w:val="single" w:sz="2" w:space="0" w:color="000000"/>
              <w:right w:val="nil"/>
            </w:tcBorders>
            <w:hideMark/>
          </w:tcPr>
          <w:p w:rsidR="0059487B" w:rsidRPr="006A28B8" w:rsidRDefault="0059487B" w:rsidP="002D56C5">
            <w:pPr>
              <w:widowControl w:val="0"/>
              <w:suppressLineNumbers/>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lang w:eastAsia="ru-RU" w:bidi="ru-RU"/>
              </w:rPr>
              <w:t>%</w:t>
            </w:r>
          </w:p>
        </w:tc>
        <w:tc>
          <w:tcPr>
            <w:tcW w:w="688" w:type="dxa"/>
            <w:tcBorders>
              <w:top w:val="nil"/>
              <w:left w:val="single" w:sz="2" w:space="0" w:color="000000"/>
              <w:bottom w:val="single" w:sz="2" w:space="0" w:color="000000"/>
              <w:right w:val="nil"/>
            </w:tcBorders>
            <w:hideMark/>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vertAlign w:val="superscript"/>
                <w:lang w:eastAsia="ru-RU" w:bidi="ru-RU"/>
              </w:rPr>
            </w:pPr>
            <w:r w:rsidRPr="006A28B8">
              <w:rPr>
                <w:rFonts w:ascii="Times New Roman" w:eastAsia="Lucida Sans Unicode" w:hAnsi="Times New Roman"/>
                <w:lang w:eastAsia="ru-RU" w:bidi="ru-RU"/>
              </w:rPr>
              <w:t>тыс. м</w:t>
            </w:r>
            <w:r w:rsidRPr="006A28B8">
              <w:rPr>
                <w:rFonts w:ascii="Times New Roman" w:eastAsia="Lucida Sans Unicode" w:hAnsi="Times New Roman"/>
                <w:vertAlign w:val="superscript"/>
                <w:lang w:eastAsia="ru-RU" w:bidi="ru-RU"/>
              </w:rPr>
              <w:t>2</w:t>
            </w:r>
          </w:p>
        </w:tc>
        <w:tc>
          <w:tcPr>
            <w:tcW w:w="638" w:type="dxa"/>
            <w:tcBorders>
              <w:top w:val="nil"/>
              <w:left w:val="single" w:sz="2" w:space="0" w:color="000000"/>
              <w:bottom w:val="single" w:sz="2" w:space="0" w:color="000000"/>
              <w:right w:val="nil"/>
            </w:tcBorders>
            <w:hideMark/>
          </w:tcPr>
          <w:p w:rsidR="0059487B" w:rsidRPr="006A28B8" w:rsidRDefault="0059487B" w:rsidP="002D56C5">
            <w:pPr>
              <w:widowControl w:val="0"/>
              <w:suppressLineNumbers/>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lang w:eastAsia="ru-RU" w:bidi="ru-RU"/>
              </w:rPr>
              <w:t>%</w:t>
            </w:r>
          </w:p>
        </w:tc>
        <w:tc>
          <w:tcPr>
            <w:tcW w:w="713" w:type="dxa"/>
            <w:tcBorders>
              <w:top w:val="nil"/>
              <w:left w:val="single" w:sz="2" w:space="0" w:color="000000"/>
              <w:bottom w:val="single" w:sz="2" w:space="0" w:color="000000"/>
              <w:right w:val="nil"/>
            </w:tcBorders>
            <w:hideMark/>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vertAlign w:val="superscript"/>
                <w:lang w:eastAsia="ru-RU" w:bidi="ru-RU"/>
              </w:rPr>
            </w:pPr>
            <w:r w:rsidRPr="006A28B8">
              <w:rPr>
                <w:rFonts w:ascii="Times New Roman" w:eastAsia="Lucida Sans Unicode" w:hAnsi="Times New Roman"/>
                <w:lang w:eastAsia="ru-RU" w:bidi="ru-RU"/>
              </w:rPr>
              <w:t>тыс. м</w:t>
            </w:r>
            <w:r w:rsidRPr="006A28B8">
              <w:rPr>
                <w:rFonts w:ascii="Times New Roman" w:eastAsia="Lucida Sans Unicode" w:hAnsi="Times New Roman"/>
                <w:vertAlign w:val="superscript"/>
                <w:lang w:eastAsia="ru-RU" w:bidi="ru-RU"/>
              </w:rPr>
              <w:t>2</w:t>
            </w:r>
          </w:p>
        </w:tc>
        <w:tc>
          <w:tcPr>
            <w:tcW w:w="695" w:type="dxa"/>
            <w:tcBorders>
              <w:top w:val="nil"/>
              <w:left w:val="single" w:sz="2" w:space="0" w:color="000000"/>
              <w:bottom w:val="single" w:sz="2" w:space="0" w:color="000000"/>
              <w:right w:val="nil"/>
            </w:tcBorders>
            <w:hideMark/>
          </w:tcPr>
          <w:p w:rsidR="0059487B" w:rsidRPr="006A28B8" w:rsidRDefault="0059487B" w:rsidP="002D56C5">
            <w:pPr>
              <w:widowControl w:val="0"/>
              <w:suppressLineNumbers/>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lang w:eastAsia="ru-RU" w:bidi="ru-RU"/>
              </w:rPr>
              <w:t>%</w:t>
            </w:r>
          </w:p>
        </w:tc>
        <w:tc>
          <w:tcPr>
            <w:tcW w:w="640" w:type="dxa"/>
            <w:tcBorders>
              <w:top w:val="nil"/>
              <w:left w:val="single" w:sz="2" w:space="0" w:color="000000"/>
              <w:bottom w:val="single" w:sz="2" w:space="0" w:color="000000"/>
              <w:right w:val="nil"/>
            </w:tcBorders>
            <w:hideMark/>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vertAlign w:val="superscript"/>
                <w:lang w:eastAsia="ru-RU" w:bidi="ru-RU"/>
              </w:rPr>
            </w:pPr>
            <w:r w:rsidRPr="006A28B8">
              <w:rPr>
                <w:rFonts w:ascii="Times New Roman" w:eastAsia="Lucida Sans Unicode" w:hAnsi="Times New Roman"/>
                <w:lang w:eastAsia="ru-RU" w:bidi="ru-RU"/>
              </w:rPr>
              <w:t>тыс. м</w:t>
            </w:r>
            <w:r w:rsidRPr="006A28B8">
              <w:rPr>
                <w:rFonts w:ascii="Times New Roman" w:eastAsia="Lucida Sans Unicode" w:hAnsi="Times New Roman"/>
                <w:vertAlign w:val="superscript"/>
                <w:lang w:eastAsia="ru-RU" w:bidi="ru-RU"/>
              </w:rPr>
              <w:t>2</w:t>
            </w:r>
          </w:p>
        </w:tc>
        <w:tc>
          <w:tcPr>
            <w:tcW w:w="640" w:type="dxa"/>
            <w:tcBorders>
              <w:top w:val="nil"/>
              <w:left w:val="single" w:sz="2" w:space="0" w:color="000000"/>
              <w:bottom w:val="single" w:sz="2" w:space="0" w:color="000000"/>
              <w:right w:val="nil"/>
            </w:tcBorders>
            <w:hideMark/>
          </w:tcPr>
          <w:p w:rsidR="0059487B" w:rsidRPr="006A28B8" w:rsidRDefault="0059487B" w:rsidP="002D56C5">
            <w:pPr>
              <w:widowControl w:val="0"/>
              <w:suppressLineNumbers/>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lang w:eastAsia="ru-RU" w:bidi="ru-RU"/>
              </w:rPr>
              <w:t>%</w:t>
            </w:r>
          </w:p>
        </w:tc>
        <w:tc>
          <w:tcPr>
            <w:tcW w:w="650" w:type="dxa"/>
            <w:tcBorders>
              <w:top w:val="nil"/>
              <w:left w:val="single" w:sz="2" w:space="0" w:color="000000"/>
              <w:bottom w:val="single" w:sz="2" w:space="0" w:color="000000"/>
              <w:right w:val="nil"/>
            </w:tcBorders>
            <w:hideMark/>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vertAlign w:val="superscript"/>
                <w:lang w:eastAsia="ru-RU" w:bidi="ru-RU"/>
              </w:rPr>
            </w:pPr>
            <w:r w:rsidRPr="006A28B8">
              <w:rPr>
                <w:rFonts w:ascii="Times New Roman" w:eastAsia="Lucida Sans Unicode" w:hAnsi="Times New Roman"/>
                <w:lang w:eastAsia="ru-RU" w:bidi="ru-RU"/>
              </w:rPr>
              <w:t>тыс. м</w:t>
            </w:r>
            <w:r w:rsidRPr="006A28B8">
              <w:rPr>
                <w:rFonts w:ascii="Times New Roman" w:eastAsia="Lucida Sans Unicode" w:hAnsi="Times New Roman"/>
                <w:vertAlign w:val="superscript"/>
                <w:lang w:eastAsia="ru-RU" w:bidi="ru-RU"/>
              </w:rPr>
              <w:t>2</w:t>
            </w:r>
          </w:p>
        </w:tc>
        <w:tc>
          <w:tcPr>
            <w:tcW w:w="553" w:type="dxa"/>
            <w:tcBorders>
              <w:top w:val="nil"/>
              <w:left w:val="single" w:sz="2" w:space="0" w:color="000000"/>
              <w:bottom w:val="single" w:sz="2" w:space="0" w:color="000000"/>
              <w:right w:val="single" w:sz="2" w:space="0" w:color="000000"/>
            </w:tcBorders>
            <w:hideMark/>
          </w:tcPr>
          <w:p w:rsidR="0059487B" w:rsidRPr="006A28B8" w:rsidRDefault="0059487B" w:rsidP="002D56C5">
            <w:pPr>
              <w:widowControl w:val="0"/>
              <w:suppressLineNumbers/>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lang w:eastAsia="ru-RU" w:bidi="ru-RU"/>
              </w:rPr>
              <w:t>%</w:t>
            </w:r>
          </w:p>
        </w:tc>
      </w:tr>
      <w:tr w:rsidR="0059487B" w:rsidRPr="006A28B8" w:rsidTr="00714552">
        <w:trPr>
          <w:jc w:val="center"/>
        </w:trPr>
        <w:tc>
          <w:tcPr>
            <w:tcW w:w="1596" w:type="dxa"/>
            <w:tcBorders>
              <w:top w:val="nil"/>
              <w:left w:val="single" w:sz="2" w:space="0" w:color="000000"/>
              <w:bottom w:val="single" w:sz="2" w:space="0" w:color="000000"/>
              <w:right w:val="nil"/>
            </w:tcBorders>
            <w:hideMark/>
          </w:tcPr>
          <w:p w:rsidR="0059487B" w:rsidRPr="006A28B8" w:rsidRDefault="0059487B" w:rsidP="002D56C5">
            <w:pPr>
              <w:widowControl w:val="0"/>
              <w:suppressLineNumbers/>
              <w:suppressAutoHyphens/>
              <w:spacing w:after="0" w:line="276" w:lineRule="auto"/>
              <w:rPr>
                <w:rFonts w:ascii="Times New Roman" w:eastAsia="Lucida Sans Unicode" w:hAnsi="Times New Roman"/>
                <w:sz w:val="24"/>
                <w:szCs w:val="24"/>
                <w:lang w:eastAsia="ru-RU" w:bidi="ru-RU"/>
              </w:rPr>
            </w:pPr>
            <w:r w:rsidRPr="006A28B8">
              <w:rPr>
                <w:rFonts w:ascii="Times New Roman" w:eastAsia="Lucida Sans Unicode" w:hAnsi="Times New Roman"/>
                <w:lang w:eastAsia="ru-RU" w:bidi="ru-RU"/>
              </w:rPr>
              <w:t>Жилой фонд - всего</w:t>
            </w:r>
          </w:p>
        </w:tc>
        <w:tc>
          <w:tcPr>
            <w:tcW w:w="574" w:type="dxa"/>
            <w:tcBorders>
              <w:top w:val="nil"/>
              <w:left w:val="single" w:sz="2" w:space="0" w:color="000000"/>
              <w:bottom w:val="single" w:sz="2" w:space="0" w:color="000000"/>
              <w:right w:val="nil"/>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lang w:eastAsia="ru-RU" w:bidi="ru-RU"/>
              </w:rPr>
              <w:t>7,3</w:t>
            </w:r>
          </w:p>
        </w:tc>
        <w:tc>
          <w:tcPr>
            <w:tcW w:w="644" w:type="dxa"/>
            <w:tcBorders>
              <w:top w:val="nil"/>
              <w:left w:val="single" w:sz="2" w:space="0" w:color="000000"/>
              <w:bottom w:val="single" w:sz="2" w:space="0" w:color="000000"/>
              <w:right w:val="nil"/>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lang w:eastAsia="ru-RU" w:bidi="ru-RU"/>
              </w:rPr>
              <w:t>42,1</w:t>
            </w:r>
          </w:p>
        </w:tc>
        <w:tc>
          <w:tcPr>
            <w:tcW w:w="630" w:type="dxa"/>
            <w:tcBorders>
              <w:top w:val="nil"/>
              <w:left w:val="single" w:sz="2" w:space="0" w:color="000000"/>
              <w:bottom w:val="single" w:sz="2" w:space="0" w:color="000000"/>
              <w:right w:val="nil"/>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lang w:eastAsia="ru-RU" w:bidi="ru-RU"/>
              </w:rPr>
              <w:t>7,3</w:t>
            </w:r>
          </w:p>
        </w:tc>
        <w:tc>
          <w:tcPr>
            <w:tcW w:w="662" w:type="dxa"/>
            <w:tcBorders>
              <w:top w:val="nil"/>
              <w:left w:val="single" w:sz="2" w:space="0" w:color="000000"/>
              <w:bottom w:val="single" w:sz="2" w:space="0" w:color="000000"/>
              <w:right w:val="nil"/>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lang w:eastAsia="ru-RU" w:bidi="ru-RU"/>
              </w:rPr>
              <w:t>42,1</w:t>
            </w:r>
          </w:p>
        </w:tc>
        <w:tc>
          <w:tcPr>
            <w:tcW w:w="688" w:type="dxa"/>
            <w:tcBorders>
              <w:top w:val="nil"/>
              <w:left w:val="single" w:sz="2" w:space="0" w:color="000000"/>
              <w:bottom w:val="single" w:sz="2" w:space="0" w:color="000000"/>
              <w:right w:val="nil"/>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lang w:eastAsia="ru-RU" w:bidi="ru-RU"/>
              </w:rPr>
              <w:t>-</w:t>
            </w:r>
          </w:p>
        </w:tc>
        <w:tc>
          <w:tcPr>
            <w:tcW w:w="638" w:type="dxa"/>
            <w:tcBorders>
              <w:top w:val="nil"/>
              <w:left w:val="single" w:sz="2" w:space="0" w:color="000000"/>
              <w:bottom w:val="single" w:sz="2" w:space="0" w:color="000000"/>
              <w:right w:val="nil"/>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lang w:eastAsia="ru-RU" w:bidi="ru-RU"/>
              </w:rPr>
              <w:t>-</w:t>
            </w:r>
          </w:p>
        </w:tc>
        <w:tc>
          <w:tcPr>
            <w:tcW w:w="713" w:type="dxa"/>
            <w:tcBorders>
              <w:top w:val="nil"/>
              <w:left w:val="single" w:sz="2" w:space="0" w:color="000000"/>
              <w:bottom w:val="single" w:sz="2" w:space="0" w:color="000000"/>
              <w:right w:val="nil"/>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lang w:eastAsia="ru-RU" w:bidi="ru-RU"/>
              </w:rPr>
              <w:t>-</w:t>
            </w:r>
          </w:p>
        </w:tc>
        <w:tc>
          <w:tcPr>
            <w:tcW w:w="695" w:type="dxa"/>
            <w:tcBorders>
              <w:top w:val="nil"/>
              <w:left w:val="single" w:sz="2" w:space="0" w:color="000000"/>
              <w:bottom w:val="single" w:sz="2" w:space="0" w:color="000000"/>
              <w:right w:val="nil"/>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lang w:eastAsia="ru-RU" w:bidi="ru-RU"/>
              </w:rPr>
              <w:t>-</w:t>
            </w:r>
          </w:p>
        </w:tc>
        <w:tc>
          <w:tcPr>
            <w:tcW w:w="640" w:type="dxa"/>
            <w:tcBorders>
              <w:top w:val="nil"/>
              <w:left w:val="single" w:sz="2" w:space="0" w:color="000000"/>
              <w:bottom w:val="single" w:sz="2" w:space="0" w:color="000000"/>
              <w:right w:val="nil"/>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lang w:eastAsia="ru-RU" w:bidi="ru-RU"/>
              </w:rPr>
              <w:t>7,3</w:t>
            </w:r>
          </w:p>
        </w:tc>
        <w:tc>
          <w:tcPr>
            <w:tcW w:w="640" w:type="dxa"/>
            <w:tcBorders>
              <w:top w:val="nil"/>
              <w:left w:val="single" w:sz="2" w:space="0" w:color="000000"/>
              <w:bottom w:val="single" w:sz="2" w:space="0" w:color="000000"/>
              <w:right w:val="nil"/>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lang w:eastAsia="ru-RU" w:bidi="ru-RU"/>
              </w:rPr>
              <w:t>42,1</w:t>
            </w:r>
          </w:p>
        </w:tc>
        <w:tc>
          <w:tcPr>
            <w:tcW w:w="650" w:type="dxa"/>
            <w:tcBorders>
              <w:top w:val="nil"/>
              <w:left w:val="single" w:sz="2" w:space="0" w:color="000000"/>
              <w:bottom w:val="single" w:sz="2" w:space="0" w:color="000000"/>
              <w:right w:val="nil"/>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lang w:eastAsia="ru-RU" w:bidi="ru-RU"/>
              </w:rPr>
              <w:t>7,3</w:t>
            </w:r>
          </w:p>
        </w:tc>
        <w:tc>
          <w:tcPr>
            <w:tcW w:w="553" w:type="dxa"/>
            <w:tcBorders>
              <w:top w:val="nil"/>
              <w:left w:val="single" w:sz="2" w:space="0" w:color="000000"/>
              <w:bottom w:val="single" w:sz="2" w:space="0" w:color="000000"/>
              <w:right w:val="single" w:sz="2" w:space="0" w:color="000000"/>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lang w:eastAsia="ru-RU" w:bidi="ru-RU"/>
              </w:rPr>
              <w:t>42,1</w:t>
            </w:r>
          </w:p>
        </w:tc>
      </w:tr>
      <w:tr w:rsidR="0059487B" w:rsidRPr="006A28B8" w:rsidTr="00714552">
        <w:trPr>
          <w:jc w:val="center"/>
        </w:trPr>
        <w:tc>
          <w:tcPr>
            <w:tcW w:w="1596" w:type="dxa"/>
            <w:tcBorders>
              <w:top w:val="nil"/>
              <w:left w:val="single" w:sz="2" w:space="0" w:color="000000"/>
              <w:bottom w:val="single" w:sz="2" w:space="0" w:color="000000"/>
              <w:right w:val="nil"/>
            </w:tcBorders>
            <w:hideMark/>
          </w:tcPr>
          <w:p w:rsidR="0059487B" w:rsidRPr="006A28B8" w:rsidRDefault="0059487B" w:rsidP="002D56C5">
            <w:pPr>
              <w:widowControl w:val="0"/>
              <w:suppressLineNumbers/>
              <w:suppressAutoHyphens/>
              <w:spacing w:after="0" w:line="276" w:lineRule="auto"/>
              <w:rPr>
                <w:rFonts w:ascii="Times New Roman" w:eastAsia="Lucida Sans Unicode" w:hAnsi="Times New Roman"/>
                <w:sz w:val="24"/>
                <w:szCs w:val="24"/>
                <w:lang w:eastAsia="ru-RU" w:bidi="ru-RU"/>
              </w:rPr>
            </w:pPr>
            <w:r w:rsidRPr="006A28B8">
              <w:rPr>
                <w:rFonts w:ascii="Times New Roman" w:eastAsia="Lucida Sans Unicode" w:hAnsi="Times New Roman"/>
                <w:lang w:eastAsia="ru-RU" w:bidi="ru-RU"/>
              </w:rPr>
              <w:t>В т.ч. личной собственности граждан</w:t>
            </w:r>
          </w:p>
        </w:tc>
        <w:tc>
          <w:tcPr>
            <w:tcW w:w="574" w:type="dxa"/>
            <w:tcBorders>
              <w:top w:val="nil"/>
              <w:left w:val="single" w:sz="2" w:space="0" w:color="000000"/>
              <w:bottom w:val="single" w:sz="2" w:space="0" w:color="000000"/>
              <w:right w:val="nil"/>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lang w:eastAsia="ru-RU" w:bidi="ru-RU"/>
              </w:rPr>
              <w:t>7,3</w:t>
            </w:r>
          </w:p>
        </w:tc>
        <w:tc>
          <w:tcPr>
            <w:tcW w:w="644" w:type="dxa"/>
            <w:tcBorders>
              <w:top w:val="nil"/>
              <w:left w:val="single" w:sz="2" w:space="0" w:color="000000"/>
              <w:bottom w:val="single" w:sz="2" w:space="0" w:color="000000"/>
              <w:right w:val="nil"/>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lang w:eastAsia="ru-RU" w:bidi="ru-RU"/>
              </w:rPr>
              <w:t>42,1</w:t>
            </w:r>
          </w:p>
        </w:tc>
        <w:tc>
          <w:tcPr>
            <w:tcW w:w="630" w:type="dxa"/>
            <w:tcBorders>
              <w:top w:val="nil"/>
              <w:left w:val="single" w:sz="2" w:space="0" w:color="000000"/>
              <w:bottom w:val="single" w:sz="2" w:space="0" w:color="000000"/>
              <w:right w:val="nil"/>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lang w:eastAsia="ru-RU" w:bidi="ru-RU"/>
              </w:rPr>
              <w:t>7,3</w:t>
            </w:r>
          </w:p>
        </w:tc>
        <w:tc>
          <w:tcPr>
            <w:tcW w:w="662" w:type="dxa"/>
            <w:tcBorders>
              <w:top w:val="nil"/>
              <w:left w:val="single" w:sz="2" w:space="0" w:color="000000"/>
              <w:bottom w:val="single" w:sz="2" w:space="0" w:color="000000"/>
              <w:right w:val="nil"/>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lang w:eastAsia="ru-RU" w:bidi="ru-RU"/>
              </w:rPr>
              <w:t>42,1</w:t>
            </w:r>
          </w:p>
        </w:tc>
        <w:tc>
          <w:tcPr>
            <w:tcW w:w="688" w:type="dxa"/>
            <w:tcBorders>
              <w:top w:val="nil"/>
              <w:left w:val="single" w:sz="2" w:space="0" w:color="000000"/>
              <w:bottom w:val="single" w:sz="2" w:space="0" w:color="000000"/>
              <w:right w:val="nil"/>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lang w:eastAsia="ru-RU" w:bidi="ru-RU"/>
              </w:rPr>
              <w:t>-</w:t>
            </w:r>
          </w:p>
        </w:tc>
        <w:tc>
          <w:tcPr>
            <w:tcW w:w="638" w:type="dxa"/>
            <w:tcBorders>
              <w:top w:val="nil"/>
              <w:left w:val="single" w:sz="2" w:space="0" w:color="000000"/>
              <w:bottom w:val="single" w:sz="2" w:space="0" w:color="000000"/>
              <w:right w:val="nil"/>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lang w:eastAsia="ru-RU" w:bidi="ru-RU"/>
              </w:rPr>
              <w:t>-</w:t>
            </w:r>
          </w:p>
        </w:tc>
        <w:tc>
          <w:tcPr>
            <w:tcW w:w="713" w:type="dxa"/>
            <w:tcBorders>
              <w:top w:val="nil"/>
              <w:left w:val="single" w:sz="2" w:space="0" w:color="000000"/>
              <w:bottom w:val="single" w:sz="2" w:space="0" w:color="000000"/>
              <w:right w:val="nil"/>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lang w:eastAsia="ru-RU" w:bidi="ru-RU"/>
              </w:rPr>
              <w:t>-</w:t>
            </w:r>
          </w:p>
        </w:tc>
        <w:tc>
          <w:tcPr>
            <w:tcW w:w="695" w:type="dxa"/>
            <w:tcBorders>
              <w:top w:val="nil"/>
              <w:left w:val="single" w:sz="2" w:space="0" w:color="000000"/>
              <w:bottom w:val="single" w:sz="2" w:space="0" w:color="000000"/>
              <w:right w:val="nil"/>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lang w:eastAsia="ru-RU" w:bidi="ru-RU"/>
              </w:rPr>
              <w:t>-</w:t>
            </w:r>
          </w:p>
        </w:tc>
        <w:tc>
          <w:tcPr>
            <w:tcW w:w="640" w:type="dxa"/>
            <w:tcBorders>
              <w:top w:val="nil"/>
              <w:left w:val="single" w:sz="2" w:space="0" w:color="000000"/>
              <w:bottom w:val="single" w:sz="2" w:space="0" w:color="000000"/>
              <w:right w:val="nil"/>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lang w:eastAsia="ru-RU" w:bidi="ru-RU"/>
              </w:rPr>
              <w:t>7,3</w:t>
            </w:r>
          </w:p>
        </w:tc>
        <w:tc>
          <w:tcPr>
            <w:tcW w:w="640" w:type="dxa"/>
            <w:tcBorders>
              <w:top w:val="nil"/>
              <w:left w:val="single" w:sz="2" w:space="0" w:color="000000"/>
              <w:bottom w:val="single" w:sz="2" w:space="0" w:color="000000"/>
              <w:right w:val="nil"/>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lang w:eastAsia="ru-RU" w:bidi="ru-RU"/>
              </w:rPr>
              <w:t>42,1</w:t>
            </w:r>
          </w:p>
        </w:tc>
        <w:tc>
          <w:tcPr>
            <w:tcW w:w="650" w:type="dxa"/>
            <w:tcBorders>
              <w:top w:val="nil"/>
              <w:left w:val="single" w:sz="2" w:space="0" w:color="000000"/>
              <w:bottom w:val="single" w:sz="2" w:space="0" w:color="000000"/>
              <w:right w:val="nil"/>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lang w:eastAsia="ru-RU" w:bidi="ru-RU"/>
              </w:rPr>
              <w:t>7,3</w:t>
            </w:r>
          </w:p>
        </w:tc>
        <w:tc>
          <w:tcPr>
            <w:tcW w:w="553" w:type="dxa"/>
            <w:tcBorders>
              <w:top w:val="nil"/>
              <w:left w:val="single" w:sz="2" w:space="0" w:color="000000"/>
              <w:bottom w:val="single" w:sz="2" w:space="0" w:color="000000"/>
              <w:right w:val="single" w:sz="2" w:space="0" w:color="000000"/>
            </w:tcBorders>
            <w:vAlign w:val="center"/>
          </w:tcPr>
          <w:p w:rsidR="0059487B" w:rsidRPr="006A28B8" w:rsidRDefault="0059487B" w:rsidP="002D56C5">
            <w:pPr>
              <w:widowControl w:val="0"/>
              <w:suppressAutoHyphens/>
              <w:spacing w:after="0" w:line="276" w:lineRule="auto"/>
              <w:jc w:val="center"/>
              <w:rPr>
                <w:rFonts w:ascii="Times New Roman" w:eastAsia="Lucida Sans Unicode" w:hAnsi="Times New Roman"/>
                <w:sz w:val="24"/>
                <w:szCs w:val="24"/>
                <w:lang w:eastAsia="ru-RU" w:bidi="ru-RU"/>
              </w:rPr>
            </w:pPr>
            <w:r w:rsidRPr="006A28B8">
              <w:rPr>
                <w:rFonts w:ascii="Times New Roman" w:eastAsia="Lucida Sans Unicode" w:hAnsi="Times New Roman"/>
                <w:lang w:eastAsia="ru-RU" w:bidi="ru-RU"/>
              </w:rPr>
              <w:t>42,1</w:t>
            </w:r>
          </w:p>
        </w:tc>
      </w:tr>
    </w:tbl>
    <w:p w:rsidR="008B01FE" w:rsidRPr="006A28B8" w:rsidRDefault="008B01FE" w:rsidP="002D56C5">
      <w:pPr>
        <w:widowControl w:val="0"/>
        <w:suppressAutoHyphens/>
        <w:spacing w:after="0" w:line="276" w:lineRule="auto"/>
        <w:ind w:firstLine="567"/>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 xml:space="preserve">Общая численность населения на территории Мамоновского сельского поселения – 547 человек. </w:t>
      </w:r>
    </w:p>
    <w:p w:rsidR="008B01FE" w:rsidRPr="006A28B8" w:rsidRDefault="008B01FE" w:rsidP="002D56C5">
      <w:pPr>
        <w:widowControl w:val="0"/>
        <w:suppressAutoHyphens/>
        <w:spacing w:after="0" w:line="276" w:lineRule="auto"/>
        <w:ind w:firstLine="540"/>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Таким образом, средняя жилищная обеспеченность составляет 31,7 м</w:t>
      </w:r>
      <w:r w:rsidRPr="006A28B8">
        <w:rPr>
          <w:rFonts w:ascii="Times New Roman" w:eastAsia="Lucida Sans Unicode" w:hAnsi="Times New Roman"/>
          <w:kern w:val="1"/>
          <w:sz w:val="24"/>
          <w:szCs w:val="24"/>
          <w:vertAlign w:val="superscript"/>
        </w:rPr>
        <w:t>2</w:t>
      </w:r>
      <w:r w:rsidRPr="006A28B8">
        <w:rPr>
          <w:rFonts w:ascii="Times New Roman" w:eastAsia="Lucida Sans Unicode" w:hAnsi="Times New Roman"/>
          <w:kern w:val="1"/>
          <w:sz w:val="24"/>
          <w:szCs w:val="24"/>
        </w:rPr>
        <w:t xml:space="preserve"> общей площади на человека. </w:t>
      </w:r>
    </w:p>
    <w:p w:rsidR="008B01FE" w:rsidRPr="006A28B8" w:rsidRDefault="008B01FE" w:rsidP="002D56C5">
      <w:pPr>
        <w:widowControl w:val="0"/>
        <w:suppressAutoHyphens/>
        <w:spacing w:after="0" w:line="276" w:lineRule="auto"/>
        <w:ind w:firstLine="540"/>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lastRenderedPageBreak/>
        <w:t xml:space="preserve">В очереди на улучшение жилищных условий </w:t>
      </w:r>
      <w:r w:rsidRPr="005D61F1">
        <w:rPr>
          <w:rFonts w:ascii="Times New Roman" w:eastAsia="Lucida Sans Unicode" w:hAnsi="Times New Roman"/>
          <w:kern w:val="1"/>
          <w:sz w:val="24"/>
          <w:szCs w:val="24"/>
          <w:highlight w:val="yellow"/>
        </w:rPr>
        <w:t>на 01.01.2021г</w:t>
      </w:r>
      <w:r w:rsidRPr="006A28B8">
        <w:rPr>
          <w:rFonts w:ascii="Times New Roman" w:eastAsia="Lucida Sans Unicode" w:hAnsi="Times New Roman"/>
          <w:kern w:val="1"/>
          <w:sz w:val="24"/>
          <w:szCs w:val="24"/>
        </w:rPr>
        <w:t>. в администрации поселения стоит 4 семьи.</w:t>
      </w:r>
    </w:p>
    <w:p w:rsidR="008B01FE" w:rsidRPr="006A28B8" w:rsidRDefault="008B01FE" w:rsidP="002D56C5">
      <w:pPr>
        <w:widowControl w:val="0"/>
        <w:suppressAutoHyphens/>
        <w:spacing w:before="240" w:after="0" w:line="276" w:lineRule="auto"/>
        <w:ind w:firstLine="540"/>
        <w:rPr>
          <w:rFonts w:ascii="Times New Roman" w:eastAsia="Lucida Sans Unicode" w:hAnsi="Times New Roman"/>
          <w:i/>
          <w:kern w:val="1"/>
          <w:sz w:val="24"/>
          <w:szCs w:val="24"/>
        </w:rPr>
      </w:pPr>
      <w:r w:rsidRPr="006A28B8">
        <w:rPr>
          <w:rFonts w:ascii="Times New Roman" w:eastAsia="Lucida Sans Unicode" w:hAnsi="Times New Roman"/>
          <w:i/>
          <w:kern w:val="1"/>
          <w:sz w:val="24"/>
          <w:szCs w:val="24"/>
        </w:rPr>
        <w:t>В результате анализа, проведенного в пункте 2.6.3., выявлено следующее:</w:t>
      </w:r>
    </w:p>
    <w:p w:rsidR="008B01FE" w:rsidRPr="006A28B8" w:rsidRDefault="008B01FE" w:rsidP="00272466">
      <w:pPr>
        <w:widowControl w:val="0"/>
        <w:numPr>
          <w:ilvl w:val="0"/>
          <w:numId w:val="59"/>
        </w:numPr>
        <w:tabs>
          <w:tab w:val="num" w:pos="1080"/>
          <w:tab w:val="num" w:pos="1440"/>
          <w:tab w:val="left" w:pos="5400"/>
        </w:tabs>
        <w:suppressAutoHyphens/>
        <w:spacing w:after="0" w:line="276" w:lineRule="auto"/>
        <w:ind w:left="1080"/>
        <w:jc w:val="both"/>
        <w:rPr>
          <w:rFonts w:ascii="Times New Roman" w:eastAsia="Lucida Sans Unicode" w:hAnsi="Times New Roman"/>
          <w:i/>
          <w:kern w:val="1"/>
          <w:sz w:val="24"/>
          <w:szCs w:val="24"/>
        </w:rPr>
      </w:pPr>
      <w:r w:rsidRPr="006A28B8">
        <w:rPr>
          <w:rFonts w:ascii="Times New Roman" w:eastAsia="Lucida Sans Unicode" w:hAnsi="Times New Roman"/>
          <w:i/>
          <w:kern w:val="1"/>
          <w:sz w:val="24"/>
          <w:szCs w:val="24"/>
        </w:rPr>
        <w:t>хороший уровень средней жилищной обеспеченности;</w:t>
      </w:r>
    </w:p>
    <w:p w:rsidR="008B01FE" w:rsidRPr="006A28B8" w:rsidRDefault="008B01FE" w:rsidP="00272466">
      <w:pPr>
        <w:widowControl w:val="0"/>
        <w:numPr>
          <w:ilvl w:val="0"/>
          <w:numId w:val="59"/>
        </w:numPr>
        <w:tabs>
          <w:tab w:val="num" w:pos="1080"/>
          <w:tab w:val="num" w:pos="1440"/>
          <w:tab w:val="left" w:pos="5400"/>
        </w:tabs>
        <w:suppressAutoHyphens/>
        <w:spacing w:after="0" w:line="276" w:lineRule="auto"/>
        <w:ind w:left="1080"/>
        <w:jc w:val="both"/>
        <w:rPr>
          <w:rFonts w:ascii="Times New Roman" w:eastAsia="Lucida Sans Unicode" w:hAnsi="Times New Roman"/>
          <w:i/>
          <w:kern w:val="1"/>
          <w:sz w:val="24"/>
          <w:szCs w:val="24"/>
        </w:rPr>
      </w:pPr>
      <w:r w:rsidRPr="006A28B8">
        <w:rPr>
          <w:rFonts w:ascii="Times New Roman" w:eastAsia="Lucida Sans Unicode" w:hAnsi="Times New Roman"/>
          <w:i/>
          <w:kern w:val="1"/>
          <w:sz w:val="24"/>
          <w:szCs w:val="24"/>
        </w:rPr>
        <w:t>отсутствие физически и морально изношенного жилищного фонда, требующего замены;</w:t>
      </w:r>
    </w:p>
    <w:p w:rsidR="008B01FE" w:rsidRPr="006A28B8" w:rsidRDefault="008B01FE" w:rsidP="00272466">
      <w:pPr>
        <w:widowControl w:val="0"/>
        <w:numPr>
          <w:ilvl w:val="0"/>
          <w:numId w:val="59"/>
        </w:numPr>
        <w:tabs>
          <w:tab w:val="num" w:pos="1080"/>
          <w:tab w:val="num" w:pos="1440"/>
          <w:tab w:val="left" w:pos="5400"/>
        </w:tabs>
        <w:suppressAutoHyphens/>
        <w:spacing w:after="0" w:line="276" w:lineRule="auto"/>
        <w:ind w:left="1080"/>
        <w:jc w:val="both"/>
        <w:rPr>
          <w:rFonts w:ascii="Times New Roman" w:eastAsia="Lucida Sans Unicode" w:hAnsi="Times New Roman"/>
          <w:i/>
          <w:kern w:val="1"/>
          <w:sz w:val="24"/>
          <w:szCs w:val="24"/>
        </w:rPr>
      </w:pPr>
      <w:r w:rsidRPr="006A28B8">
        <w:rPr>
          <w:rFonts w:ascii="Times New Roman" w:eastAsia="Lucida Sans Unicode" w:hAnsi="Times New Roman"/>
          <w:i/>
          <w:kern w:val="1"/>
          <w:sz w:val="24"/>
          <w:szCs w:val="24"/>
        </w:rPr>
        <w:t>низкий уровень благоустройства жилищного фонда;</w:t>
      </w:r>
    </w:p>
    <w:p w:rsidR="008B01FE" w:rsidRPr="006A28B8" w:rsidRDefault="008B01FE" w:rsidP="00272466">
      <w:pPr>
        <w:widowControl w:val="0"/>
        <w:numPr>
          <w:ilvl w:val="0"/>
          <w:numId w:val="59"/>
        </w:numPr>
        <w:tabs>
          <w:tab w:val="num" w:pos="1080"/>
          <w:tab w:val="num" w:pos="1440"/>
          <w:tab w:val="left" w:pos="5400"/>
        </w:tabs>
        <w:suppressAutoHyphens/>
        <w:spacing w:line="276" w:lineRule="auto"/>
        <w:ind w:left="1080"/>
        <w:jc w:val="both"/>
        <w:rPr>
          <w:rFonts w:ascii="Times New Roman" w:eastAsia="Lucida Sans Unicode" w:hAnsi="Times New Roman"/>
          <w:i/>
          <w:kern w:val="1"/>
          <w:sz w:val="24"/>
          <w:szCs w:val="24"/>
        </w:rPr>
      </w:pPr>
      <w:r w:rsidRPr="006A28B8">
        <w:rPr>
          <w:rFonts w:ascii="Times New Roman" w:eastAsia="Lucida Sans Unicode" w:hAnsi="Times New Roman"/>
          <w:i/>
          <w:iCs/>
          <w:kern w:val="1"/>
          <w:sz w:val="24"/>
          <w:szCs w:val="24"/>
        </w:rPr>
        <w:t>есть потребность в строительстве муниципального жилья для обеспечения граждан, нуждающихся в улучшении жилищных условий.</w:t>
      </w:r>
    </w:p>
    <w:p w:rsidR="008B01FE" w:rsidRPr="006A28B8" w:rsidRDefault="008B01FE" w:rsidP="002D56C5">
      <w:pPr>
        <w:suppressAutoHyphens/>
        <w:spacing w:after="0" w:line="276" w:lineRule="auto"/>
        <w:ind w:firstLine="539"/>
        <w:jc w:val="both"/>
        <w:rPr>
          <w:rFonts w:ascii="Times New Roman" w:hAnsi="Times New Roman"/>
          <w:color w:val="000000"/>
          <w:kern w:val="24"/>
          <w:sz w:val="24"/>
          <w:szCs w:val="24"/>
          <w:lang w:eastAsia="ru-RU"/>
        </w:rPr>
      </w:pPr>
      <w:r w:rsidRPr="006A28B8">
        <w:rPr>
          <w:rFonts w:ascii="Times New Roman" w:hAnsi="Times New Roman"/>
          <w:color w:val="000000"/>
          <w:kern w:val="24"/>
          <w:sz w:val="24"/>
          <w:szCs w:val="24"/>
          <w:lang w:eastAsia="ru-RU"/>
        </w:rPr>
        <w:t>Население нуждается в наиболее комфортных условиях проживания, в благоустроенном жилищном фонде.</w:t>
      </w:r>
    </w:p>
    <w:p w:rsidR="008B01FE" w:rsidRPr="006A28B8" w:rsidRDefault="008B01FE" w:rsidP="002D56C5">
      <w:pPr>
        <w:suppressAutoHyphens/>
        <w:spacing w:after="0" w:line="276" w:lineRule="auto"/>
        <w:ind w:firstLine="539"/>
        <w:jc w:val="both"/>
        <w:rPr>
          <w:rFonts w:ascii="Times New Roman" w:hAnsi="Times New Roman"/>
          <w:color w:val="000000"/>
          <w:kern w:val="24"/>
          <w:sz w:val="24"/>
          <w:szCs w:val="24"/>
          <w:lang w:eastAsia="ru-RU"/>
        </w:rPr>
      </w:pPr>
      <w:r w:rsidRPr="006A28B8">
        <w:rPr>
          <w:rFonts w:ascii="Times New Roman" w:hAnsi="Times New Roman"/>
          <w:color w:val="000000"/>
          <w:kern w:val="24"/>
          <w:sz w:val="24"/>
          <w:szCs w:val="24"/>
          <w:lang w:eastAsia="ru-RU"/>
        </w:rPr>
        <w:t>Для решения жилищной проблемы необходимо:</w:t>
      </w:r>
    </w:p>
    <w:p w:rsidR="008B01FE" w:rsidRPr="006A28B8" w:rsidRDefault="008B01FE" w:rsidP="00272466">
      <w:pPr>
        <w:widowControl w:val="0"/>
        <w:numPr>
          <w:ilvl w:val="0"/>
          <w:numId w:val="60"/>
        </w:numPr>
        <w:suppressAutoHyphens/>
        <w:spacing w:after="0" w:line="276" w:lineRule="auto"/>
        <w:ind w:left="1080"/>
        <w:jc w:val="both"/>
        <w:rPr>
          <w:rFonts w:ascii="Times New Roman" w:eastAsia="Lucida Sans Unicode" w:hAnsi="Times New Roman"/>
          <w:kern w:val="1"/>
          <w:sz w:val="24"/>
          <w:szCs w:val="24"/>
          <w:lang w:eastAsia="ru-RU"/>
        </w:rPr>
      </w:pPr>
      <w:r w:rsidRPr="006A28B8">
        <w:rPr>
          <w:rFonts w:ascii="Times New Roman" w:eastAsia="Lucida Sans Unicode" w:hAnsi="Times New Roman"/>
          <w:color w:val="000000"/>
          <w:kern w:val="1"/>
          <w:sz w:val="24"/>
          <w:szCs w:val="24"/>
          <w:lang w:eastAsia="ru-RU"/>
        </w:rPr>
        <w:t>наращивание темпов жилищного строительства за счет всех источников финансирования;</w:t>
      </w:r>
    </w:p>
    <w:p w:rsidR="008B01FE" w:rsidRPr="006A28B8" w:rsidRDefault="008B01FE" w:rsidP="00272466">
      <w:pPr>
        <w:widowControl w:val="0"/>
        <w:numPr>
          <w:ilvl w:val="0"/>
          <w:numId w:val="60"/>
        </w:numPr>
        <w:suppressAutoHyphens/>
        <w:spacing w:after="0" w:line="276" w:lineRule="auto"/>
        <w:ind w:left="1080"/>
        <w:jc w:val="both"/>
        <w:rPr>
          <w:rFonts w:ascii="Times New Roman" w:eastAsia="Lucida Sans Unicode" w:hAnsi="Times New Roman"/>
          <w:kern w:val="1"/>
          <w:sz w:val="24"/>
          <w:szCs w:val="24"/>
          <w:lang w:eastAsia="ru-RU"/>
        </w:rPr>
      </w:pPr>
      <w:r w:rsidRPr="006A28B8">
        <w:rPr>
          <w:rFonts w:ascii="Times New Roman" w:eastAsia="Lucida Sans Unicode" w:hAnsi="Times New Roman"/>
          <w:color w:val="000000"/>
          <w:kern w:val="1"/>
          <w:sz w:val="24"/>
          <w:szCs w:val="24"/>
          <w:lang w:eastAsia="ru-RU"/>
        </w:rPr>
        <w:t>создание благоприятного климата для привлечения инвесторов в решении жилищной проблемы;</w:t>
      </w:r>
    </w:p>
    <w:p w:rsidR="008B01FE" w:rsidRPr="006A28B8" w:rsidRDefault="008B01FE" w:rsidP="00272466">
      <w:pPr>
        <w:widowControl w:val="0"/>
        <w:numPr>
          <w:ilvl w:val="0"/>
          <w:numId w:val="60"/>
        </w:numPr>
        <w:suppressAutoHyphens/>
        <w:spacing w:after="0" w:line="276" w:lineRule="auto"/>
        <w:ind w:left="1080"/>
        <w:jc w:val="both"/>
        <w:rPr>
          <w:rFonts w:ascii="Times New Roman" w:eastAsia="Lucida Sans Unicode" w:hAnsi="Times New Roman"/>
          <w:kern w:val="1"/>
          <w:sz w:val="24"/>
          <w:szCs w:val="24"/>
          <w:lang w:eastAsia="ru-RU"/>
        </w:rPr>
      </w:pPr>
      <w:r w:rsidRPr="006A28B8">
        <w:rPr>
          <w:rFonts w:ascii="Times New Roman" w:eastAsia="Lucida Sans Unicode" w:hAnsi="Times New Roman"/>
          <w:color w:val="000000"/>
          <w:kern w:val="1"/>
          <w:sz w:val="24"/>
          <w:szCs w:val="24"/>
          <w:lang w:eastAsia="ru-RU"/>
        </w:rPr>
        <w:t>сокращение себестоимости строительства за счет применения новых технологий и новых строительных материалов;</w:t>
      </w:r>
    </w:p>
    <w:p w:rsidR="008B01FE" w:rsidRPr="006A28B8" w:rsidRDefault="008B01FE" w:rsidP="00272466">
      <w:pPr>
        <w:widowControl w:val="0"/>
        <w:numPr>
          <w:ilvl w:val="0"/>
          <w:numId w:val="60"/>
        </w:numPr>
        <w:suppressAutoHyphens/>
        <w:spacing w:after="0" w:line="276" w:lineRule="auto"/>
        <w:ind w:left="1080"/>
        <w:jc w:val="both"/>
        <w:rPr>
          <w:rFonts w:ascii="Times New Roman" w:eastAsia="Lucida Sans Unicode" w:hAnsi="Times New Roman"/>
          <w:color w:val="000000"/>
          <w:kern w:val="1"/>
          <w:sz w:val="24"/>
          <w:szCs w:val="24"/>
          <w:lang w:eastAsia="ru-RU"/>
        </w:rPr>
      </w:pPr>
      <w:r w:rsidRPr="006A28B8">
        <w:rPr>
          <w:rFonts w:ascii="Times New Roman" w:eastAsia="Lucida Sans Unicode" w:hAnsi="Times New Roman"/>
          <w:color w:val="000000"/>
          <w:kern w:val="1"/>
          <w:sz w:val="24"/>
          <w:szCs w:val="24"/>
          <w:lang w:eastAsia="ru-RU"/>
        </w:rPr>
        <w:t>предоставление льготных жилищных кредитов и решения проблем инженерного обеспечения, частично компенсируемого из бюджета.</w:t>
      </w:r>
    </w:p>
    <w:p w:rsidR="00903C93" w:rsidRPr="006A28B8" w:rsidRDefault="008B01FE" w:rsidP="002D56C5">
      <w:pPr>
        <w:suppressAutoHyphens/>
        <w:spacing w:before="240" w:line="276" w:lineRule="auto"/>
        <w:ind w:firstLine="539"/>
        <w:jc w:val="both"/>
        <w:rPr>
          <w:rFonts w:ascii="Times New Roman" w:hAnsi="Times New Roman"/>
          <w:color w:val="000000"/>
          <w:kern w:val="2"/>
          <w:sz w:val="24"/>
          <w:szCs w:val="24"/>
          <w:lang w:eastAsia="ar-SA"/>
        </w:rPr>
      </w:pPr>
      <w:r w:rsidRPr="006A28B8">
        <w:rPr>
          <w:rFonts w:ascii="Times New Roman" w:eastAsia="Lucida Sans Unicode" w:hAnsi="Times New Roman"/>
          <w:kern w:val="2"/>
          <w:sz w:val="24"/>
          <w:lang w:eastAsia="ar-SA"/>
        </w:rPr>
        <w:t>Новое жилищное строительство необходимо как для улучшения жилищных условий существующего населения, так и обеспечения жилищным фондом прироста населения.</w:t>
      </w:r>
    </w:p>
    <w:p w:rsidR="00807A5B" w:rsidRPr="006A28B8" w:rsidRDefault="00807A5B" w:rsidP="00272466">
      <w:pPr>
        <w:pStyle w:val="111"/>
        <w:numPr>
          <w:ilvl w:val="2"/>
          <w:numId w:val="76"/>
        </w:numPr>
        <w:spacing w:after="0"/>
        <w:ind w:left="0" w:firstLine="0"/>
      </w:pPr>
      <w:bookmarkStart w:id="148" w:name="_Toc194573947"/>
      <w:r w:rsidRPr="006A28B8">
        <w:t>Объекты массового отдыха жителей поселения, благоустройство и озеленение территории поселения</w:t>
      </w:r>
      <w:bookmarkEnd w:id="147"/>
      <w:bookmarkEnd w:id="148"/>
    </w:p>
    <w:p w:rsidR="00807A5B" w:rsidRPr="006A28B8" w:rsidRDefault="00807A5B" w:rsidP="00807A5B">
      <w:pPr>
        <w:spacing w:after="0"/>
        <w:ind w:firstLine="567"/>
        <w:jc w:val="both"/>
        <w:rPr>
          <w:rFonts w:ascii="Times New Roman" w:hAnsi="Times New Roman"/>
          <w:sz w:val="24"/>
          <w:szCs w:val="24"/>
        </w:rPr>
      </w:pPr>
      <w:r w:rsidRPr="006A28B8">
        <w:rPr>
          <w:rFonts w:ascii="Times New Roman" w:hAnsi="Times New Roman"/>
          <w:sz w:val="24"/>
          <w:szCs w:val="24"/>
        </w:rPr>
        <w:t xml:space="preserve">Согласно ст. 14 </w:t>
      </w:r>
      <w:r w:rsidRPr="006A28B8">
        <w:rPr>
          <w:rFonts w:ascii="Times New Roman" w:eastAsia="TimesNewRomanPSMT" w:hAnsi="Times New Roman"/>
          <w:spacing w:val="-2"/>
          <w:sz w:val="24"/>
          <w:szCs w:val="24"/>
        </w:rPr>
        <w:t>Федеральный закон от 06.10.2003 № 131-ФЗ</w:t>
      </w:r>
      <w:r w:rsidRPr="006A28B8">
        <w:rPr>
          <w:rFonts w:ascii="Times New Roman" w:hAnsi="Times New Roman"/>
          <w:sz w:val="24"/>
          <w:szCs w:val="24"/>
        </w:rPr>
        <w:t xml:space="preserve"> «Об общих принципах организации местного самоуправления в Российской Федерации» к вопросам местного значения поселения относятся:</w:t>
      </w:r>
    </w:p>
    <w:p w:rsidR="00807A5B" w:rsidRPr="006A28B8" w:rsidRDefault="00807A5B" w:rsidP="00690093">
      <w:pPr>
        <w:pStyle w:val="ac"/>
        <w:widowControl/>
        <w:numPr>
          <w:ilvl w:val="0"/>
          <w:numId w:val="16"/>
        </w:numPr>
        <w:tabs>
          <w:tab w:val="clear" w:pos="786"/>
          <w:tab w:val="left" w:pos="993"/>
        </w:tabs>
        <w:autoSpaceDE w:val="0"/>
        <w:ind w:left="0" w:firstLine="567"/>
        <w:jc w:val="both"/>
      </w:pPr>
      <w:r w:rsidRPr="006A28B8">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807A5B" w:rsidRPr="006A28B8" w:rsidRDefault="00807A5B" w:rsidP="00690093">
      <w:pPr>
        <w:pStyle w:val="ac"/>
        <w:widowControl/>
        <w:numPr>
          <w:ilvl w:val="0"/>
          <w:numId w:val="16"/>
        </w:numPr>
        <w:tabs>
          <w:tab w:val="clear" w:pos="786"/>
          <w:tab w:val="left" w:pos="993"/>
        </w:tabs>
        <w:autoSpaceDE w:val="0"/>
        <w:ind w:left="0" w:firstLine="567"/>
        <w:jc w:val="both"/>
      </w:pPr>
      <w:r w:rsidRPr="006A28B8">
        <w:t>осуществление мероприятий по обеспечению безопасности людей на водных объектах, охране их жизни и здоровья;</w:t>
      </w:r>
    </w:p>
    <w:p w:rsidR="00BA67BB" w:rsidRPr="006A28B8" w:rsidRDefault="00807A5B" w:rsidP="008615EE">
      <w:pPr>
        <w:pStyle w:val="ac"/>
        <w:widowControl/>
        <w:numPr>
          <w:ilvl w:val="0"/>
          <w:numId w:val="16"/>
        </w:numPr>
        <w:tabs>
          <w:tab w:val="clear" w:pos="786"/>
          <w:tab w:val="left" w:pos="993"/>
        </w:tabs>
        <w:autoSpaceDE w:val="0"/>
        <w:spacing w:after="240"/>
        <w:ind w:left="0" w:firstLine="567"/>
        <w:jc w:val="both"/>
      </w:pPr>
      <w:r w:rsidRPr="006A28B8">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807A5B" w:rsidRPr="006A28B8" w:rsidRDefault="00BA67BB" w:rsidP="009065F1">
      <w:pPr>
        <w:spacing w:after="0" w:line="240" w:lineRule="auto"/>
        <w:rPr>
          <w:rFonts w:ascii="Times New Roman" w:hAnsi="Times New Roman"/>
          <w:b/>
          <w:i/>
          <w:sz w:val="24"/>
          <w:szCs w:val="24"/>
        </w:rPr>
      </w:pPr>
      <w:r w:rsidRPr="006A28B8">
        <w:br w:type="page"/>
      </w:r>
      <w:r w:rsidR="00807A5B" w:rsidRPr="006A28B8">
        <w:rPr>
          <w:rFonts w:ascii="Times New Roman" w:hAnsi="Times New Roman"/>
          <w:b/>
          <w:i/>
          <w:sz w:val="24"/>
          <w:szCs w:val="24"/>
        </w:rPr>
        <w:lastRenderedPageBreak/>
        <w:t>Массовый отдых жителей поселения</w:t>
      </w:r>
    </w:p>
    <w:p w:rsidR="00807A5B" w:rsidRPr="006A28B8" w:rsidRDefault="00807A5B" w:rsidP="00807A5B">
      <w:pPr>
        <w:tabs>
          <w:tab w:val="left" w:pos="720"/>
          <w:tab w:val="left" w:pos="823"/>
        </w:tabs>
        <w:snapToGrid w:val="0"/>
        <w:spacing w:after="0"/>
        <w:ind w:firstLine="567"/>
        <w:jc w:val="both"/>
        <w:rPr>
          <w:rFonts w:ascii="Times New Roman" w:hAnsi="Times New Roman"/>
          <w:b/>
          <w:sz w:val="24"/>
          <w:szCs w:val="24"/>
        </w:rPr>
      </w:pPr>
      <w:r w:rsidRPr="006A28B8">
        <w:rPr>
          <w:rFonts w:ascii="Times New Roman" w:hAnsi="Times New Roman"/>
          <w:sz w:val="24"/>
          <w:szCs w:val="24"/>
        </w:rPr>
        <w:t xml:space="preserve">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 Факторами, способствующими развитию рекреации в </w:t>
      </w:r>
      <w:r w:rsidR="00F80912" w:rsidRPr="006A28B8">
        <w:rPr>
          <w:rFonts w:ascii="Times New Roman" w:hAnsi="Times New Roman"/>
          <w:sz w:val="24"/>
          <w:szCs w:val="24"/>
        </w:rPr>
        <w:t>Мамоновском</w:t>
      </w:r>
      <w:r w:rsidR="00AB7816" w:rsidRPr="006A28B8">
        <w:rPr>
          <w:rFonts w:ascii="Times New Roman" w:hAnsi="Times New Roman"/>
          <w:sz w:val="24"/>
          <w:szCs w:val="24"/>
        </w:rPr>
        <w:t xml:space="preserve"> </w:t>
      </w:r>
      <w:r w:rsidRPr="006A28B8">
        <w:rPr>
          <w:rFonts w:ascii="Times New Roman" w:hAnsi="Times New Roman"/>
          <w:sz w:val="24"/>
          <w:szCs w:val="24"/>
        </w:rPr>
        <w:t>сельском поселении, являются следующие</w:t>
      </w:r>
      <w:r w:rsidRPr="006A28B8">
        <w:rPr>
          <w:rFonts w:ascii="Times New Roman" w:hAnsi="Times New Roman"/>
          <w:b/>
          <w:sz w:val="24"/>
          <w:szCs w:val="24"/>
        </w:rPr>
        <w:t>:</w:t>
      </w:r>
    </w:p>
    <w:p w:rsidR="00807A5B" w:rsidRPr="006A28B8" w:rsidRDefault="00807A5B" w:rsidP="00690093">
      <w:pPr>
        <w:numPr>
          <w:ilvl w:val="0"/>
          <w:numId w:val="17"/>
        </w:numPr>
        <w:tabs>
          <w:tab w:val="left" w:pos="851"/>
        </w:tabs>
        <w:suppressAutoHyphens/>
        <w:spacing w:after="0" w:line="240" w:lineRule="auto"/>
        <w:ind w:left="0" w:firstLine="567"/>
        <w:jc w:val="both"/>
        <w:rPr>
          <w:rFonts w:ascii="Times New Roman" w:hAnsi="Times New Roman"/>
          <w:sz w:val="24"/>
          <w:szCs w:val="24"/>
        </w:rPr>
      </w:pPr>
      <w:r w:rsidRPr="006A28B8">
        <w:rPr>
          <w:rFonts w:ascii="Times New Roman" w:hAnsi="Times New Roman"/>
          <w:sz w:val="24"/>
          <w:szCs w:val="24"/>
        </w:rPr>
        <w:t>наличие водоемов, привлекающих отдыхающих для курортного отдыха, отдыха выходного дня, любительского лова и спортивной охоты;</w:t>
      </w:r>
    </w:p>
    <w:p w:rsidR="00807A5B" w:rsidRPr="006A28B8" w:rsidRDefault="00807A5B" w:rsidP="00690093">
      <w:pPr>
        <w:numPr>
          <w:ilvl w:val="0"/>
          <w:numId w:val="17"/>
        </w:numPr>
        <w:tabs>
          <w:tab w:val="left" w:pos="851"/>
        </w:tabs>
        <w:suppressAutoHyphens/>
        <w:spacing w:after="0" w:line="240" w:lineRule="auto"/>
        <w:ind w:left="0" w:firstLine="567"/>
        <w:jc w:val="both"/>
        <w:rPr>
          <w:rFonts w:ascii="Times New Roman" w:hAnsi="Times New Roman"/>
          <w:sz w:val="24"/>
          <w:szCs w:val="24"/>
        </w:rPr>
      </w:pPr>
      <w:r w:rsidRPr="006A28B8">
        <w:rPr>
          <w:rFonts w:ascii="Times New Roman" w:hAnsi="Times New Roman"/>
          <w:sz w:val="24"/>
          <w:szCs w:val="24"/>
        </w:rPr>
        <w:t>купальный период с температурами массового купания 20-22</w:t>
      </w:r>
      <w:r w:rsidRPr="006A28B8">
        <w:rPr>
          <w:rFonts w:ascii="Times New Roman" w:hAnsi="Times New Roman"/>
          <w:sz w:val="24"/>
          <w:szCs w:val="24"/>
          <w:vertAlign w:val="superscript"/>
        </w:rPr>
        <w:t>0</w:t>
      </w:r>
      <w:r w:rsidRPr="006A28B8">
        <w:rPr>
          <w:rFonts w:ascii="Times New Roman" w:hAnsi="Times New Roman"/>
          <w:sz w:val="24"/>
          <w:szCs w:val="24"/>
        </w:rPr>
        <w:t>С продолжается в среднем 80-90 дней;</w:t>
      </w:r>
    </w:p>
    <w:p w:rsidR="00807A5B" w:rsidRPr="001722E5" w:rsidRDefault="00807A5B" w:rsidP="00690093">
      <w:pPr>
        <w:numPr>
          <w:ilvl w:val="0"/>
          <w:numId w:val="17"/>
        </w:numPr>
        <w:tabs>
          <w:tab w:val="left" w:pos="851"/>
        </w:tabs>
        <w:suppressAutoHyphens/>
        <w:spacing w:after="0" w:line="240" w:lineRule="auto"/>
        <w:ind w:left="0" w:firstLine="567"/>
        <w:jc w:val="both"/>
        <w:rPr>
          <w:rFonts w:ascii="Times New Roman" w:hAnsi="Times New Roman"/>
          <w:sz w:val="24"/>
          <w:szCs w:val="24"/>
          <w:highlight w:val="yellow"/>
        </w:rPr>
      </w:pPr>
      <w:r w:rsidRPr="001722E5">
        <w:rPr>
          <w:rFonts w:ascii="Times New Roman" w:hAnsi="Times New Roman"/>
          <w:sz w:val="24"/>
          <w:szCs w:val="24"/>
          <w:highlight w:val="yellow"/>
        </w:rPr>
        <w:t>наличие лесных массивов естественного и искусственного происхождения;</w:t>
      </w:r>
    </w:p>
    <w:p w:rsidR="00807A5B" w:rsidRPr="006A28B8" w:rsidRDefault="00807A5B" w:rsidP="00690093">
      <w:pPr>
        <w:numPr>
          <w:ilvl w:val="0"/>
          <w:numId w:val="17"/>
        </w:numPr>
        <w:tabs>
          <w:tab w:val="left" w:pos="851"/>
        </w:tabs>
        <w:suppressAutoHyphens/>
        <w:spacing w:after="0" w:line="240" w:lineRule="auto"/>
        <w:ind w:left="0" w:firstLine="567"/>
        <w:jc w:val="both"/>
        <w:rPr>
          <w:rFonts w:ascii="Times New Roman" w:hAnsi="Times New Roman"/>
          <w:sz w:val="24"/>
          <w:szCs w:val="24"/>
        </w:rPr>
      </w:pPr>
      <w:r w:rsidRPr="006A28B8">
        <w:rPr>
          <w:rFonts w:ascii="Times New Roman" w:hAnsi="Times New Roman"/>
          <w:sz w:val="24"/>
          <w:szCs w:val="24"/>
        </w:rPr>
        <w:t>хорошая транспортная доступность;</w:t>
      </w:r>
    </w:p>
    <w:p w:rsidR="00807A5B" w:rsidRPr="006A28B8" w:rsidRDefault="00807A5B" w:rsidP="00690093">
      <w:pPr>
        <w:numPr>
          <w:ilvl w:val="0"/>
          <w:numId w:val="17"/>
        </w:numPr>
        <w:tabs>
          <w:tab w:val="left" w:pos="851"/>
        </w:tabs>
        <w:suppressAutoHyphens/>
        <w:spacing w:after="0" w:line="240" w:lineRule="auto"/>
        <w:ind w:left="0" w:firstLine="567"/>
        <w:jc w:val="both"/>
        <w:rPr>
          <w:rFonts w:ascii="Times New Roman" w:hAnsi="Times New Roman"/>
          <w:sz w:val="24"/>
          <w:szCs w:val="24"/>
        </w:rPr>
      </w:pPr>
      <w:r w:rsidRPr="006A28B8">
        <w:rPr>
          <w:rFonts w:ascii="Times New Roman" w:hAnsi="Times New Roman"/>
          <w:sz w:val="24"/>
          <w:szCs w:val="24"/>
        </w:rPr>
        <w:t>равнинный рельеф с естественными ландшафтами.</w:t>
      </w:r>
    </w:p>
    <w:p w:rsidR="00807A5B" w:rsidRPr="006A28B8" w:rsidRDefault="00807A5B" w:rsidP="001F306C">
      <w:pPr>
        <w:spacing w:before="240" w:after="0"/>
        <w:ind w:firstLine="567"/>
        <w:jc w:val="both"/>
        <w:rPr>
          <w:rFonts w:ascii="Times New Roman" w:eastAsia="Times New Roman" w:hAnsi="Times New Roman"/>
          <w:sz w:val="24"/>
          <w:szCs w:val="24"/>
          <w:lang w:eastAsia="ru-RU"/>
        </w:rPr>
      </w:pPr>
      <w:bookmarkStart w:id="149" w:name="_PictureBullets"/>
      <w:bookmarkEnd w:id="149"/>
      <w:r w:rsidRPr="006A28B8">
        <w:rPr>
          <w:rFonts w:ascii="Times New Roman" w:hAnsi="Times New Roman"/>
          <w:sz w:val="24"/>
          <w:szCs w:val="24"/>
        </w:rPr>
        <w:t xml:space="preserve">Согласно </w:t>
      </w:r>
      <w:r w:rsidRPr="006A28B8">
        <w:rPr>
          <w:rFonts w:ascii="Times New Roman" w:eastAsia="Times New Roman" w:hAnsi="Times New Roman"/>
          <w:bCs/>
          <w:sz w:val="24"/>
          <w:szCs w:val="24"/>
          <w:lang w:eastAsia="ru-RU"/>
        </w:rPr>
        <w:t>СП 42.13330.2016</w:t>
      </w:r>
      <w:r w:rsidRPr="006A28B8">
        <w:rPr>
          <w:rFonts w:ascii="Times New Roman" w:hAnsi="Times New Roman"/>
          <w:sz w:val="24"/>
          <w:szCs w:val="24"/>
        </w:rPr>
        <w:t xml:space="preserve">: </w:t>
      </w:r>
    </w:p>
    <w:p w:rsidR="00807A5B" w:rsidRPr="006A28B8" w:rsidRDefault="00807A5B" w:rsidP="00690093">
      <w:pPr>
        <w:widowControl w:val="0"/>
        <w:numPr>
          <w:ilvl w:val="0"/>
          <w:numId w:val="18"/>
        </w:numPr>
        <w:tabs>
          <w:tab w:val="left" w:pos="851"/>
        </w:tabs>
        <w:suppressAutoHyphens/>
        <w:spacing w:after="0" w:line="240" w:lineRule="auto"/>
        <w:ind w:left="0"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rsidR="00807A5B" w:rsidRPr="006A28B8" w:rsidRDefault="00807A5B" w:rsidP="00690093">
      <w:pPr>
        <w:numPr>
          <w:ilvl w:val="0"/>
          <w:numId w:val="18"/>
        </w:numPr>
        <w:tabs>
          <w:tab w:val="left" w:pos="851"/>
        </w:tabs>
        <w:overflowPunct w:val="0"/>
        <w:autoSpaceDE w:val="0"/>
        <w:autoSpaceDN w:val="0"/>
        <w:spacing w:after="0" w:line="240" w:lineRule="auto"/>
        <w:ind w:left="0"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Размеры территорий зон отдыха следует принимать из расчета 500-1000 м</w:t>
      </w:r>
      <w:r w:rsidRPr="006A28B8">
        <w:rPr>
          <w:rFonts w:ascii="Times New Roman" w:eastAsia="Times New Roman" w:hAnsi="Times New Roman"/>
          <w:sz w:val="24"/>
          <w:szCs w:val="24"/>
          <w:vertAlign w:val="superscript"/>
          <w:lang w:eastAsia="ru-RU"/>
        </w:rPr>
        <w:t>2</w:t>
      </w:r>
      <w:r w:rsidRPr="006A28B8">
        <w:rPr>
          <w:rFonts w:ascii="Times New Roman" w:eastAsia="Times New Roman" w:hAnsi="Times New Roman"/>
          <w:sz w:val="24"/>
          <w:szCs w:val="24"/>
          <w:lang w:eastAsia="ru-RU"/>
        </w:rPr>
        <w:t xml:space="preserve"> на одного посетителя, в том числе интенсивно используемая ее часть для активных видов отдыха должна составлять не менее 100 м</w:t>
      </w:r>
      <w:r w:rsidRPr="006A28B8">
        <w:rPr>
          <w:rFonts w:ascii="Times New Roman" w:eastAsia="Times New Roman" w:hAnsi="Times New Roman"/>
          <w:sz w:val="24"/>
          <w:szCs w:val="24"/>
          <w:vertAlign w:val="superscript"/>
          <w:lang w:eastAsia="ru-RU"/>
        </w:rPr>
        <w:t>2</w:t>
      </w:r>
      <w:r w:rsidRPr="006A28B8">
        <w:rPr>
          <w:rFonts w:ascii="Times New Roman" w:eastAsia="Times New Roman" w:hAnsi="Times New Roman"/>
          <w:sz w:val="24"/>
          <w:szCs w:val="24"/>
          <w:lang w:eastAsia="ru-RU"/>
        </w:rPr>
        <w:t xml:space="preserve"> на одного посетителя. Площадь участка зоны массового кратковременного отдыха следует принимать не менее 50 га, в зоне пустынь и полупустынь - не менее 30 га.</w:t>
      </w:r>
    </w:p>
    <w:p w:rsidR="00807A5B" w:rsidRPr="006A28B8" w:rsidRDefault="00807A5B" w:rsidP="00690093">
      <w:pPr>
        <w:numPr>
          <w:ilvl w:val="0"/>
          <w:numId w:val="18"/>
        </w:numPr>
        <w:tabs>
          <w:tab w:val="left" w:pos="851"/>
        </w:tabs>
        <w:overflowPunct w:val="0"/>
        <w:autoSpaceDE w:val="0"/>
        <w:autoSpaceDN w:val="0"/>
        <w:spacing w:after="0" w:line="240" w:lineRule="auto"/>
        <w:ind w:left="0" w:firstLine="567"/>
        <w:jc w:val="both"/>
        <w:rPr>
          <w:rFonts w:ascii="Times New Roman" w:eastAsia="Times New Roman" w:hAnsi="Times New Roman"/>
          <w:i/>
          <w:sz w:val="24"/>
          <w:szCs w:val="24"/>
          <w:lang w:eastAsia="ru-RU"/>
        </w:rPr>
      </w:pPr>
      <w:r w:rsidRPr="006A28B8">
        <w:rPr>
          <w:rFonts w:ascii="Times New Roman" w:eastAsia="Times New Roman" w:hAnsi="Times New Roman"/>
          <w:sz w:val="24"/>
          <w:szCs w:val="24"/>
          <w:lang w:eastAsia="ru-RU"/>
        </w:rPr>
        <w:t>Размеры территорий пляжей, размещаемых в зонах отдыха, следует принимать, м</w:t>
      </w:r>
      <w:r w:rsidRPr="006A28B8">
        <w:rPr>
          <w:rFonts w:ascii="Times New Roman" w:eastAsia="Times New Roman" w:hAnsi="Times New Roman"/>
          <w:sz w:val="24"/>
          <w:szCs w:val="24"/>
          <w:vertAlign w:val="superscript"/>
          <w:lang w:eastAsia="ru-RU"/>
        </w:rPr>
        <w:t>2</w:t>
      </w:r>
      <w:r w:rsidRPr="006A28B8">
        <w:rPr>
          <w:rFonts w:ascii="Times New Roman" w:eastAsia="Times New Roman" w:hAnsi="Times New Roman"/>
          <w:sz w:val="24"/>
          <w:szCs w:val="24"/>
          <w:lang w:eastAsia="ru-RU"/>
        </w:rPr>
        <w:t xml:space="preserve"> на одного посетителя: не менее 8 м</w:t>
      </w:r>
      <w:r w:rsidRPr="006A28B8">
        <w:rPr>
          <w:rFonts w:ascii="Times New Roman" w:eastAsia="Times New Roman" w:hAnsi="Times New Roman"/>
          <w:sz w:val="24"/>
          <w:szCs w:val="24"/>
          <w:vertAlign w:val="superscript"/>
          <w:lang w:eastAsia="ru-RU"/>
        </w:rPr>
        <w:t>2</w:t>
      </w:r>
      <w:r w:rsidRPr="006A28B8">
        <w:rPr>
          <w:rFonts w:ascii="Times New Roman" w:eastAsia="Times New Roman" w:hAnsi="Times New Roman"/>
          <w:sz w:val="24"/>
          <w:szCs w:val="24"/>
          <w:lang w:eastAsia="ru-RU"/>
        </w:rPr>
        <w:t xml:space="preserve"> для речных и озёрных пляжей; не менее 5 м</w:t>
      </w:r>
      <w:r w:rsidRPr="006A28B8">
        <w:rPr>
          <w:rFonts w:ascii="Times New Roman" w:eastAsia="Times New Roman" w:hAnsi="Times New Roman"/>
          <w:sz w:val="24"/>
          <w:szCs w:val="24"/>
          <w:vertAlign w:val="superscript"/>
          <w:lang w:eastAsia="ru-RU"/>
        </w:rPr>
        <w:t xml:space="preserve">2 </w:t>
      </w:r>
      <w:r w:rsidRPr="006A28B8">
        <w:rPr>
          <w:rFonts w:ascii="Times New Roman" w:eastAsia="Times New Roman" w:hAnsi="Times New Roman"/>
          <w:sz w:val="24"/>
          <w:szCs w:val="24"/>
          <w:lang w:eastAsia="ru-RU"/>
        </w:rPr>
        <w:t>для</w:t>
      </w:r>
      <w:r w:rsidRPr="006A28B8">
        <w:rPr>
          <w:rFonts w:ascii="Times New Roman" w:eastAsia="Times New Roman" w:hAnsi="Times New Roman"/>
          <w:sz w:val="24"/>
          <w:szCs w:val="24"/>
          <w:vertAlign w:val="superscript"/>
          <w:lang w:eastAsia="ru-RU"/>
        </w:rPr>
        <w:t xml:space="preserve"> </w:t>
      </w:r>
      <w:r w:rsidRPr="006A28B8">
        <w:rPr>
          <w:rFonts w:ascii="Times New Roman" w:hAnsi="Times New Roman"/>
          <w:sz w:val="24"/>
          <w:szCs w:val="24"/>
        </w:rPr>
        <w:t>морских, речных и озерных для детей.</w:t>
      </w:r>
    </w:p>
    <w:p w:rsidR="00807A5B" w:rsidRPr="006A28B8" w:rsidRDefault="00807A5B" w:rsidP="00690093">
      <w:pPr>
        <w:widowControl w:val="0"/>
        <w:numPr>
          <w:ilvl w:val="0"/>
          <w:numId w:val="18"/>
        </w:numPr>
        <w:tabs>
          <w:tab w:val="left" w:pos="851"/>
        </w:tabs>
        <w:suppressAutoHyphens/>
        <w:spacing w:after="0" w:line="240" w:lineRule="auto"/>
        <w:ind w:left="0"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Минимальную протяженность береговой полосы пляжа на одного посетителя следует принимать, м, не менее: речных и озерных - 0,25.</w:t>
      </w:r>
    </w:p>
    <w:p w:rsidR="00807A5B" w:rsidRPr="006A28B8" w:rsidRDefault="00807A5B" w:rsidP="00807A5B">
      <w:pPr>
        <w:overflowPunct w:val="0"/>
        <w:autoSpaceDE w:val="0"/>
        <w:autoSpaceDN w:val="0"/>
        <w:spacing w:after="0"/>
        <w:ind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Рассчитывать число единовременных посетителей на пляжах следует с учетом коэффициентов одновременной загрузки пляжей общего пользования для местного населения 0,2.</w:t>
      </w:r>
    </w:p>
    <w:p w:rsidR="00807A5B" w:rsidRPr="006A28B8" w:rsidRDefault="00807A5B" w:rsidP="00807A5B">
      <w:pPr>
        <w:overflowPunct w:val="0"/>
        <w:autoSpaceDE w:val="0"/>
        <w:autoSpaceDN w:val="0"/>
        <w:spacing w:after="0"/>
        <w:ind w:firstLine="567"/>
        <w:jc w:val="both"/>
        <w:rPr>
          <w:rFonts w:ascii="Times New Roman" w:hAnsi="Times New Roman"/>
          <w:sz w:val="24"/>
          <w:szCs w:val="24"/>
        </w:rPr>
      </w:pPr>
      <w:r w:rsidRPr="006A28B8">
        <w:rPr>
          <w:rFonts w:ascii="Times New Roman" w:hAnsi="Times New Roman"/>
          <w:sz w:val="24"/>
          <w:szCs w:val="24"/>
        </w:rPr>
        <w:t>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w:t>
      </w:r>
      <w:r w:rsidRPr="006A28B8">
        <w:rPr>
          <w:rFonts w:ascii="Times New Roman" w:hAnsi="Times New Roman"/>
          <w:sz w:val="24"/>
          <w:szCs w:val="24"/>
          <w:vertAlign w:val="superscript"/>
        </w:rPr>
        <w:t>2</w:t>
      </w:r>
      <w:r w:rsidRPr="006A28B8">
        <w:rPr>
          <w:rFonts w:ascii="Times New Roman" w:hAnsi="Times New Roman"/>
          <w:sz w:val="24"/>
          <w:szCs w:val="24"/>
        </w:rPr>
        <w:t xml:space="preserve"> на одного посетителя.</w:t>
      </w:r>
    </w:p>
    <w:p w:rsidR="00807A5B" w:rsidRPr="006A28B8" w:rsidRDefault="00807A5B" w:rsidP="001F306C">
      <w:pPr>
        <w:spacing w:before="240" w:after="0"/>
        <w:jc w:val="center"/>
        <w:outlineLvl w:val="0"/>
        <w:rPr>
          <w:rFonts w:ascii="Times New Roman" w:eastAsia="Times New Roman" w:hAnsi="Times New Roman"/>
          <w:b/>
          <w:sz w:val="24"/>
          <w:szCs w:val="24"/>
          <w:u w:val="single"/>
          <w:lang w:eastAsia="ru-RU"/>
        </w:rPr>
      </w:pPr>
      <w:r w:rsidRPr="006A28B8">
        <w:rPr>
          <w:rFonts w:ascii="Times New Roman" w:eastAsia="Times New Roman" w:hAnsi="Times New Roman"/>
          <w:b/>
          <w:sz w:val="24"/>
          <w:szCs w:val="24"/>
          <w:u w:val="single"/>
          <w:lang w:eastAsia="ru-RU"/>
        </w:rPr>
        <w:t xml:space="preserve">Расчёт площади пляжа для </w:t>
      </w:r>
      <w:r w:rsidR="00436ECD" w:rsidRPr="006A28B8">
        <w:rPr>
          <w:rFonts w:ascii="Times New Roman" w:eastAsia="Times New Roman" w:hAnsi="Times New Roman"/>
          <w:b/>
          <w:sz w:val="24"/>
          <w:szCs w:val="24"/>
          <w:u w:val="single"/>
          <w:lang w:eastAsia="ru-RU"/>
        </w:rPr>
        <w:t>Мамоновского</w:t>
      </w:r>
      <w:r w:rsidRPr="006A28B8">
        <w:rPr>
          <w:rFonts w:ascii="Times New Roman" w:eastAsia="Times New Roman" w:hAnsi="Times New Roman"/>
          <w:b/>
          <w:sz w:val="24"/>
          <w:szCs w:val="24"/>
          <w:u w:val="single"/>
          <w:lang w:eastAsia="ru-RU"/>
        </w:rPr>
        <w:t xml:space="preserve"> сельского поселения:</w:t>
      </w:r>
    </w:p>
    <w:p w:rsidR="0022791A" w:rsidRPr="006A28B8" w:rsidRDefault="0022791A" w:rsidP="000845F7">
      <w:pPr>
        <w:numPr>
          <w:ilvl w:val="0"/>
          <w:numId w:val="19"/>
        </w:numPr>
        <w:tabs>
          <w:tab w:val="left" w:pos="1134"/>
        </w:tabs>
        <w:overflowPunct w:val="0"/>
        <w:autoSpaceDE w:val="0"/>
        <w:autoSpaceDN w:val="0"/>
        <w:spacing w:after="0" w:line="240" w:lineRule="auto"/>
        <w:ind w:left="0"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Численность населения на 01.01</w:t>
      </w:r>
      <w:r w:rsidR="00A03D79" w:rsidRPr="006A28B8">
        <w:rPr>
          <w:rFonts w:ascii="Times New Roman" w:eastAsia="Times New Roman" w:hAnsi="Times New Roman"/>
          <w:sz w:val="24"/>
          <w:szCs w:val="24"/>
          <w:lang w:eastAsia="ru-RU"/>
        </w:rPr>
        <w:t>.2025</w:t>
      </w:r>
      <w:r w:rsidRPr="006A28B8">
        <w:rPr>
          <w:rFonts w:ascii="Times New Roman" w:eastAsia="Times New Roman" w:hAnsi="Times New Roman"/>
          <w:sz w:val="24"/>
          <w:szCs w:val="24"/>
          <w:lang w:eastAsia="ru-RU"/>
        </w:rPr>
        <w:t xml:space="preserve"> г. составляет – </w:t>
      </w:r>
      <w:r w:rsidR="00A03D79" w:rsidRPr="006A28B8">
        <w:rPr>
          <w:rFonts w:ascii="Times New Roman" w:eastAsia="Times New Roman" w:hAnsi="Times New Roman"/>
          <w:sz w:val="24"/>
          <w:szCs w:val="24"/>
          <w:lang w:eastAsia="ru-RU"/>
        </w:rPr>
        <w:t xml:space="preserve">547 </w:t>
      </w:r>
      <w:r w:rsidRPr="006A28B8">
        <w:rPr>
          <w:rFonts w:ascii="Times New Roman" w:eastAsia="Times New Roman" w:hAnsi="Times New Roman"/>
          <w:sz w:val="24"/>
          <w:szCs w:val="24"/>
          <w:lang w:eastAsia="ru-RU"/>
        </w:rPr>
        <w:t>человек;</w:t>
      </w:r>
    </w:p>
    <w:p w:rsidR="0022791A" w:rsidRPr="006A28B8" w:rsidRDefault="0022791A" w:rsidP="0022791A">
      <w:pPr>
        <w:numPr>
          <w:ilvl w:val="0"/>
          <w:numId w:val="19"/>
        </w:numPr>
        <w:tabs>
          <w:tab w:val="left" w:pos="1134"/>
        </w:tabs>
        <w:overflowPunct w:val="0"/>
        <w:autoSpaceDE w:val="0"/>
        <w:autoSpaceDN w:val="0"/>
        <w:spacing w:after="0" w:line="240" w:lineRule="auto"/>
        <w:ind w:left="0"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Коэффициент для расчёта единовременных посетителей на пляже – 0,2;</w:t>
      </w:r>
    </w:p>
    <w:p w:rsidR="0022791A" w:rsidRPr="006A28B8" w:rsidRDefault="0022791A" w:rsidP="0022791A">
      <w:pPr>
        <w:numPr>
          <w:ilvl w:val="0"/>
          <w:numId w:val="19"/>
        </w:numPr>
        <w:tabs>
          <w:tab w:val="left" w:pos="1134"/>
        </w:tabs>
        <w:overflowPunct w:val="0"/>
        <w:autoSpaceDE w:val="0"/>
        <w:autoSpaceDN w:val="0"/>
        <w:spacing w:after="0" w:line="240" w:lineRule="auto"/>
        <w:ind w:left="0"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Размер пляжа – 8 м</w:t>
      </w:r>
      <w:r w:rsidRPr="006A28B8">
        <w:rPr>
          <w:rFonts w:ascii="Times New Roman" w:eastAsia="Times New Roman" w:hAnsi="Times New Roman"/>
          <w:sz w:val="24"/>
          <w:szCs w:val="24"/>
          <w:vertAlign w:val="superscript"/>
          <w:lang w:eastAsia="ru-RU"/>
        </w:rPr>
        <w:t>2</w:t>
      </w:r>
      <w:r w:rsidRPr="006A28B8">
        <w:rPr>
          <w:rFonts w:ascii="Times New Roman" w:eastAsia="Times New Roman" w:hAnsi="Times New Roman"/>
          <w:sz w:val="24"/>
          <w:szCs w:val="24"/>
          <w:lang w:eastAsia="ru-RU"/>
        </w:rPr>
        <w:t xml:space="preserve"> на одного посетителя.</w:t>
      </w:r>
    </w:p>
    <w:p w:rsidR="0022791A" w:rsidRPr="006A28B8" w:rsidRDefault="0046351D" w:rsidP="001F306C">
      <w:pPr>
        <w:overflowPunct w:val="0"/>
        <w:autoSpaceDE w:val="0"/>
        <w:autoSpaceDN w:val="0"/>
        <w:spacing w:before="240"/>
        <w:ind w:firstLine="567"/>
        <w:jc w:val="center"/>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5</w:t>
      </w:r>
      <w:r w:rsidR="00A03D79" w:rsidRPr="006A28B8">
        <w:rPr>
          <w:rFonts w:ascii="Times New Roman" w:eastAsia="Times New Roman" w:hAnsi="Times New Roman"/>
          <w:sz w:val="24"/>
          <w:szCs w:val="24"/>
          <w:lang w:eastAsia="ru-RU"/>
        </w:rPr>
        <w:t>47</w:t>
      </w:r>
      <w:r w:rsidR="0022791A" w:rsidRPr="006A28B8">
        <w:rPr>
          <w:rFonts w:ascii="Times New Roman" w:eastAsia="Times New Roman" w:hAnsi="Times New Roman"/>
          <w:sz w:val="24"/>
          <w:szCs w:val="24"/>
          <w:lang w:eastAsia="ru-RU"/>
        </w:rPr>
        <w:t xml:space="preserve"> х 0,2 х 8</w:t>
      </w:r>
      <w:r w:rsidR="00B25400" w:rsidRPr="006A28B8">
        <w:rPr>
          <w:rFonts w:ascii="Times New Roman" w:eastAsia="Times New Roman" w:hAnsi="Times New Roman"/>
          <w:sz w:val="24"/>
          <w:szCs w:val="24"/>
          <w:lang w:eastAsia="ru-RU"/>
        </w:rPr>
        <w:t>=</w:t>
      </w:r>
      <w:r w:rsidRPr="006A28B8">
        <w:rPr>
          <w:rFonts w:ascii="Times New Roman" w:eastAsia="Times New Roman" w:hAnsi="Times New Roman"/>
          <w:sz w:val="24"/>
          <w:szCs w:val="24"/>
          <w:lang w:eastAsia="ru-RU"/>
        </w:rPr>
        <w:t>8</w:t>
      </w:r>
      <w:r w:rsidR="00A03D79" w:rsidRPr="006A28B8">
        <w:rPr>
          <w:rFonts w:ascii="Times New Roman" w:eastAsia="Times New Roman" w:hAnsi="Times New Roman"/>
          <w:sz w:val="24"/>
          <w:szCs w:val="24"/>
          <w:lang w:eastAsia="ru-RU"/>
        </w:rPr>
        <w:t>75</w:t>
      </w:r>
      <w:r w:rsidRPr="006A28B8">
        <w:rPr>
          <w:rFonts w:ascii="Times New Roman" w:eastAsia="Times New Roman" w:hAnsi="Times New Roman"/>
          <w:sz w:val="24"/>
          <w:szCs w:val="24"/>
          <w:lang w:eastAsia="ru-RU"/>
        </w:rPr>
        <w:t>,2</w:t>
      </w:r>
      <w:r w:rsidR="0022791A" w:rsidRPr="006A28B8">
        <w:rPr>
          <w:rFonts w:ascii="Times New Roman" w:eastAsia="Times New Roman" w:hAnsi="Times New Roman"/>
          <w:sz w:val="24"/>
          <w:szCs w:val="24"/>
          <w:lang w:eastAsia="ru-RU"/>
        </w:rPr>
        <w:t xml:space="preserve"> м</w:t>
      </w:r>
      <w:r w:rsidR="0022791A" w:rsidRPr="006A28B8">
        <w:rPr>
          <w:rFonts w:ascii="Times New Roman" w:eastAsia="Times New Roman" w:hAnsi="Times New Roman"/>
          <w:sz w:val="24"/>
          <w:szCs w:val="24"/>
          <w:vertAlign w:val="superscript"/>
          <w:lang w:eastAsia="ru-RU"/>
        </w:rPr>
        <w:t>2</w:t>
      </w:r>
      <w:r w:rsidR="0022791A" w:rsidRPr="006A28B8">
        <w:rPr>
          <w:rFonts w:ascii="Times New Roman" w:eastAsia="Times New Roman" w:hAnsi="Times New Roman"/>
          <w:sz w:val="24"/>
          <w:szCs w:val="24"/>
          <w:lang w:eastAsia="ru-RU"/>
        </w:rPr>
        <w:t>.</w:t>
      </w:r>
    </w:p>
    <w:p w:rsidR="0022791A" w:rsidRPr="006A28B8" w:rsidRDefault="0022791A" w:rsidP="0022791A">
      <w:pPr>
        <w:overflowPunct w:val="0"/>
        <w:autoSpaceDE w:val="0"/>
        <w:autoSpaceDN w:val="0"/>
        <w:spacing w:after="0"/>
        <w:ind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xml:space="preserve">Таким образом, общая нормативная площадь пляжей для поселения составляет </w:t>
      </w:r>
      <w:r w:rsidRPr="006A28B8">
        <w:rPr>
          <w:rFonts w:ascii="Times New Roman" w:eastAsia="Times New Roman" w:hAnsi="Times New Roman"/>
          <w:sz w:val="24"/>
          <w:szCs w:val="24"/>
          <w:lang w:eastAsia="ru-RU"/>
        </w:rPr>
        <w:br/>
      </w:r>
      <w:r w:rsidR="00715D46" w:rsidRPr="006A28B8">
        <w:rPr>
          <w:rFonts w:ascii="Times New Roman" w:eastAsia="Times New Roman" w:hAnsi="Times New Roman"/>
          <w:sz w:val="24"/>
          <w:szCs w:val="24"/>
          <w:lang w:eastAsia="ru-RU"/>
        </w:rPr>
        <w:t>8</w:t>
      </w:r>
      <w:r w:rsidR="00A03D79" w:rsidRPr="006A28B8">
        <w:rPr>
          <w:rFonts w:ascii="Times New Roman" w:eastAsia="Times New Roman" w:hAnsi="Times New Roman"/>
          <w:sz w:val="24"/>
          <w:szCs w:val="24"/>
          <w:lang w:eastAsia="ru-RU"/>
        </w:rPr>
        <w:t>75</w:t>
      </w:r>
      <w:r w:rsidR="00715D46" w:rsidRPr="006A28B8">
        <w:rPr>
          <w:rFonts w:ascii="Times New Roman" w:eastAsia="Times New Roman" w:hAnsi="Times New Roman"/>
          <w:sz w:val="24"/>
          <w:szCs w:val="24"/>
          <w:lang w:eastAsia="ru-RU"/>
        </w:rPr>
        <w:t>,2</w:t>
      </w:r>
      <w:r w:rsidRPr="006A28B8">
        <w:rPr>
          <w:rFonts w:ascii="Times New Roman" w:eastAsia="Times New Roman" w:hAnsi="Times New Roman"/>
          <w:sz w:val="24"/>
          <w:szCs w:val="24"/>
          <w:lang w:eastAsia="ru-RU"/>
        </w:rPr>
        <w:t xml:space="preserve"> м</w:t>
      </w:r>
      <w:r w:rsidRPr="006A28B8">
        <w:rPr>
          <w:rFonts w:ascii="Times New Roman" w:eastAsia="Times New Roman" w:hAnsi="Times New Roman"/>
          <w:sz w:val="24"/>
          <w:szCs w:val="24"/>
          <w:vertAlign w:val="superscript"/>
          <w:lang w:eastAsia="ru-RU"/>
        </w:rPr>
        <w:t>2</w:t>
      </w:r>
      <w:r w:rsidRPr="006A28B8">
        <w:rPr>
          <w:rFonts w:ascii="Times New Roman" w:eastAsia="Times New Roman" w:hAnsi="Times New Roman"/>
          <w:sz w:val="24"/>
          <w:szCs w:val="24"/>
          <w:lang w:eastAsia="ru-RU"/>
        </w:rPr>
        <w:t>.</w:t>
      </w:r>
    </w:p>
    <w:p w:rsidR="00807A5B" w:rsidRPr="006A28B8" w:rsidRDefault="00203B38" w:rsidP="00CC6EA0">
      <w:pPr>
        <w:overflowPunct w:val="0"/>
        <w:autoSpaceDE w:val="0"/>
        <w:autoSpaceDN w:val="0"/>
        <w:ind w:firstLine="567"/>
        <w:jc w:val="both"/>
        <w:rPr>
          <w:rFonts w:ascii="Times New Roman" w:eastAsia="Times New Roman" w:hAnsi="Times New Roman"/>
          <w:sz w:val="24"/>
          <w:szCs w:val="24"/>
          <w:lang w:eastAsia="ru-RU"/>
        </w:rPr>
      </w:pPr>
      <w:r w:rsidRPr="001722E5">
        <w:rPr>
          <w:rFonts w:ascii="Times New Roman" w:eastAsia="Times New Roman" w:hAnsi="Times New Roman"/>
          <w:sz w:val="24"/>
          <w:szCs w:val="24"/>
          <w:highlight w:val="yellow"/>
          <w:lang w:eastAsia="ru-RU"/>
        </w:rPr>
        <w:t xml:space="preserve">На территории сельского поселения </w:t>
      </w:r>
      <w:r w:rsidR="00866732" w:rsidRPr="001722E5">
        <w:rPr>
          <w:rFonts w:ascii="Times New Roman" w:eastAsia="Times New Roman" w:hAnsi="Times New Roman"/>
          <w:sz w:val="24"/>
          <w:szCs w:val="24"/>
          <w:highlight w:val="yellow"/>
          <w:lang w:eastAsia="ru-RU"/>
        </w:rPr>
        <w:t xml:space="preserve">располагается пляж по адресу </w:t>
      </w:r>
      <w:r w:rsidR="00694AD3" w:rsidRPr="001722E5">
        <w:rPr>
          <w:rFonts w:ascii="Times New Roman" w:eastAsia="Times New Roman" w:hAnsi="Times New Roman"/>
          <w:sz w:val="24"/>
          <w:szCs w:val="24"/>
          <w:highlight w:val="yellow"/>
          <w:lang w:eastAsia="ru-RU"/>
        </w:rPr>
        <w:t xml:space="preserve">с. Мамоновка, </w:t>
      </w:r>
      <w:r w:rsidR="00866732" w:rsidRPr="001722E5">
        <w:rPr>
          <w:rFonts w:ascii="Times New Roman" w:eastAsia="Times New Roman" w:hAnsi="Times New Roman"/>
          <w:sz w:val="24"/>
          <w:szCs w:val="24"/>
          <w:highlight w:val="yellow"/>
          <w:lang w:eastAsia="ru-RU"/>
        </w:rPr>
        <w:t>ул. Садовая, д. 24</w:t>
      </w:r>
      <w:r w:rsidR="00694AD3" w:rsidRPr="001722E5">
        <w:rPr>
          <w:rFonts w:ascii="Times New Roman" w:eastAsia="Times New Roman" w:hAnsi="Times New Roman"/>
          <w:sz w:val="24"/>
          <w:szCs w:val="24"/>
          <w:highlight w:val="yellow"/>
          <w:lang w:eastAsia="ru-RU"/>
        </w:rPr>
        <w:t xml:space="preserve"> (кадастровый номер земельного участка </w:t>
      </w:r>
      <w:r w:rsidR="00694AD3" w:rsidRPr="001722E5">
        <w:rPr>
          <w:rFonts w:ascii="Times New Roman" w:eastAsia="TimesNewRomanPSMT" w:hAnsi="Times New Roman"/>
          <w:sz w:val="24"/>
          <w:szCs w:val="24"/>
          <w:highlight w:val="yellow"/>
          <w:lang w:eastAsia="ru-RU"/>
        </w:rPr>
        <w:t>36:06:0800002:192)</w:t>
      </w:r>
      <w:r w:rsidR="0092153D" w:rsidRPr="001722E5">
        <w:rPr>
          <w:rFonts w:ascii="Times New Roman" w:eastAsia="TimesNewRomanPSMT" w:hAnsi="Times New Roman"/>
          <w:sz w:val="24"/>
          <w:szCs w:val="24"/>
          <w:highlight w:val="yellow"/>
          <w:lang w:eastAsia="ru-RU"/>
        </w:rPr>
        <w:t>, площадью 900 кв.м</w:t>
      </w:r>
      <w:r w:rsidR="00866732" w:rsidRPr="001722E5">
        <w:rPr>
          <w:rFonts w:ascii="Times New Roman" w:eastAsia="Times New Roman" w:hAnsi="Times New Roman"/>
          <w:sz w:val="24"/>
          <w:szCs w:val="24"/>
          <w:highlight w:val="yellow"/>
          <w:lang w:eastAsia="ru-RU"/>
        </w:rPr>
        <w:t>.</w:t>
      </w:r>
    </w:p>
    <w:p w:rsidR="00807A5B" w:rsidRPr="006A28B8" w:rsidRDefault="00807A5B" w:rsidP="00111713">
      <w:pPr>
        <w:spacing w:after="0"/>
        <w:jc w:val="center"/>
        <w:outlineLvl w:val="0"/>
        <w:rPr>
          <w:rFonts w:ascii="Times New Roman" w:hAnsi="Times New Roman"/>
          <w:b/>
          <w:i/>
          <w:sz w:val="24"/>
          <w:szCs w:val="24"/>
        </w:rPr>
      </w:pPr>
      <w:r w:rsidRPr="006A28B8">
        <w:rPr>
          <w:rFonts w:ascii="Times New Roman" w:hAnsi="Times New Roman"/>
          <w:b/>
          <w:i/>
          <w:sz w:val="24"/>
          <w:szCs w:val="24"/>
        </w:rPr>
        <w:t>Благоустройство и озеленение территории поселения</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 xml:space="preserve">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w:t>
      </w:r>
      <w:r w:rsidRPr="006A28B8">
        <w:rPr>
          <w:rFonts w:ascii="Times New Roman" w:hAnsi="Times New Roman"/>
          <w:sz w:val="24"/>
          <w:szCs w:val="24"/>
          <w:lang w:eastAsia="ru-RU"/>
        </w:rPr>
        <w:lastRenderedPageBreak/>
        <w:t>водохранилищами, используются для отдыха граждан и туризма, занятий физической культурой и спортом.</w:t>
      </w:r>
    </w:p>
    <w:p w:rsidR="00807A5B" w:rsidRPr="006A28B8" w:rsidRDefault="00807A5B" w:rsidP="00807A5B">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lang w:eastAsia="ru-RU"/>
        </w:rPr>
        <w:t>В сельских поселениях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807A5B" w:rsidRPr="006A28B8" w:rsidRDefault="00807A5B" w:rsidP="00807A5B">
      <w:pPr>
        <w:spacing w:after="0"/>
        <w:ind w:firstLine="567"/>
        <w:jc w:val="both"/>
        <w:rPr>
          <w:rFonts w:ascii="Times New Roman" w:hAnsi="Times New Roman"/>
          <w:sz w:val="24"/>
          <w:szCs w:val="24"/>
        </w:rPr>
      </w:pPr>
      <w:r w:rsidRPr="006A28B8">
        <w:rPr>
          <w:rFonts w:ascii="Times New Roman" w:hAnsi="Times New Roman"/>
          <w:sz w:val="24"/>
          <w:szCs w:val="24"/>
          <w:lang w:eastAsia="ru-RU"/>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r w:rsidRPr="006A28B8">
        <w:rPr>
          <w:rFonts w:ascii="Times New Roman" w:hAnsi="Times New Roman"/>
          <w:sz w:val="24"/>
          <w:szCs w:val="24"/>
        </w:rPr>
        <w:t>.</w:t>
      </w:r>
    </w:p>
    <w:p w:rsidR="00807A5B" w:rsidRPr="006A28B8" w:rsidRDefault="00807A5B" w:rsidP="00807A5B">
      <w:pPr>
        <w:widowControl w:val="0"/>
        <w:autoSpaceDE w:val="0"/>
        <w:autoSpaceDN w:val="0"/>
        <w:adjustRightInd w:val="0"/>
        <w:spacing w:after="0"/>
        <w:ind w:right="-98" w:firstLine="567"/>
        <w:jc w:val="both"/>
        <w:rPr>
          <w:rFonts w:ascii="Times New Roman" w:hAnsi="Times New Roman"/>
          <w:sz w:val="24"/>
          <w:szCs w:val="24"/>
        </w:rPr>
      </w:pPr>
      <w:r w:rsidRPr="006A28B8">
        <w:rPr>
          <w:rFonts w:ascii="Times New Roman" w:hAnsi="Times New Roman"/>
          <w:sz w:val="24"/>
          <w:szCs w:val="24"/>
        </w:rPr>
        <w:t xml:space="preserve">В соответствии с РНГП ВО </w:t>
      </w:r>
      <w:r w:rsidRPr="006A28B8">
        <w:rPr>
          <w:rFonts w:ascii="Times New Roman" w:hAnsi="Times New Roman"/>
          <w:sz w:val="24"/>
          <w:szCs w:val="24"/>
          <w:lang w:eastAsia="ru-RU"/>
        </w:rPr>
        <w:t xml:space="preserve">расчетный показатель минимально допустимого уровня обеспеченности сельского поселения озелененными территориями общего пользования </w:t>
      </w:r>
      <w:r w:rsidRPr="006A28B8">
        <w:rPr>
          <w:rFonts w:ascii="Times New Roman" w:hAnsi="Times New Roman"/>
          <w:sz w:val="24"/>
          <w:szCs w:val="24"/>
        </w:rPr>
        <w:t xml:space="preserve">– 12 кв.м./чел. Исходя из существующей численности населения, площадь озелененных территорий общего пользования в населенных пунктах </w:t>
      </w:r>
      <w:r w:rsidR="00436ECD" w:rsidRPr="006A28B8">
        <w:rPr>
          <w:rFonts w:ascii="Times New Roman" w:hAnsi="Times New Roman"/>
          <w:sz w:val="24"/>
          <w:szCs w:val="24"/>
        </w:rPr>
        <w:t>Мамоновского</w:t>
      </w:r>
      <w:r w:rsidRPr="006A28B8">
        <w:rPr>
          <w:rFonts w:ascii="Times New Roman" w:hAnsi="Times New Roman"/>
          <w:sz w:val="24"/>
          <w:szCs w:val="24"/>
        </w:rPr>
        <w:t xml:space="preserve"> сельского поселения должна составлять </w:t>
      </w:r>
      <w:r w:rsidR="005317B7" w:rsidRPr="006A28B8">
        <w:rPr>
          <w:rFonts w:ascii="Times New Roman" w:hAnsi="Times New Roman"/>
          <w:sz w:val="24"/>
          <w:szCs w:val="24"/>
        </w:rPr>
        <w:t>6</w:t>
      </w:r>
      <w:r w:rsidR="00216A90" w:rsidRPr="006A28B8">
        <w:rPr>
          <w:rFonts w:ascii="Times New Roman" w:hAnsi="Times New Roman"/>
          <w:sz w:val="24"/>
          <w:szCs w:val="24"/>
        </w:rPr>
        <w:t>564</w:t>
      </w:r>
      <w:r w:rsidR="00220113" w:rsidRPr="006A28B8">
        <w:rPr>
          <w:rFonts w:ascii="Times New Roman" w:hAnsi="Times New Roman"/>
          <w:sz w:val="24"/>
          <w:szCs w:val="24"/>
        </w:rPr>
        <w:t xml:space="preserve"> кв.м. (</w:t>
      </w:r>
      <w:r w:rsidR="005317B7" w:rsidRPr="006A28B8">
        <w:rPr>
          <w:rFonts w:ascii="Times New Roman" w:hAnsi="Times New Roman"/>
          <w:sz w:val="24"/>
          <w:szCs w:val="24"/>
        </w:rPr>
        <w:t>0,66</w:t>
      </w:r>
      <w:r w:rsidR="00220113" w:rsidRPr="006A28B8">
        <w:rPr>
          <w:rFonts w:ascii="Times New Roman" w:hAnsi="Times New Roman"/>
          <w:sz w:val="24"/>
          <w:szCs w:val="24"/>
        </w:rPr>
        <w:t xml:space="preserve"> га).</w:t>
      </w:r>
    </w:p>
    <w:p w:rsidR="00807A5B" w:rsidRPr="006A28B8" w:rsidRDefault="0058565E" w:rsidP="008615EE">
      <w:pPr>
        <w:widowControl w:val="0"/>
        <w:autoSpaceDE w:val="0"/>
        <w:autoSpaceDN w:val="0"/>
        <w:adjustRightInd w:val="0"/>
        <w:ind w:right="-98" w:firstLine="567"/>
        <w:jc w:val="both"/>
        <w:rPr>
          <w:rFonts w:ascii="Times New Roman" w:eastAsia="Times New Roman" w:hAnsi="Times New Roman"/>
          <w:sz w:val="24"/>
          <w:szCs w:val="24"/>
          <w:lang w:eastAsia="ru-RU"/>
        </w:rPr>
      </w:pPr>
      <w:r w:rsidRPr="006A28B8">
        <w:rPr>
          <w:rFonts w:ascii="Times New Roman" w:hAnsi="Times New Roman"/>
          <w:sz w:val="24"/>
          <w:szCs w:val="24"/>
        </w:rPr>
        <w:t xml:space="preserve">В соответствии с данными, предоставленными администрацией </w:t>
      </w:r>
      <w:r w:rsidR="00436ECD" w:rsidRPr="006A28B8">
        <w:rPr>
          <w:rFonts w:ascii="Times New Roman" w:hAnsi="Times New Roman"/>
          <w:sz w:val="24"/>
          <w:szCs w:val="24"/>
        </w:rPr>
        <w:t>Мамоновского</w:t>
      </w:r>
      <w:r w:rsidRPr="006A28B8">
        <w:rPr>
          <w:rFonts w:ascii="Times New Roman" w:hAnsi="Times New Roman"/>
          <w:sz w:val="24"/>
          <w:szCs w:val="24"/>
        </w:rPr>
        <w:t xml:space="preserve"> сельского поселения, фактическая площадь </w:t>
      </w:r>
      <w:r w:rsidRPr="006A28B8">
        <w:rPr>
          <w:rFonts w:ascii="Times New Roman" w:eastAsia="Times New Roman" w:hAnsi="Times New Roman"/>
          <w:sz w:val="24"/>
          <w:szCs w:val="24"/>
          <w:lang w:eastAsia="ru-RU"/>
        </w:rPr>
        <w:t xml:space="preserve">озелененных территорий общего пользования в границах населенных пунктов поселения составляет </w:t>
      </w:r>
      <w:r w:rsidR="002267B9" w:rsidRPr="006A28B8">
        <w:rPr>
          <w:rFonts w:ascii="Times New Roman" w:eastAsia="Times New Roman" w:hAnsi="Times New Roman"/>
          <w:b/>
          <w:sz w:val="24"/>
          <w:szCs w:val="24"/>
          <w:lang w:eastAsia="ru-RU"/>
        </w:rPr>
        <w:t>0,47</w:t>
      </w:r>
      <w:r w:rsidR="00220113" w:rsidRPr="006A28B8">
        <w:rPr>
          <w:rFonts w:ascii="Times New Roman" w:eastAsia="Times New Roman" w:hAnsi="Times New Roman"/>
          <w:sz w:val="24"/>
          <w:szCs w:val="24"/>
          <w:lang w:eastAsia="ru-RU"/>
        </w:rPr>
        <w:t xml:space="preserve"> га</w:t>
      </w:r>
      <w:r w:rsidR="00623F00" w:rsidRPr="006A28B8">
        <w:rPr>
          <w:rFonts w:ascii="Times New Roman" w:eastAsia="Times New Roman" w:hAnsi="Times New Roman"/>
          <w:sz w:val="24"/>
          <w:szCs w:val="24"/>
          <w:lang w:eastAsia="ru-RU"/>
        </w:rPr>
        <w:t>, в т.ч.: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6"/>
        <w:gridCol w:w="4126"/>
        <w:gridCol w:w="2263"/>
      </w:tblGrid>
      <w:tr w:rsidR="00623F00" w:rsidRPr="006A28B8" w:rsidTr="000210AA">
        <w:trPr>
          <w:trHeight w:val="20"/>
          <w:tblHeader/>
          <w:jc w:val="center"/>
        </w:trPr>
        <w:tc>
          <w:tcPr>
            <w:tcW w:w="3466" w:type="dxa"/>
            <w:shd w:val="clear" w:color="auto" w:fill="D9D9D9" w:themeFill="background1" w:themeFillShade="D9"/>
            <w:vAlign w:val="center"/>
          </w:tcPr>
          <w:p w:rsidR="00623F00" w:rsidRPr="006A28B8" w:rsidRDefault="00623F00" w:rsidP="0009266E">
            <w:pPr>
              <w:spacing w:after="0" w:line="240" w:lineRule="auto"/>
              <w:contextualSpacing/>
              <w:rPr>
                <w:rFonts w:ascii="Times New Roman" w:hAnsi="Times New Roman"/>
                <w:b/>
              </w:rPr>
            </w:pPr>
            <w:r w:rsidRPr="006A28B8">
              <w:rPr>
                <w:rFonts w:ascii="Times New Roman" w:hAnsi="Times New Roman"/>
                <w:b/>
              </w:rPr>
              <w:t>Наименование</w:t>
            </w:r>
          </w:p>
          <w:p w:rsidR="00623F00" w:rsidRPr="006A28B8" w:rsidRDefault="00623F00" w:rsidP="0009266E">
            <w:pPr>
              <w:spacing w:after="0"/>
              <w:contextualSpacing/>
              <w:rPr>
                <w:rFonts w:ascii="Times New Roman" w:hAnsi="Times New Roman"/>
                <w:b/>
              </w:rPr>
            </w:pPr>
            <w:r w:rsidRPr="006A28B8">
              <w:rPr>
                <w:rFonts w:ascii="Times New Roman" w:hAnsi="Times New Roman"/>
                <w:b/>
              </w:rPr>
              <w:t>объекта</w:t>
            </w:r>
          </w:p>
        </w:tc>
        <w:tc>
          <w:tcPr>
            <w:tcW w:w="4126" w:type="dxa"/>
            <w:shd w:val="clear" w:color="auto" w:fill="D9D9D9" w:themeFill="background1" w:themeFillShade="D9"/>
            <w:vAlign w:val="center"/>
          </w:tcPr>
          <w:p w:rsidR="00623F00" w:rsidRPr="006A28B8" w:rsidRDefault="00623F00" w:rsidP="0009266E">
            <w:pPr>
              <w:spacing w:after="0"/>
              <w:contextualSpacing/>
              <w:rPr>
                <w:rFonts w:ascii="Times New Roman" w:hAnsi="Times New Roman"/>
                <w:b/>
              </w:rPr>
            </w:pPr>
            <w:r w:rsidRPr="006A28B8">
              <w:rPr>
                <w:rFonts w:ascii="Times New Roman" w:hAnsi="Times New Roman"/>
                <w:b/>
              </w:rPr>
              <w:t>Адрес объекта</w:t>
            </w:r>
          </w:p>
        </w:tc>
        <w:tc>
          <w:tcPr>
            <w:tcW w:w="2263" w:type="dxa"/>
            <w:shd w:val="clear" w:color="auto" w:fill="D9D9D9" w:themeFill="background1" w:themeFillShade="D9"/>
            <w:vAlign w:val="center"/>
          </w:tcPr>
          <w:p w:rsidR="00623F00" w:rsidRPr="006A28B8" w:rsidRDefault="00623F00" w:rsidP="0009266E">
            <w:pPr>
              <w:spacing w:after="0"/>
              <w:contextualSpacing/>
              <w:rPr>
                <w:rFonts w:ascii="Times New Roman" w:hAnsi="Times New Roman"/>
                <w:b/>
              </w:rPr>
            </w:pPr>
            <w:r w:rsidRPr="006A28B8">
              <w:rPr>
                <w:rFonts w:ascii="Times New Roman" w:hAnsi="Times New Roman"/>
                <w:b/>
              </w:rPr>
              <w:t>Площадь объекта, кв. м.</w:t>
            </w:r>
          </w:p>
        </w:tc>
      </w:tr>
      <w:tr w:rsidR="00623F00" w:rsidRPr="006A28B8" w:rsidTr="000210AA">
        <w:trPr>
          <w:trHeight w:val="20"/>
          <w:tblHeader/>
          <w:jc w:val="center"/>
        </w:trPr>
        <w:tc>
          <w:tcPr>
            <w:tcW w:w="3466" w:type="dxa"/>
            <w:shd w:val="clear" w:color="auto" w:fill="D9D9D9" w:themeFill="background1" w:themeFillShade="D9"/>
            <w:vAlign w:val="center"/>
          </w:tcPr>
          <w:p w:rsidR="00623F00" w:rsidRPr="006A28B8" w:rsidRDefault="00623F00" w:rsidP="0009266E">
            <w:pPr>
              <w:spacing w:after="0"/>
              <w:contextualSpacing/>
              <w:rPr>
                <w:rFonts w:ascii="Times New Roman" w:hAnsi="Times New Roman"/>
                <w:b/>
              </w:rPr>
            </w:pPr>
            <w:r w:rsidRPr="006A28B8">
              <w:rPr>
                <w:rFonts w:ascii="Times New Roman" w:hAnsi="Times New Roman"/>
                <w:b/>
              </w:rPr>
              <w:t>1</w:t>
            </w:r>
          </w:p>
        </w:tc>
        <w:tc>
          <w:tcPr>
            <w:tcW w:w="4126" w:type="dxa"/>
            <w:shd w:val="clear" w:color="auto" w:fill="D9D9D9" w:themeFill="background1" w:themeFillShade="D9"/>
            <w:vAlign w:val="center"/>
          </w:tcPr>
          <w:p w:rsidR="00623F00" w:rsidRPr="006A28B8" w:rsidRDefault="00623F00" w:rsidP="0009266E">
            <w:pPr>
              <w:spacing w:after="0"/>
              <w:contextualSpacing/>
              <w:rPr>
                <w:rFonts w:ascii="Times New Roman" w:hAnsi="Times New Roman"/>
                <w:b/>
              </w:rPr>
            </w:pPr>
            <w:r w:rsidRPr="006A28B8">
              <w:rPr>
                <w:rFonts w:ascii="Times New Roman" w:hAnsi="Times New Roman"/>
                <w:b/>
              </w:rPr>
              <w:t>2</w:t>
            </w:r>
          </w:p>
        </w:tc>
        <w:tc>
          <w:tcPr>
            <w:tcW w:w="2263" w:type="dxa"/>
            <w:shd w:val="clear" w:color="auto" w:fill="D9D9D9" w:themeFill="background1" w:themeFillShade="D9"/>
            <w:vAlign w:val="center"/>
          </w:tcPr>
          <w:p w:rsidR="00623F00" w:rsidRPr="006A28B8" w:rsidRDefault="00623F00" w:rsidP="0009266E">
            <w:pPr>
              <w:spacing w:after="0"/>
              <w:contextualSpacing/>
              <w:rPr>
                <w:rFonts w:ascii="Times New Roman" w:hAnsi="Times New Roman"/>
                <w:b/>
              </w:rPr>
            </w:pPr>
            <w:r w:rsidRPr="006A28B8">
              <w:rPr>
                <w:rFonts w:ascii="Times New Roman" w:hAnsi="Times New Roman"/>
                <w:b/>
              </w:rPr>
              <w:t>3</w:t>
            </w:r>
          </w:p>
        </w:tc>
      </w:tr>
      <w:tr w:rsidR="006F29BB" w:rsidRPr="006A28B8" w:rsidTr="000210AA">
        <w:trPr>
          <w:trHeight w:val="20"/>
          <w:tblHeader/>
          <w:jc w:val="center"/>
        </w:trPr>
        <w:tc>
          <w:tcPr>
            <w:tcW w:w="3466" w:type="dxa"/>
            <w:vAlign w:val="center"/>
          </w:tcPr>
          <w:p w:rsidR="006F29BB" w:rsidRPr="006A28B8" w:rsidRDefault="006F29BB" w:rsidP="0009266E">
            <w:pPr>
              <w:spacing w:after="0"/>
              <w:contextualSpacing/>
              <w:rPr>
                <w:rFonts w:ascii="Times New Roman" w:hAnsi="Times New Roman"/>
              </w:rPr>
            </w:pPr>
            <w:r w:rsidRPr="006A28B8">
              <w:rPr>
                <w:rFonts w:ascii="Times New Roman" w:hAnsi="Times New Roman"/>
              </w:rPr>
              <w:t>Сквер</w:t>
            </w:r>
            <w:r w:rsidR="00BB1A67" w:rsidRPr="006A28B8">
              <w:rPr>
                <w:rFonts w:ascii="Times New Roman" w:hAnsi="Times New Roman"/>
              </w:rPr>
              <w:t xml:space="preserve"> «Первомайский»</w:t>
            </w:r>
          </w:p>
        </w:tc>
        <w:tc>
          <w:tcPr>
            <w:tcW w:w="4126" w:type="dxa"/>
            <w:vAlign w:val="center"/>
          </w:tcPr>
          <w:p w:rsidR="006F29BB" w:rsidRPr="006A28B8" w:rsidRDefault="006F29BB" w:rsidP="006F29BB">
            <w:pPr>
              <w:spacing w:after="0" w:line="240" w:lineRule="auto"/>
              <w:rPr>
                <w:rFonts w:ascii="Times New Roman" w:hAnsi="Times New Roman"/>
              </w:rPr>
            </w:pPr>
            <w:r w:rsidRPr="006A28B8">
              <w:rPr>
                <w:rFonts w:ascii="Times New Roman" w:hAnsi="Times New Roman"/>
              </w:rPr>
              <w:t>с. Мамоновка, ул Первомайская, 58</w:t>
            </w:r>
          </w:p>
        </w:tc>
        <w:tc>
          <w:tcPr>
            <w:tcW w:w="2263" w:type="dxa"/>
            <w:vAlign w:val="center"/>
          </w:tcPr>
          <w:p w:rsidR="006F29BB" w:rsidRPr="006A28B8" w:rsidRDefault="006F29BB" w:rsidP="0009266E">
            <w:pPr>
              <w:spacing w:after="0"/>
              <w:contextualSpacing/>
              <w:rPr>
                <w:rFonts w:ascii="Times New Roman" w:hAnsi="Times New Roman"/>
              </w:rPr>
            </w:pPr>
            <w:r w:rsidRPr="006A28B8">
              <w:rPr>
                <w:rFonts w:ascii="Times New Roman" w:hAnsi="Times New Roman"/>
              </w:rPr>
              <w:t>3776</w:t>
            </w:r>
          </w:p>
        </w:tc>
      </w:tr>
      <w:tr w:rsidR="006F29BB" w:rsidRPr="006A28B8" w:rsidTr="000210AA">
        <w:trPr>
          <w:trHeight w:val="20"/>
          <w:tblHeader/>
          <w:jc w:val="center"/>
        </w:trPr>
        <w:tc>
          <w:tcPr>
            <w:tcW w:w="7592" w:type="dxa"/>
            <w:gridSpan w:val="2"/>
            <w:shd w:val="clear" w:color="auto" w:fill="D9D9D9" w:themeFill="background1" w:themeFillShade="D9"/>
            <w:vAlign w:val="center"/>
          </w:tcPr>
          <w:p w:rsidR="006F29BB" w:rsidRPr="006A28B8" w:rsidRDefault="006F29BB" w:rsidP="0009266E">
            <w:pPr>
              <w:spacing w:after="0"/>
              <w:contextualSpacing/>
              <w:rPr>
                <w:rFonts w:ascii="Times New Roman" w:hAnsi="Times New Roman"/>
                <w:b/>
              </w:rPr>
            </w:pPr>
            <w:r w:rsidRPr="006A28B8">
              <w:rPr>
                <w:rFonts w:ascii="Times New Roman" w:hAnsi="Times New Roman"/>
                <w:b/>
              </w:rPr>
              <w:t>ИТОГО</w:t>
            </w:r>
          </w:p>
        </w:tc>
        <w:tc>
          <w:tcPr>
            <w:tcW w:w="2263" w:type="dxa"/>
            <w:shd w:val="clear" w:color="auto" w:fill="D9D9D9" w:themeFill="background1" w:themeFillShade="D9"/>
            <w:vAlign w:val="center"/>
          </w:tcPr>
          <w:p w:rsidR="006F29BB" w:rsidRPr="006A28B8" w:rsidRDefault="006F29BB" w:rsidP="00BB46C5">
            <w:pPr>
              <w:spacing w:after="0"/>
              <w:contextualSpacing/>
              <w:rPr>
                <w:rFonts w:ascii="Times New Roman" w:hAnsi="Times New Roman"/>
                <w:b/>
              </w:rPr>
            </w:pPr>
            <w:r w:rsidRPr="006A28B8">
              <w:rPr>
                <w:rFonts w:ascii="Times New Roman" w:hAnsi="Times New Roman"/>
              </w:rPr>
              <w:t>3776</w:t>
            </w:r>
          </w:p>
        </w:tc>
      </w:tr>
    </w:tbl>
    <w:p w:rsidR="00807A5B" w:rsidRPr="006A28B8" w:rsidRDefault="00807A5B" w:rsidP="00117359">
      <w:pPr>
        <w:spacing w:after="0"/>
        <w:outlineLvl w:val="0"/>
        <w:rPr>
          <w:rFonts w:ascii="Times New Roman" w:hAnsi="Times New Roman"/>
          <w:b/>
          <w:i/>
          <w:sz w:val="24"/>
          <w:szCs w:val="24"/>
        </w:rPr>
      </w:pPr>
      <w:r w:rsidRPr="006A28B8">
        <w:rPr>
          <w:rFonts w:ascii="Times New Roman" w:hAnsi="Times New Roman"/>
          <w:b/>
          <w:i/>
          <w:sz w:val="24"/>
          <w:szCs w:val="24"/>
        </w:rPr>
        <w:t>Вывод:</w:t>
      </w:r>
    </w:p>
    <w:p w:rsidR="00807A5B" w:rsidRPr="006A28B8" w:rsidRDefault="00807A5B" w:rsidP="00150380">
      <w:pPr>
        <w:pStyle w:val="ac"/>
        <w:numPr>
          <w:ilvl w:val="1"/>
          <w:numId w:val="46"/>
        </w:numPr>
        <w:tabs>
          <w:tab w:val="left" w:pos="851"/>
        </w:tabs>
        <w:ind w:left="0" w:firstLine="567"/>
        <w:jc w:val="both"/>
        <w:rPr>
          <w:i/>
        </w:rPr>
      </w:pPr>
      <w:r w:rsidRPr="006A28B8">
        <w:rPr>
          <w:i/>
        </w:rPr>
        <w:t>Необходимо проведение мероприятий по комплексному озеленению населённых пунктов поселения.</w:t>
      </w:r>
    </w:p>
    <w:p w:rsidR="00807A5B" w:rsidRPr="006A28B8" w:rsidRDefault="00807A5B" w:rsidP="00150380">
      <w:pPr>
        <w:pStyle w:val="ac"/>
        <w:numPr>
          <w:ilvl w:val="1"/>
          <w:numId w:val="46"/>
        </w:numPr>
        <w:tabs>
          <w:tab w:val="left" w:pos="851"/>
        </w:tabs>
        <w:ind w:left="0" w:firstLine="567"/>
        <w:jc w:val="both"/>
        <w:rPr>
          <w:i/>
        </w:rPr>
      </w:pPr>
      <w:r w:rsidRPr="006A28B8">
        <w:rPr>
          <w:i/>
        </w:rPr>
        <w:t>Существует необходимость в благоустройстве и озеленении центральных улиц населённых пунктов поселения.</w:t>
      </w:r>
    </w:p>
    <w:p w:rsidR="00807A5B" w:rsidRPr="006A28B8" w:rsidRDefault="00807A5B" w:rsidP="00150380">
      <w:pPr>
        <w:pStyle w:val="ac"/>
        <w:numPr>
          <w:ilvl w:val="1"/>
          <w:numId w:val="46"/>
        </w:numPr>
        <w:tabs>
          <w:tab w:val="left" w:pos="851"/>
        </w:tabs>
        <w:spacing w:after="240"/>
        <w:ind w:left="0" w:firstLine="567"/>
        <w:jc w:val="both"/>
        <w:rPr>
          <w:i/>
        </w:rPr>
      </w:pPr>
      <w:r w:rsidRPr="006A28B8">
        <w:rPr>
          <w:i/>
        </w:rPr>
        <w:t>Имеется необходимость в устройстве рекреационных зон сезонного использования.</w:t>
      </w:r>
    </w:p>
    <w:p w:rsidR="00807A5B" w:rsidRPr="006A28B8" w:rsidRDefault="00807A5B" w:rsidP="00272466">
      <w:pPr>
        <w:pStyle w:val="111"/>
        <w:numPr>
          <w:ilvl w:val="2"/>
          <w:numId w:val="76"/>
        </w:numPr>
        <w:spacing w:after="0"/>
        <w:ind w:left="567" w:hanging="861"/>
      </w:pPr>
      <w:bookmarkStart w:id="150" w:name="_Toc40350056"/>
      <w:bookmarkStart w:id="151" w:name="_Toc59800195"/>
      <w:bookmarkStart w:id="152" w:name="_Toc194573948"/>
      <w:r w:rsidRPr="006A28B8">
        <w:t xml:space="preserve">Объекты специального назначения. Обеспечение территории сельского поселения местами </w:t>
      </w:r>
      <w:r w:rsidR="0071647A" w:rsidRPr="006A28B8">
        <w:t>накопления</w:t>
      </w:r>
      <w:r w:rsidRPr="006A28B8">
        <w:t xml:space="preserve"> отходов и местами захоронения</w:t>
      </w:r>
      <w:bookmarkEnd w:id="150"/>
      <w:bookmarkEnd w:id="151"/>
      <w:bookmarkEnd w:id="152"/>
    </w:p>
    <w:p w:rsidR="00807A5B" w:rsidRPr="006A28B8" w:rsidRDefault="00807A5B" w:rsidP="009F1216">
      <w:pPr>
        <w:pStyle w:val="ac"/>
        <w:ind w:left="0" w:firstLine="851"/>
        <w:jc w:val="center"/>
        <w:outlineLvl w:val="0"/>
        <w:rPr>
          <w:b/>
          <w:i/>
        </w:rPr>
      </w:pPr>
      <w:r w:rsidRPr="006A28B8">
        <w:rPr>
          <w:b/>
          <w:i/>
        </w:rPr>
        <w:t>Места накопления отходов</w:t>
      </w:r>
    </w:p>
    <w:p w:rsidR="00D079AD" w:rsidRPr="006A28B8" w:rsidRDefault="00037123" w:rsidP="00D079AD">
      <w:pPr>
        <w:autoSpaceDE w:val="0"/>
        <w:spacing w:after="0"/>
        <w:ind w:firstLine="567"/>
        <w:jc w:val="both"/>
        <w:rPr>
          <w:rFonts w:ascii="Times New Roman" w:hAnsi="Times New Roman"/>
          <w:sz w:val="24"/>
          <w:szCs w:val="24"/>
        </w:rPr>
      </w:pPr>
      <w:r w:rsidRPr="006A28B8">
        <w:rPr>
          <w:rFonts w:ascii="Times New Roman" w:hAnsi="Times New Roman"/>
          <w:kern w:val="24"/>
          <w:sz w:val="24"/>
          <w:szCs w:val="24"/>
        </w:rPr>
        <w:t>По с</w:t>
      </w:r>
      <w:r w:rsidR="00F637E4" w:rsidRPr="006A28B8">
        <w:rPr>
          <w:rFonts w:ascii="Times New Roman" w:hAnsi="Times New Roman"/>
          <w:kern w:val="24"/>
          <w:sz w:val="24"/>
          <w:szCs w:val="24"/>
        </w:rPr>
        <w:t>остоя</w:t>
      </w:r>
      <w:r w:rsidRPr="006A28B8">
        <w:rPr>
          <w:rFonts w:ascii="Times New Roman" w:hAnsi="Times New Roman"/>
          <w:kern w:val="24"/>
          <w:sz w:val="24"/>
          <w:szCs w:val="24"/>
        </w:rPr>
        <w:t xml:space="preserve">нию на </w:t>
      </w:r>
      <w:r w:rsidR="00F0176A" w:rsidRPr="006A28B8">
        <w:rPr>
          <w:rFonts w:ascii="Times New Roman" w:hAnsi="Times New Roman"/>
          <w:kern w:val="24"/>
          <w:sz w:val="24"/>
          <w:szCs w:val="24"/>
        </w:rPr>
        <w:t>01.01.2025</w:t>
      </w:r>
      <w:r w:rsidRPr="006A28B8">
        <w:rPr>
          <w:rFonts w:ascii="Times New Roman" w:hAnsi="Times New Roman"/>
          <w:kern w:val="24"/>
          <w:sz w:val="24"/>
          <w:szCs w:val="24"/>
        </w:rPr>
        <w:t xml:space="preserve"> на территории </w:t>
      </w:r>
      <w:r w:rsidR="00436ECD" w:rsidRPr="006A28B8">
        <w:rPr>
          <w:rFonts w:ascii="Times New Roman" w:hAnsi="Times New Roman"/>
          <w:sz w:val="24"/>
          <w:szCs w:val="24"/>
        </w:rPr>
        <w:t>Мамоновского</w:t>
      </w:r>
      <w:r w:rsidRPr="006A28B8">
        <w:rPr>
          <w:rFonts w:ascii="Times New Roman" w:hAnsi="Times New Roman"/>
          <w:sz w:val="24"/>
          <w:szCs w:val="24"/>
        </w:rPr>
        <w:t xml:space="preserve"> сельского поселения</w:t>
      </w:r>
      <w:r w:rsidRPr="006A28B8">
        <w:rPr>
          <w:rFonts w:ascii="Times New Roman" w:hAnsi="Times New Roman"/>
          <w:kern w:val="24"/>
          <w:sz w:val="24"/>
          <w:szCs w:val="24"/>
        </w:rPr>
        <w:t xml:space="preserve"> </w:t>
      </w:r>
      <w:r w:rsidR="00FD55B2" w:rsidRPr="006A28B8">
        <w:rPr>
          <w:rFonts w:ascii="Times New Roman" w:hAnsi="Times New Roman"/>
          <w:sz w:val="24"/>
          <w:szCs w:val="24"/>
        </w:rPr>
        <w:t>имеются</w:t>
      </w:r>
      <w:r w:rsidRPr="006A28B8">
        <w:rPr>
          <w:rFonts w:ascii="Times New Roman" w:hAnsi="Times New Roman"/>
          <w:sz w:val="24"/>
          <w:szCs w:val="24"/>
        </w:rPr>
        <w:t xml:space="preserve"> места (площадки) накопления </w:t>
      </w:r>
      <w:r w:rsidRPr="006A28B8">
        <w:rPr>
          <w:rFonts w:ascii="Times New Roman" w:hAnsi="Times New Roman"/>
          <w:b/>
          <w:sz w:val="24"/>
          <w:szCs w:val="24"/>
        </w:rPr>
        <w:t>твердых коммунальных отходов</w:t>
      </w:r>
      <w:r w:rsidRPr="006A28B8">
        <w:rPr>
          <w:rFonts w:ascii="Times New Roman" w:hAnsi="Times New Roman"/>
          <w:sz w:val="24"/>
          <w:szCs w:val="24"/>
        </w:rPr>
        <w:t xml:space="preserve">. </w:t>
      </w:r>
      <w:r w:rsidR="00AF3FA8" w:rsidRPr="006A28B8">
        <w:rPr>
          <w:rFonts w:ascii="Times New Roman" w:hAnsi="Times New Roman"/>
          <w:sz w:val="24"/>
          <w:szCs w:val="24"/>
        </w:rPr>
        <w:t xml:space="preserve">Транспортирование ТКО с территории сельского поселения осуществляется региональным оператором </w:t>
      </w:r>
      <w:r w:rsidR="00411736" w:rsidRPr="006A28B8">
        <w:rPr>
          <w:rFonts w:ascii="Times New Roman" w:hAnsi="Times New Roman"/>
          <w:sz w:val="24"/>
          <w:szCs w:val="24"/>
        </w:rPr>
        <w:t>ГУП ВО «ОБЛКОММУНСЕРВИС</w:t>
      </w:r>
      <w:r w:rsidR="00AF3FA8" w:rsidRPr="006A28B8">
        <w:rPr>
          <w:rFonts w:ascii="Times New Roman" w:hAnsi="Times New Roman"/>
          <w:sz w:val="24"/>
          <w:szCs w:val="24"/>
        </w:rPr>
        <w:t xml:space="preserve">», для дальнейшей передачи для захоронения </w:t>
      </w:r>
      <w:r w:rsidR="00ED01E4" w:rsidRPr="006A28B8">
        <w:rPr>
          <w:rFonts w:ascii="Times New Roman" w:hAnsi="Times New Roman"/>
          <w:sz w:val="24"/>
          <w:szCs w:val="24"/>
        </w:rPr>
        <w:t>на полигон</w:t>
      </w:r>
      <w:r w:rsidR="00856E2D" w:rsidRPr="006A28B8">
        <w:rPr>
          <w:rFonts w:ascii="Times New Roman" w:hAnsi="Times New Roman"/>
          <w:sz w:val="24"/>
          <w:szCs w:val="24"/>
        </w:rPr>
        <w:t>ах</w:t>
      </w:r>
      <w:r w:rsidR="00ED01E4" w:rsidRPr="006A28B8">
        <w:rPr>
          <w:rFonts w:ascii="Times New Roman" w:hAnsi="Times New Roman"/>
          <w:sz w:val="24"/>
          <w:szCs w:val="24"/>
        </w:rPr>
        <w:t xml:space="preserve"> ТКО на земельн</w:t>
      </w:r>
      <w:r w:rsidR="00C7615A" w:rsidRPr="006A28B8">
        <w:rPr>
          <w:rFonts w:ascii="Times New Roman" w:hAnsi="Times New Roman"/>
          <w:sz w:val="24"/>
          <w:szCs w:val="24"/>
        </w:rPr>
        <w:t>ом</w:t>
      </w:r>
      <w:r w:rsidR="00ED01E4" w:rsidRPr="006A28B8">
        <w:rPr>
          <w:rFonts w:ascii="Times New Roman" w:hAnsi="Times New Roman"/>
          <w:sz w:val="24"/>
          <w:szCs w:val="24"/>
        </w:rPr>
        <w:t xml:space="preserve"> участк</w:t>
      </w:r>
      <w:r w:rsidR="00C7615A" w:rsidRPr="006A28B8">
        <w:rPr>
          <w:rFonts w:ascii="Times New Roman" w:hAnsi="Times New Roman"/>
          <w:sz w:val="24"/>
          <w:szCs w:val="24"/>
        </w:rPr>
        <w:t>е</w:t>
      </w:r>
      <w:r w:rsidR="00ED01E4" w:rsidRPr="006A28B8">
        <w:rPr>
          <w:rFonts w:ascii="Times New Roman" w:hAnsi="Times New Roman"/>
          <w:sz w:val="24"/>
          <w:szCs w:val="24"/>
        </w:rPr>
        <w:t xml:space="preserve"> </w:t>
      </w:r>
      <w:r w:rsidR="00D079AD" w:rsidRPr="006A28B8">
        <w:rPr>
          <w:rFonts w:ascii="Times New Roman" w:hAnsi="Times New Roman"/>
          <w:sz w:val="24"/>
          <w:szCs w:val="24"/>
        </w:rPr>
        <w:t xml:space="preserve">с кадастровым номером </w:t>
      </w:r>
      <w:r w:rsidR="00C7615A" w:rsidRPr="006A28B8">
        <w:rPr>
          <w:rFonts w:ascii="Times New Roman" w:hAnsi="Times New Roman"/>
          <w:color w:val="000000"/>
          <w:sz w:val="24"/>
          <w:szCs w:val="24"/>
        </w:rPr>
        <w:t xml:space="preserve">36:06:1500013:364 </w:t>
      </w:r>
      <w:r w:rsidR="00ED01E4" w:rsidRPr="006A28B8">
        <w:rPr>
          <w:rFonts w:ascii="Times New Roman" w:hAnsi="Times New Roman"/>
          <w:sz w:val="24"/>
          <w:szCs w:val="24"/>
        </w:rPr>
        <w:t xml:space="preserve">в </w:t>
      </w:r>
      <w:r w:rsidR="00D079AD" w:rsidRPr="006A28B8">
        <w:rPr>
          <w:rFonts w:ascii="Times New Roman" w:hAnsi="Times New Roman"/>
          <w:sz w:val="24"/>
          <w:szCs w:val="24"/>
        </w:rPr>
        <w:t>Верхнемамонском муниципальном районе.</w:t>
      </w:r>
    </w:p>
    <w:p w:rsidR="00037123" w:rsidRPr="006A28B8" w:rsidRDefault="00037123" w:rsidP="00CC6EA0">
      <w:pPr>
        <w:autoSpaceDE w:val="0"/>
        <w:ind w:firstLine="567"/>
        <w:jc w:val="both"/>
        <w:rPr>
          <w:rFonts w:ascii="Times New Roman" w:hAnsi="Times New Roman"/>
          <w:kern w:val="24"/>
          <w:sz w:val="24"/>
          <w:szCs w:val="24"/>
        </w:rPr>
      </w:pPr>
      <w:r w:rsidRPr="006A28B8">
        <w:rPr>
          <w:rFonts w:ascii="Times New Roman" w:hAnsi="Times New Roman"/>
          <w:sz w:val="24"/>
          <w:szCs w:val="24"/>
        </w:rPr>
        <w:t>Органические отходы перерабатываются самостоятельно в компостных ямах, и используются в качестве удобрений.</w:t>
      </w:r>
    </w:p>
    <w:p w:rsidR="00037123" w:rsidRPr="006A28B8" w:rsidRDefault="00037123" w:rsidP="002C3D07">
      <w:pPr>
        <w:pStyle w:val="ac"/>
        <w:ind w:left="0"/>
        <w:jc w:val="center"/>
        <w:rPr>
          <w:b/>
          <w:i/>
        </w:rPr>
      </w:pPr>
      <w:r w:rsidRPr="006A28B8">
        <w:rPr>
          <w:b/>
          <w:i/>
        </w:rPr>
        <w:t>Места захоронения</w:t>
      </w:r>
    </w:p>
    <w:p w:rsidR="00037123" w:rsidRPr="006A28B8" w:rsidRDefault="00037123" w:rsidP="00037123">
      <w:pPr>
        <w:spacing w:line="240" w:lineRule="auto"/>
        <w:ind w:firstLine="567"/>
        <w:jc w:val="both"/>
        <w:rPr>
          <w:rFonts w:ascii="Times New Roman" w:hAnsi="Times New Roman"/>
          <w:snapToGrid w:val="0"/>
          <w:sz w:val="24"/>
          <w:szCs w:val="24"/>
        </w:rPr>
      </w:pPr>
      <w:r w:rsidRPr="006A28B8">
        <w:rPr>
          <w:rFonts w:ascii="Times New Roman" w:hAnsi="Times New Roman"/>
          <w:snapToGrid w:val="0"/>
          <w:sz w:val="24"/>
          <w:szCs w:val="24"/>
        </w:rPr>
        <w:t xml:space="preserve">На территории </w:t>
      </w:r>
      <w:r w:rsidR="00436ECD" w:rsidRPr="006A28B8">
        <w:rPr>
          <w:rFonts w:ascii="Times New Roman" w:hAnsi="Times New Roman"/>
          <w:sz w:val="24"/>
          <w:szCs w:val="24"/>
        </w:rPr>
        <w:t>Мамоновского</w:t>
      </w:r>
      <w:r w:rsidRPr="006A28B8">
        <w:rPr>
          <w:rFonts w:ascii="Times New Roman" w:hAnsi="Times New Roman"/>
          <w:sz w:val="24"/>
          <w:szCs w:val="24"/>
        </w:rPr>
        <w:t xml:space="preserve"> сельского поселения</w:t>
      </w:r>
      <w:r w:rsidR="008C3AD2" w:rsidRPr="006A28B8">
        <w:rPr>
          <w:rFonts w:ascii="Times New Roman" w:hAnsi="Times New Roman"/>
          <w:snapToGrid w:val="0"/>
          <w:sz w:val="24"/>
          <w:szCs w:val="24"/>
        </w:rPr>
        <w:t xml:space="preserve"> расположено </w:t>
      </w:r>
      <w:r w:rsidR="002827F6" w:rsidRPr="006A28B8">
        <w:rPr>
          <w:rFonts w:ascii="Times New Roman" w:hAnsi="Times New Roman"/>
          <w:snapToGrid w:val="0"/>
          <w:sz w:val="24"/>
          <w:szCs w:val="24"/>
        </w:rPr>
        <w:t xml:space="preserve">1 </w:t>
      </w:r>
      <w:r w:rsidR="009820F4" w:rsidRPr="006A28B8">
        <w:rPr>
          <w:rFonts w:ascii="Times New Roman" w:hAnsi="Times New Roman"/>
          <w:snapToGrid w:val="0"/>
          <w:sz w:val="24"/>
          <w:szCs w:val="24"/>
        </w:rPr>
        <w:t>кладбищ</w:t>
      </w:r>
      <w:r w:rsidR="002827F6" w:rsidRPr="006A28B8">
        <w:rPr>
          <w:rFonts w:ascii="Times New Roman" w:hAnsi="Times New Roman"/>
          <w:snapToGrid w:val="0"/>
          <w:sz w:val="24"/>
          <w:szCs w:val="24"/>
        </w:rPr>
        <w:t>е</w:t>
      </w:r>
      <w:r w:rsidR="009820F4" w:rsidRPr="006A28B8">
        <w:rPr>
          <w:rFonts w:ascii="Times New Roman" w:hAnsi="Times New Roman"/>
          <w:snapToGrid w:val="0"/>
          <w:sz w:val="24"/>
          <w:szCs w:val="24"/>
        </w:rPr>
        <w:t xml:space="preserve">, площадью </w:t>
      </w:r>
      <w:r w:rsidR="002827F6" w:rsidRPr="006A28B8">
        <w:rPr>
          <w:rFonts w:ascii="Times New Roman" w:hAnsi="Times New Roman"/>
          <w:sz w:val="24"/>
          <w:szCs w:val="24"/>
        </w:rPr>
        <w:t>3,48</w:t>
      </w:r>
      <w:r w:rsidR="009820F4" w:rsidRPr="006A28B8">
        <w:rPr>
          <w:rFonts w:ascii="Times New Roman" w:hAnsi="Times New Roman"/>
          <w:sz w:val="24"/>
          <w:szCs w:val="24"/>
        </w:rPr>
        <w:t xml:space="preserve"> га</w:t>
      </w:r>
      <w:r w:rsidRPr="006A28B8">
        <w:rPr>
          <w:rFonts w:ascii="Times New Roman" w:hAnsi="Times New Roman"/>
          <w:snapToGrid w:val="0"/>
          <w:sz w:val="24"/>
          <w:szCs w:val="24"/>
        </w:rPr>
        <w:t>.</w:t>
      </w:r>
    </w:p>
    <w:p w:rsidR="00807A5B" w:rsidRPr="006A28B8" w:rsidRDefault="00807A5B" w:rsidP="0080101D">
      <w:pPr>
        <w:spacing w:after="0"/>
        <w:jc w:val="center"/>
        <w:outlineLvl w:val="0"/>
        <w:rPr>
          <w:rFonts w:ascii="Times New Roman" w:eastAsia="Times New Roman" w:hAnsi="Times New Roman"/>
          <w:b/>
          <w:i/>
          <w:sz w:val="24"/>
          <w:szCs w:val="24"/>
          <w:lang w:eastAsia="ru-RU"/>
        </w:rPr>
      </w:pPr>
      <w:r w:rsidRPr="006A28B8">
        <w:rPr>
          <w:rFonts w:ascii="Times New Roman" w:eastAsia="Times New Roman" w:hAnsi="Times New Roman"/>
          <w:b/>
          <w:bCs/>
          <w:i/>
          <w:sz w:val="24"/>
          <w:szCs w:val="24"/>
          <w:lang w:eastAsia="ru-RU"/>
        </w:rPr>
        <w:t>Перечень кладбищ, находящихся на территории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
        <w:gridCol w:w="2856"/>
        <w:gridCol w:w="2470"/>
        <w:gridCol w:w="1375"/>
        <w:gridCol w:w="2470"/>
      </w:tblGrid>
      <w:tr w:rsidR="003605AB" w:rsidRPr="006A28B8" w:rsidTr="002827F6">
        <w:trPr>
          <w:trHeight w:val="20"/>
          <w:tblHeader/>
          <w:jc w:val="center"/>
        </w:trPr>
        <w:tc>
          <w:tcPr>
            <w:tcW w:w="684" w:type="dxa"/>
            <w:shd w:val="clear" w:color="auto" w:fill="D9D9D9" w:themeFill="background1" w:themeFillShade="D9"/>
            <w:vAlign w:val="center"/>
          </w:tcPr>
          <w:p w:rsidR="003605AB" w:rsidRPr="006A28B8" w:rsidRDefault="003605AB" w:rsidP="0009266E">
            <w:pPr>
              <w:spacing w:after="0" w:line="240" w:lineRule="auto"/>
              <w:contextualSpacing/>
              <w:rPr>
                <w:rFonts w:ascii="Times New Roman" w:hAnsi="Times New Roman"/>
                <w:b/>
                <w:szCs w:val="24"/>
              </w:rPr>
            </w:pPr>
            <w:r w:rsidRPr="006A28B8">
              <w:rPr>
                <w:rFonts w:ascii="Times New Roman" w:hAnsi="Times New Roman"/>
                <w:b/>
                <w:szCs w:val="24"/>
              </w:rPr>
              <w:t>№ п/п</w:t>
            </w:r>
          </w:p>
        </w:tc>
        <w:tc>
          <w:tcPr>
            <w:tcW w:w="2856" w:type="dxa"/>
            <w:shd w:val="clear" w:color="auto" w:fill="D9D9D9" w:themeFill="background1" w:themeFillShade="D9"/>
            <w:vAlign w:val="center"/>
          </w:tcPr>
          <w:p w:rsidR="003605AB" w:rsidRPr="006A28B8" w:rsidRDefault="003605AB" w:rsidP="0009266E">
            <w:pPr>
              <w:spacing w:after="0" w:line="240" w:lineRule="auto"/>
              <w:contextualSpacing/>
              <w:rPr>
                <w:rFonts w:ascii="Times New Roman" w:hAnsi="Times New Roman"/>
                <w:b/>
                <w:szCs w:val="24"/>
              </w:rPr>
            </w:pPr>
            <w:r w:rsidRPr="006A28B8">
              <w:rPr>
                <w:rFonts w:ascii="Times New Roman" w:hAnsi="Times New Roman"/>
                <w:b/>
                <w:szCs w:val="24"/>
              </w:rPr>
              <w:t>Населенный пункт</w:t>
            </w:r>
          </w:p>
        </w:tc>
        <w:tc>
          <w:tcPr>
            <w:tcW w:w="2470" w:type="dxa"/>
            <w:shd w:val="clear" w:color="auto" w:fill="D9D9D9" w:themeFill="background1" w:themeFillShade="D9"/>
            <w:vAlign w:val="center"/>
          </w:tcPr>
          <w:p w:rsidR="003605AB" w:rsidRPr="006A28B8" w:rsidRDefault="003605AB" w:rsidP="0009266E">
            <w:pPr>
              <w:spacing w:after="0" w:line="240" w:lineRule="auto"/>
              <w:contextualSpacing/>
              <w:rPr>
                <w:rFonts w:ascii="Times New Roman" w:hAnsi="Times New Roman"/>
                <w:b/>
                <w:szCs w:val="24"/>
              </w:rPr>
            </w:pPr>
            <w:r w:rsidRPr="006A28B8">
              <w:rPr>
                <w:rFonts w:ascii="Times New Roman" w:hAnsi="Times New Roman"/>
                <w:b/>
                <w:szCs w:val="24"/>
              </w:rPr>
              <w:t>Кадастровый номер участка</w:t>
            </w:r>
          </w:p>
        </w:tc>
        <w:tc>
          <w:tcPr>
            <w:tcW w:w="1375" w:type="dxa"/>
            <w:shd w:val="clear" w:color="auto" w:fill="D9D9D9" w:themeFill="background1" w:themeFillShade="D9"/>
            <w:vAlign w:val="center"/>
          </w:tcPr>
          <w:p w:rsidR="003605AB" w:rsidRPr="006A28B8" w:rsidRDefault="003605AB" w:rsidP="0009266E">
            <w:pPr>
              <w:spacing w:after="0" w:line="240" w:lineRule="auto"/>
              <w:contextualSpacing/>
              <w:rPr>
                <w:rFonts w:ascii="Times New Roman" w:hAnsi="Times New Roman"/>
                <w:b/>
                <w:szCs w:val="24"/>
              </w:rPr>
            </w:pPr>
            <w:r w:rsidRPr="006A28B8">
              <w:rPr>
                <w:rFonts w:ascii="Times New Roman" w:hAnsi="Times New Roman"/>
                <w:b/>
                <w:szCs w:val="24"/>
              </w:rPr>
              <w:t>Площадь, га</w:t>
            </w:r>
          </w:p>
        </w:tc>
        <w:tc>
          <w:tcPr>
            <w:tcW w:w="2470" w:type="dxa"/>
            <w:shd w:val="clear" w:color="auto" w:fill="D9D9D9" w:themeFill="background1" w:themeFillShade="D9"/>
            <w:vAlign w:val="center"/>
          </w:tcPr>
          <w:p w:rsidR="003605AB" w:rsidRPr="006A28B8" w:rsidRDefault="003605AB" w:rsidP="0009266E">
            <w:pPr>
              <w:spacing w:after="0" w:line="240" w:lineRule="auto"/>
              <w:contextualSpacing/>
              <w:rPr>
                <w:rFonts w:ascii="Times New Roman" w:hAnsi="Times New Roman"/>
                <w:b/>
                <w:szCs w:val="24"/>
              </w:rPr>
            </w:pPr>
            <w:r w:rsidRPr="006A28B8">
              <w:rPr>
                <w:rFonts w:ascii="Times New Roman" w:hAnsi="Times New Roman"/>
                <w:b/>
                <w:szCs w:val="24"/>
              </w:rPr>
              <w:t>Действующее/</w:t>
            </w:r>
          </w:p>
          <w:p w:rsidR="003605AB" w:rsidRPr="006A28B8" w:rsidRDefault="003605AB" w:rsidP="0009266E">
            <w:pPr>
              <w:spacing w:after="0" w:line="240" w:lineRule="auto"/>
              <w:contextualSpacing/>
              <w:rPr>
                <w:rFonts w:ascii="Times New Roman" w:hAnsi="Times New Roman"/>
                <w:b/>
                <w:szCs w:val="24"/>
              </w:rPr>
            </w:pPr>
            <w:r w:rsidRPr="006A28B8">
              <w:rPr>
                <w:rFonts w:ascii="Times New Roman" w:hAnsi="Times New Roman"/>
                <w:b/>
                <w:szCs w:val="24"/>
              </w:rPr>
              <w:t>закрытое</w:t>
            </w:r>
          </w:p>
        </w:tc>
      </w:tr>
      <w:tr w:rsidR="002827F6" w:rsidRPr="006A28B8" w:rsidTr="002827F6">
        <w:trPr>
          <w:trHeight w:val="20"/>
          <w:tblHeader/>
          <w:jc w:val="center"/>
        </w:trPr>
        <w:tc>
          <w:tcPr>
            <w:tcW w:w="684" w:type="dxa"/>
            <w:shd w:val="clear" w:color="auto" w:fill="auto"/>
            <w:vAlign w:val="center"/>
          </w:tcPr>
          <w:p w:rsidR="002827F6" w:rsidRPr="006A28B8" w:rsidRDefault="002827F6" w:rsidP="002827F6">
            <w:pPr>
              <w:spacing w:after="0" w:line="240" w:lineRule="auto"/>
              <w:contextualSpacing/>
              <w:rPr>
                <w:rFonts w:ascii="Times New Roman" w:hAnsi="Times New Roman"/>
                <w:szCs w:val="24"/>
              </w:rPr>
            </w:pPr>
            <w:r w:rsidRPr="006A28B8">
              <w:rPr>
                <w:rFonts w:ascii="Times New Roman" w:hAnsi="Times New Roman"/>
                <w:szCs w:val="24"/>
              </w:rPr>
              <w:t>1</w:t>
            </w:r>
          </w:p>
        </w:tc>
        <w:tc>
          <w:tcPr>
            <w:tcW w:w="2856" w:type="dxa"/>
            <w:shd w:val="clear" w:color="auto" w:fill="auto"/>
            <w:vAlign w:val="center"/>
          </w:tcPr>
          <w:p w:rsidR="002827F6" w:rsidRPr="006A28B8" w:rsidRDefault="002827F6" w:rsidP="002827F6">
            <w:pPr>
              <w:spacing w:after="0" w:line="240" w:lineRule="auto"/>
              <w:rPr>
                <w:rFonts w:ascii="Times New Roman" w:hAnsi="Times New Roman"/>
              </w:rPr>
            </w:pPr>
            <w:r w:rsidRPr="006A28B8">
              <w:rPr>
                <w:rFonts w:ascii="Times New Roman" w:hAnsi="Times New Roman"/>
              </w:rPr>
              <w:t>с. Мамоновка</w:t>
            </w:r>
          </w:p>
        </w:tc>
        <w:tc>
          <w:tcPr>
            <w:tcW w:w="2470" w:type="dxa"/>
            <w:shd w:val="clear" w:color="auto" w:fill="auto"/>
            <w:vAlign w:val="center"/>
          </w:tcPr>
          <w:p w:rsidR="002827F6" w:rsidRPr="006A28B8" w:rsidRDefault="002827F6" w:rsidP="002827F6">
            <w:pPr>
              <w:spacing w:after="0" w:line="240" w:lineRule="auto"/>
              <w:rPr>
                <w:rFonts w:ascii="Times New Roman" w:hAnsi="Times New Roman"/>
              </w:rPr>
            </w:pPr>
            <w:r w:rsidRPr="006A28B8">
              <w:rPr>
                <w:rFonts w:ascii="Times New Roman" w:hAnsi="Times New Roman"/>
              </w:rPr>
              <w:t>36:06:0800002:198</w:t>
            </w:r>
          </w:p>
        </w:tc>
        <w:tc>
          <w:tcPr>
            <w:tcW w:w="1375" w:type="dxa"/>
          </w:tcPr>
          <w:p w:rsidR="002827F6" w:rsidRPr="006A28B8" w:rsidRDefault="002827F6" w:rsidP="002827F6">
            <w:pPr>
              <w:spacing w:after="0" w:line="240" w:lineRule="auto"/>
              <w:rPr>
                <w:rFonts w:ascii="Times New Roman" w:hAnsi="Times New Roman"/>
              </w:rPr>
            </w:pPr>
            <w:r w:rsidRPr="006A28B8">
              <w:rPr>
                <w:rFonts w:ascii="Times New Roman" w:hAnsi="Times New Roman"/>
              </w:rPr>
              <w:t>3,48</w:t>
            </w:r>
          </w:p>
        </w:tc>
        <w:tc>
          <w:tcPr>
            <w:tcW w:w="2470" w:type="dxa"/>
            <w:shd w:val="clear" w:color="auto" w:fill="auto"/>
            <w:vAlign w:val="center"/>
          </w:tcPr>
          <w:p w:rsidR="002827F6" w:rsidRPr="006A28B8" w:rsidRDefault="002827F6" w:rsidP="002827F6">
            <w:pPr>
              <w:spacing w:after="0" w:line="240" w:lineRule="auto"/>
              <w:rPr>
                <w:rFonts w:ascii="Times New Roman" w:hAnsi="Times New Roman"/>
              </w:rPr>
            </w:pPr>
            <w:r w:rsidRPr="006A28B8">
              <w:rPr>
                <w:rFonts w:ascii="Times New Roman" w:hAnsi="Times New Roman"/>
              </w:rPr>
              <w:t>Действующее</w:t>
            </w:r>
          </w:p>
        </w:tc>
      </w:tr>
      <w:tr w:rsidR="008F3A32" w:rsidRPr="006A28B8" w:rsidTr="002827F6">
        <w:trPr>
          <w:trHeight w:val="20"/>
          <w:tblHeader/>
          <w:jc w:val="center"/>
        </w:trPr>
        <w:tc>
          <w:tcPr>
            <w:tcW w:w="6010" w:type="dxa"/>
            <w:gridSpan w:val="3"/>
            <w:shd w:val="clear" w:color="auto" w:fill="auto"/>
            <w:vAlign w:val="center"/>
          </w:tcPr>
          <w:p w:rsidR="008F3A32" w:rsidRPr="006A28B8" w:rsidRDefault="008F3A32" w:rsidP="0009266E">
            <w:pPr>
              <w:contextualSpacing/>
              <w:rPr>
                <w:rFonts w:ascii="Times New Roman" w:hAnsi="Times New Roman"/>
                <w:b/>
                <w:color w:val="000000"/>
                <w:szCs w:val="24"/>
              </w:rPr>
            </w:pPr>
            <w:r w:rsidRPr="006A28B8">
              <w:rPr>
                <w:rFonts w:ascii="Times New Roman" w:hAnsi="Times New Roman"/>
                <w:b/>
                <w:color w:val="000000"/>
                <w:szCs w:val="24"/>
              </w:rPr>
              <w:t>ИТОГО</w:t>
            </w:r>
          </w:p>
        </w:tc>
        <w:tc>
          <w:tcPr>
            <w:tcW w:w="1375" w:type="dxa"/>
            <w:vAlign w:val="center"/>
          </w:tcPr>
          <w:p w:rsidR="008F3A32" w:rsidRPr="006A28B8" w:rsidRDefault="002827F6" w:rsidP="0009266E">
            <w:pPr>
              <w:contextualSpacing/>
              <w:rPr>
                <w:rFonts w:ascii="Times New Roman" w:hAnsi="Times New Roman"/>
                <w:color w:val="000000"/>
                <w:szCs w:val="24"/>
              </w:rPr>
            </w:pPr>
            <w:r w:rsidRPr="006A28B8">
              <w:rPr>
                <w:rFonts w:ascii="Times New Roman" w:hAnsi="Times New Roman"/>
              </w:rPr>
              <w:t>3,48</w:t>
            </w:r>
          </w:p>
        </w:tc>
        <w:tc>
          <w:tcPr>
            <w:tcW w:w="2470" w:type="dxa"/>
            <w:shd w:val="clear" w:color="auto" w:fill="auto"/>
            <w:vAlign w:val="center"/>
          </w:tcPr>
          <w:p w:rsidR="008F3A32" w:rsidRPr="006A28B8" w:rsidRDefault="008F3A32" w:rsidP="0009266E">
            <w:pPr>
              <w:spacing w:line="240" w:lineRule="auto"/>
              <w:contextualSpacing/>
              <w:rPr>
                <w:rFonts w:ascii="Times New Roman" w:hAnsi="Times New Roman"/>
                <w:color w:val="000000"/>
                <w:szCs w:val="24"/>
              </w:rPr>
            </w:pPr>
          </w:p>
        </w:tc>
      </w:tr>
    </w:tbl>
    <w:p w:rsidR="000B0AF7" w:rsidRPr="006A28B8" w:rsidRDefault="000B0AF7" w:rsidP="002C3D07">
      <w:pPr>
        <w:spacing w:before="240" w:after="0"/>
        <w:ind w:firstLine="567"/>
        <w:jc w:val="both"/>
        <w:rPr>
          <w:rFonts w:ascii="Times New Roman" w:hAnsi="Times New Roman"/>
          <w:sz w:val="24"/>
          <w:szCs w:val="24"/>
        </w:rPr>
      </w:pPr>
      <w:r w:rsidRPr="006A28B8">
        <w:rPr>
          <w:rFonts w:ascii="Times New Roman" w:hAnsi="Times New Roman"/>
          <w:sz w:val="24"/>
          <w:szCs w:val="24"/>
        </w:rPr>
        <w:lastRenderedPageBreak/>
        <w:t>В соответствии с РНГП минимально допустимый уровень обеспеченности местами погребения составляет – 0,24 га на 1000 чел. Для существующей численности населения необходима площадь 0,</w:t>
      </w:r>
      <w:r w:rsidR="007C44ED" w:rsidRPr="006A28B8">
        <w:rPr>
          <w:rFonts w:ascii="Times New Roman" w:hAnsi="Times New Roman"/>
          <w:sz w:val="24"/>
          <w:szCs w:val="24"/>
        </w:rPr>
        <w:t>15</w:t>
      </w:r>
      <w:r w:rsidRPr="006A28B8">
        <w:rPr>
          <w:rFonts w:ascii="Times New Roman" w:hAnsi="Times New Roman"/>
          <w:sz w:val="24"/>
          <w:szCs w:val="24"/>
        </w:rPr>
        <w:t xml:space="preserve"> га. </w:t>
      </w:r>
    </w:p>
    <w:p w:rsidR="000B0AF7" w:rsidRPr="006A28B8" w:rsidRDefault="000B0AF7" w:rsidP="00CC6EA0">
      <w:pPr>
        <w:spacing w:line="240" w:lineRule="auto"/>
        <w:ind w:firstLine="567"/>
        <w:jc w:val="both"/>
        <w:rPr>
          <w:rFonts w:ascii="Times New Roman" w:hAnsi="Times New Roman"/>
          <w:sz w:val="24"/>
          <w:szCs w:val="24"/>
        </w:rPr>
      </w:pPr>
      <w:r w:rsidRPr="006A28B8">
        <w:rPr>
          <w:rFonts w:ascii="Times New Roman" w:hAnsi="Times New Roman"/>
          <w:sz w:val="24"/>
          <w:szCs w:val="24"/>
        </w:rPr>
        <w:t xml:space="preserve">Так как данные о заполненности кладбищ отсутствуют, оценить уровень обеспеченности жителей </w:t>
      </w:r>
      <w:r w:rsidR="00436ECD" w:rsidRPr="006A28B8">
        <w:rPr>
          <w:rFonts w:ascii="Times New Roman" w:hAnsi="Times New Roman"/>
          <w:sz w:val="24"/>
          <w:szCs w:val="24"/>
        </w:rPr>
        <w:t>Мамоновского</w:t>
      </w:r>
      <w:r w:rsidRPr="006A28B8">
        <w:rPr>
          <w:rFonts w:ascii="Times New Roman" w:hAnsi="Times New Roman"/>
          <w:sz w:val="24"/>
          <w:szCs w:val="24"/>
        </w:rPr>
        <w:t xml:space="preserve"> сельского поселения местами захоронений не представляется возможным.</w:t>
      </w:r>
    </w:p>
    <w:p w:rsidR="000B0AF7" w:rsidRPr="006A28B8" w:rsidRDefault="000B0AF7" w:rsidP="002C3D07">
      <w:pPr>
        <w:spacing w:after="0"/>
        <w:jc w:val="center"/>
        <w:rPr>
          <w:rFonts w:ascii="Times New Roman" w:hAnsi="Times New Roman"/>
          <w:b/>
          <w:i/>
          <w:sz w:val="24"/>
          <w:szCs w:val="24"/>
        </w:rPr>
      </w:pPr>
      <w:r w:rsidRPr="006A28B8">
        <w:rPr>
          <w:rFonts w:ascii="Times New Roman" w:hAnsi="Times New Roman"/>
          <w:b/>
          <w:i/>
          <w:sz w:val="24"/>
          <w:szCs w:val="24"/>
        </w:rPr>
        <w:t>Места размещения биологических отходов</w:t>
      </w:r>
    </w:p>
    <w:p w:rsidR="00807A5B" w:rsidRPr="006A28B8" w:rsidRDefault="000B0AF7" w:rsidP="00CC6EA0">
      <w:pPr>
        <w:ind w:firstLine="567"/>
        <w:jc w:val="both"/>
        <w:rPr>
          <w:rFonts w:ascii="Times New Roman" w:hAnsi="Times New Roman"/>
          <w:sz w:val="24"/>
          <w:szCs w:val="24"/>
        </w:rPr>
      </w:pPr>
      <w:r w:rsidRPr="006A28B8">
        <w:rPr>
          <w:rFonts w:ascii="Times New Roman" w:hAnsi="Times New Roman"/>
          <w:sz w:val="24"/>
          <w:szCs w:val="24"/>
        </w:rPr>
        <w:t xml:space="preserve">На территории </w:t>
      </w:r>
      <w:r w:rsidR="00436ECD" w:rsidRPr="006A28B8">
        <w:rPr>
          <w:rFonts w:ascii="Times New Roman" w:hAnsi="Times New Roman"/>
          <w:sz w:val="24"/>
          <w:szCs w:val="24"/>
        </w:rPr>
        <w:t>Мамоновского</w:t>
      </w:r>
      <w:r w:rsidRPr="006A28B8">
        <w:rPr>
          <w:rFonts w:ascii="Times New Roman" w:hAnsi="Times New Roman"/>
          <w:sz w:val="24"/>
          <w:szCs w:val="24"/>
        </w:rPr>
        <w:t xml:space="preserve"> сельского поселения отсутствуют места размещения биологических отходов (трупов животных).</w:t>
      </w:r>
    </w:p>
    <w:p w:rsidR="00807A5B" w:rsidRPr="006A28B8" w:rsidRDefault="00807A5B" w:rsidP="0080101D">
      <w:pPr>
        <w:spacing w:after="0"/>
        <w:jc w:val="center"/>
        <w:outlineLvl w:val="0"/>
        <w:rPr>
          <w:rFonts w:ascii="Times New Roman" w:hAnsi="Times New Roman"/>
          <w:b/>
          <w:sz w:val="24"/>
          <w:szCs w:val="24"/>
        </w:rPr>
      </w:pPr>
      <w:r w:rsidRPr="006A28B8">
        <w:rPr>
          <w:rFonts w:ascii="Times New Roman" w:hAnsi="Times New Roman"/>
          <w:b/>
          <w:sz w:val="24"/>
          <w:szCs w:val="24"/>
        </w:rPr>
        <w:t>ОБЩИЙ ВЫВОД:</w:t>
      </w:r>
    </w:p>
    <w:p w:rsidR="00FF611A" w:rsidRPr="006A28B8" w:rsidRDefault="00FF611A" w:rsidP="00FF611A">
      <w:pPr>
        <w:pStyle w:val="a8"/>
        <w:ind w:firstLine="567"/>
        <w:contextualSpacing/>
        <w:jc w:val="both"/>
        <w:rPr>
          <w:rFonts w:eastAsia="TimesNewRoman"/>
          <w:i/>
        </w:rPr>
      </w:pPr>
      <w:r w:rsidRPr="006A28B8">
        <w:rPr>
          <w:rFonts w:eastAsia="TimesNewRoman"/>
          <w:i/>
        </w:rPr>
        <w:t xml:space="preserve">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w:t>
      </w:r>
      <w:r w:rsidR="00436ECD" w:rsidRPr="006A28B8">
        <w:rPr>
          <w:rFonts w:eastAsia="TimesNewRoman"/>
          <w:i/>
        </w:rPr>
        <w:t>Мамоновского</w:t>
      </w:r>
      <w:r w:rsidRPr="006A28B8">
        <w:rPr>
          <w:rFonts w:eastAsia="TimesNewRoman"/>
          <w:i/>
        </w:rPr>
        <w:t xml:space="preserve"> сельского поселения. </w:t>
      </w:r>
    </w:p>
    <w:p w:rsidR="00FF611A" w:rsidRPr="006A28B8" w:rsidRDefault="00FF611A" w:rsidP="00FF611A">
      <w:pPr>
        <w:pStyle w:val="a8"/>
        <w:ind w:firstLine="567"/>
        <w:contextualSpacing/>
        <w:jc w:val="both"/>
        <w:rPr>
          <w:rFonts w:eastAsia="TimesNewRoman"/>
          <w:i/>
        </w:rPr>
      </w:pPr>
      <w:r w:rsidRPr="006A28B8">
        <w:rPr>
          <w:rFonts w:eastAsia="TimesNewRoman"/>
          <w:i/>
        </w:rPr>
        <w:t xml:space="preserve">В результате проведенного анализа было выявлено, что </w:t>
      </w:r>
      <w:r w:rsidR="00436ECD" w:rsidRPr="006A28B8">
        <w:rPr>
          <w:rFonts w:eastAsia="TimesNewRoman"/>
          <w:i/>
        </w:rPr>
        <w:t>Мамоновское</w:t>
      </w:r>
      <w:r w:rsidR="005D2DD1" w:rsidRPr="006A28B8">
        <w:rPr>
          <w:rFonts w:eastAsia="TimesNewRoman"/>
          <w:i/>
        </w:rPr>
        <w:t xml:space="preserve"> </w:t>
      </w:r>
      <w:r w:rsidRPr="006A28B8">
        <w:rPr>
          <w:rFonts w:eastAsia="TimesNewRoman"/>
          <w:i/>
        </w:rPr>
        <w:t>сельское поселение относится к числу поселений, перспектива развития которых в значительной степени может быть обусловлена рядом факторов: благоприятное состояние окружающей среды для развития рекреационной деятельности; накопленный социально-экономический потенциал; возможность расширения земель населенных пунктов с целью строительства жилых кварталов за счет неиспользуемых земель сельскохозяйственного назначения.</w:t>
      </w:r>
    </w:p>
    <w:p w:rsidR="00FF611A" w:rsidRPr="006A28B8" w:rsidRDefault="00FF611A" w:rsidP="00FF611A">
      <w:pPr>
        <w:pStyle w:val="a8"/>
        <w:ind w:firstLine="567"/>
        <w:contextualSpacing/>
        <w:jc w:val="both"/>
        <w:rPr>
          <w:i/>
        </w:rPr>
      </w:pPr>
      <w:r w:rsidRPr="006A28B8">
        <w:rPr>
          <w:i/>
        </w:rPr>
        <w:t xml:space="preserve">Кроме того, </w:t>
      </w:r>
      <w:r w:rsidR="00436ECD" w:rsidRPr="006A28B8">
        <w:rPr>
          <w:i/>
        </w:rPr>
        <w:t>Мамоновское</w:t>
      </w:r>
      <w:r w:rsidRPr="006A28B8">
        <w:rPr>
          <w:i/>
        </w:rPr>
        <w:t xml:space="preserve"> сельское поселение обладает рядом благоприятных градостроительных предпосылок для экономического развития поселения (удобные транспортные связи, территориальные ресурсы). </w:t>
      </w:r>
    </w:p>
    <w:p w:rsidR="00807A5B" w:rsidRPr="006A28B8" w:rsidRDefault="00FF611A" w:rsidP="009A5774">
      <w:pPr>
        <w:spacing w:after="0" w:line="240" w:lineRule="auto"/>
        <w:ind w:firstLine="567"/>
        <w:jc w:val="both"/>
        <w:rPr>
          <w:rFonts w:ascii="Times New Roman" w:hAnsi="Times New Roman"/>
          <w:sz w:val="24"/>
          <w:szCs w:val="24"/>
        </w:rPr>
      </w:pPr>
      <w:r w:rsidRPr="006A28B8">
        <w:rPr>
          <w:rFonts w:ascii="Times New Roman" w:hAnsi="Times New Roman"/>
          <w:i/>
          <w:sz w:val="24"/>
          <w:szCs w:val="24"/>
        </w:rPr>
        <w:t xml:space="preserve">Наибольшую ценность поселения составляют земельные ресурсы. При рассмотрении их в целом видно, что в основном они представлены </w:t>
      </w:r>
      <w:r w:rsidR="00533C9A" w:rsidRPr="006A28B8">
        <w:rPr>
          <w:rFonts w:ascii="Times New Roman" w:hAnsi="Times New Roman"/>
          <w:i/>
          <w:sz w:val="24"/>
          <w:szCs w:val="24"/>
        </w:rPr>
        <w:t>черноземами обыкновенными и типичными.</w:t>
      </w:r>
      <w:r w:rsidR="00E15AF4" w:rsidRPr="006A28B8">
        <w:rPr>
          <w:i/>
        </w:rPr>
        <w:br w:type="page"/>
      </w:r>
    </w:p>
    <w:p w:rsidR="00E15AF4" w:rsidRPr="006A28B8" w:rsidRDefault="00E15AF4" w:rsidP="00272466">
      <w:pPr>
        <w:pStyle w:val="13"/>
        <w:numPr>
          <w:ilvl w:val="0"/>
          <w:numId w:val="68"/>
        </w:numPr>
        <w:spacing w:after="0"/>
        <w:ind w:left="0" w:firstLine="0"/>
        <w:rPr>
          <w:rFonts w:eastAsia="Calibri"/>
          <w:lang w:eastAsia="ru-RU"/>
        </w:rPr>
      </w:pPr>
      <w:bookmarkStart w:id="153" w:name="_Toc194573949"/>
      <w:bookmarkStart w:id="154" w:name="_Toc43820888"/>
      <w:r w:rsidRPr="006A28B8">
        <w:rPr>
          <w:rFonts w:eastAsia="Calibri"/>
          <w:lang w:eastAsia="ru-RU"/>
        </w:rPr>
        <w:lastRenderedPageBreak/>
        <w:t>ОЦЕНКА ВОЗМОЖНОГО ВЛИЯНИЯ ПЛАНИРУЕМЫХ ДЛЯ РАЗМЕЩЕНИЯ ОБЪЕКТОВ МЕСТНОГО ЗНАЧЕНИЯ ПОСЕЛЕНИЯ НА КОМПЛЕКСНОЕ РАЗВИТИЕ ТЕРРИТОРИЙ</w:t>
      </w:r>
      <w:bookmarkEnd w:id="153"/>
    </w:p>
    <w:bookmarkEnd w:id="154"/>
    <w:p w:rsidR="00E15AF4" w:rsidRPr="006A28B8" w:rsidRDefault="00E15AF4" w:rsidP="00E15AF4">
      <w:pPr>
        <w:spacing w:after="0"/>
        <w:ind w:firstLine="567"/>
        <w:jc w:val="both"/>
        <w:rPr>
          <w:rFonts w:ascii="Times New Roman" w:hAnsi="Times New Roman"/>
          <w:sz w:val="24"/>
        </w:rPr>
      </w:pPr>
      <w:r w:rsidRPr="006A28B8">
        <w:rPr>
          <w:rFonts w:ascii="Times New Roman" w:hAnsi="Times New Roman"/>
          <w:sz w:val="24"/>
        </w:rPr>
        <w:t xml:space="preserve">Выбранные решения по размещению объектов местного значения на территории </w:t>
      </w:r>
      <w:r w:rsidR="00436ECD" w:rsidRPr="006A28B8">
        <w:rPr>
          <w:rFonts w:ascii="Times New Roman" w:hAnsi="Times New Roman"/>
          <w:sz w:val="24"/>
        </w:rPr>
        <w:t>Мамоновского</w:t>
      </w:r>
      <w:r w:rsidRPr="006A28B8">
        <w:rPr>
          <w:rFonts w:ascii="Times New Roman" w:hAnsi="Times New Roman"/>
          <w:sz w:val="24"/>
        </w:rPr>
        <w:t xml:space="preserve"> сельского поселения соответствуют принципиальной модели функционально-планировочной организации территории, которая обеспечивает б</w:t>
      </w:r>
      <w:r w:rsidR="00FC7F91" w:rsidRPr="006A28B8">
        <w:rPr>
          <w:rFonts w:ascii="Times New Roman" w:hAnsi="Times New Roman"/>
          <w:sz w:val="24"/>
        </w:rPr>
        <w:t>аланс использования территории и</w:t>
      </w:r>
      <w:r w:rsidRPr="006A28B8">
        <w:rPr>
          <w:rFonts w:ascii="Times New Roman" w:hAnsi="Times New Roman"/>
          <w:sz w:val="24"/>
        </w:rPr>
        <w:t xml:space="preserve"> ее устойчивое развитие.</w:t>
      </w:r>
    </w:p>
    <w:p w:rsidR="00E15AF4" w:rsidRPr="006A28B8" w:rsidRDefault="00E15AF4" w:rsidP="00E15AF4">
      <w:pPr>
        <w:spacing w:after="0"/>
        <w:ind w:firstLine="567"/>
        <w:jc w:val="both"/>
        <w:rPr>
          <w:rFonts w:ascii="Times New Roman" w:hAnsi="Times New Roman"/>
          <w:sz w:val="24"/>
        </w:rPr>
      </w:pPr>
      <w:r w:rsidRPr="006A28B8">
        <w:rPr>
          <w:rFonts w:ascii="Times New Roman" w:hAnsi="Times New Roman"/>
          <w:sz w:val="24"/>
        </w:rPr>
        <w:t>Предполагаемый вариант размещения объектов местного значения соответствует общим направлениям развития и специализации территории, определенных концепцией пространственного планирования. Реализация мероприятий по развитию поселения окажет положительное влияние на устойчивое развитие территории в случае размещения объектов федерального, регионального и местного значения в соответствующей укрупненной функциональной зоне с соответствующей специализацией.</w:t>
      </w:r>
    </w:p>
    <w:p w:rsidR="00E15AF4" w:rsidRPr="006A28B8" w:rsidRDefault="00E15AF4" w:rsidP="00E15AF4">
      <w:pPr>
        <w:spacing w:after="0"/>
        <w:ind w:firstLine="567"/>
        <w:jc w:val="both"/>
        <w:rPr>
          <w:rFonts w:ascii="Times New Roman" w:hAnsi="Times New Roman"/>
          <w:sz w:val="24"/>
        </w:rPr>
      </w:pPr>
      <w:r w:rsidRPr="006A28B8">
        <w:rPr>
          <w:rFonts w:ascii="Times New Roman" w:hAnsi="Times New Roman"/>
          <w:sz w:val="24"/>
        </w:rPr>
        <w:t xml:space="preserve">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составлен перечень таких планируемых объектов с технико-экономическими показателями. </w:t>
      </w:r>
    </w:p>
    <w:p w:rsidR="00E15AF4" w:rsidRPr="006A28B8" w:rsidRDefault="00E15AF4" w:rsidP="00CC6EA0">
      <w:pPr>
        <w:spacing w:after="0"/>
        <w:ind w:firstLine="567"/>
        <w:jc w:val="both"/>
        <w:rPr>
          <w:rFonts w:ascii="Times New Roman" w:hAnsi="Times New Roman"/>
          <w:sz w:val="24"/>
        </w:rPr>
      </w:pPr>
      <w:r w:rsidRPr="006A28B8">
        <w:rPr>
          <w:rFonts w:ascii="Times New Roman" w:hAnsi="Times New Roman"/>
          <w:sz w:val="24"/>
        </w:rPr>
        <w:t>Размещение проектируемых объектов местного значения отражено на «Карте планируемого размещения объектов капитального строительства местного значения», что позволяет оценить уровень формирования специализированных каркасов местного значения в различных областях деятельности и выделить на территории сельского поселения «точки и зоны опережающего развития».</w:t>
      </w:r>
    </w:p>
    <w:p w:rsidR="00E15AF4" w:rsidRPr="006A28B8" w:rsidRDefault="00E15AF4" w:rsidP="00272466">
      <w:pPr>
        <w:pStyle w:val="110"/>
        <w:numPr>
          <w:ilvl w:val="1"/>
          <w:numId w:val="68"/>
        </w:numPr>
        <w:spacing w:after="0"/>
        <w:ind w:left="0" w:firstLine="567"/>
      </w:pPr>
      <w:bookmarkStart w:id="155" w:name="_Toc59800197"/>
      <w:bookmarkStart w:id="156" w:name="_Toc194573950"/>
      <w:r w:rsidRPr="006A28B8">
        <w:t xml:space="preserve">Базовый прогноз численности населения </w:t>
      </w:r>
      <w:r w:rsidR="00436ECD" w:rsidRPr="006A28B8">
        <w:t>Мамоновского</w:t>
      </w:r>
      <w:r w:rsidRPr="006A28B8">
        <w:t xml:space="preserve"> сельского поселения.</w:t>
      </w:r>
      <w:bookmarkEnd w:id="155"/>
      <w:bookmarkEnd w:id="156"/>
    </w:p>
    <w:p w:rsidR="009A1498" w:rsidRPr="006A28B8" w:rsidRDefault="009A1498" w:rsidP="009A1498">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sz w:val="24"/>
          <w:szCs w:val="24"/>
        </w:rPr>
        <w:t>Главной стратегической целью в развитии демографических процессов и в демографической политике на перспективу является смягчение негативных тенденций и улучшение демографической ситуации в целом.</w:t>
      </w:r>
    </w:p>
    <w:p w:rsidR="009A1498" w:rsidRPr="006A28B8" w:rsidRDefault="009A1498" w:rsidP="009A1498">
      <w:pPr>
        <w:pStyle w:val="100"/>
      </w:pPr>
      <w:r w:rsidRPr="006A28B8">
        <w:t>К основным направлениям демографической политики относятся:</w:t>
      </w:r>
    </w:p>
    <w:p w:rsidR="009A1498" w:rsidRPr="006A28B8" w:rsidRDefault="009A1498" w:rsidP="009A1498">
      <w:pPr>
        <w:pStyle w:val="100"/>
        <w:numPr>
          <w:ilvl w:val="0"/>
          <w:numId w:val="44"/>
        </w:numPr>
      </w:pPr>
      <w:r w:rsidRPr="006A28B8">
        <w:t>повышение или сохранение рождаемости;</w:t>
      </w:r>
    </w:p>
    <w:p w:rsidR="009A1498" w:rsidRPr="006A28B8" w:rsidRDefault="009A1498" w:rsidP="009A1498">
      <w:pPr>
        <w:pStyle w:val="100"/>
        <w:numPr>
          <w:ilvl w:val="0"/>
          <w:numId w:val="44"/>
        </w:numPr>
      </w:pPr>
      <w:r w:rsidRPr="006A28B8">
        <w:t>снижение смертности и увеличение продолжительности жизни;</w:t>
      </w:r>
    </w:p>
    <w:p w:rsidR="009A1498" w:rsidRPr="006A28B8" w:rsidRDefault="009A1498" w:rsidP="009A1498">
      <w:pPr>
        <w:pStyle w:val="100"/>
        <w:numPr>
          <w:ilvl w:val="0"/>
          <w:numId w:val="44"/>
        </w:numPr>
      </w:pPr>
      <w:r w:rsidRPr="006A28B8">
        <w:t>оптимизация миграционных процессов.</w:t>
      </w:r>
    </w:p>
    <w:p w:rsidR="009A1498" w:rsidRPr="006A28B8" w:rsidRDefault="009A1498" w:rsidP="009A1498">
      <w:pPr>
        <w:pStyle w:val="100"/>
      </w:pPr>
      <w:r w:rsidRPr="006A28B8">
        <w:t>Комплексный прогноз основан на следующих концептуальных подходах в развитии экономики, социальной сферы и градостроительства:</w:t>
      </w:r>
    </w:p>
    <w:p w:rsidR="009A1498" w:rsidRPr="006A28B8" w:rsidRDefault="009A1498" w:rsidP="009A1498">
      <w:pPr>
        <w:pStyle w:val="100"/>
        <w:numPr>
          <w:ilvl w:val="0"/>
          <w:numId w:val="43"/>
        </w:numPr>
      </w:pPr>
      <w:r w:rsidRPr="006A28B8">
        <w:t>повышение демографического потенциала территории;</w:t>
      </w:r>
    </w:p>
    <w:p w:rsidR="009A1498" w:rsidRPr="006A28B8" w:rsidRDefault="009A1498" w:rsidP="009A1498">
      <w:pPr>
        <w:pStyle w:val="100"/>
        <w:numPr>
          <w:ilvl w:val="0"/>
          <w:numId w:val="43"/>
        </w:numPr>
      </w:pPr>
      <w:r w:rsidRPr="006A28B8">
        <w:t>повышение и закрепление трудовой миграции;</w:t>
      </w:r>
    </w:p>
    <w:p w:rsidR="009A1498" w:rsidRPr="006A28B8" w:rsidRDefault="009A1498" w:rsidP="009A1498">
      <w:pPr>
        <w:pStyle w:val="100"/>
        <w:numPr>
          <w:ilvl w:val="0"/>
          <w:numId w:val="43"/>
        </w:numPr>
      </w:pPr>
      <w:r w:rsidRPr="006A28B8">
        <w:t>активизация социально-экономического развития периферийных районов.</w:t>
      </w:r>
    </w:p>
    <w:p w:rsidR="009A1498" w:rsidRPr="006A28B8" w:rsidRDefault="009A1498" w:rsidP="009A1498">
      <w:pPr>
        <w:pStyle w:val="100"/>
      </w:pPr>
      <w:r w:rsidRPr="006A28B8">
        <w:t>Базовый прогноз численности предполагает:</w:t>
      </w:r>
    </w:p>
    <w:p w:rsidR="009A1498" w:rsidRPr="006A28B8" w:rsidRDefault="009A1498" w:rsidP="009A1498">
      <w:pPr>
        <w:pStyle w:val="100"/>
        <w:numPr>
          <w:ilvl w:val="0"/>
          <w:numId w:val="42"/>
        </w:numPr>
        <w:tabs>
          <w:tab w:val="num" w:pos="0"/>
        </w:tabs>
        <w:ind w:left="1259"/>
      </w:pPr>
      <w:r w:rsidRPr="006A28B8">
        <w:t>уровень рождаемости 4,0-9,0‰ (стабилизация и незначительный рост сложившегося показателя рождаемости);</w:t>
      </w:r>
    </w:p>
    <w:p w:rsidR="009A1498" w:rsidRPr="006A28B8" w:rsidRDefault="009A1498" w:rsidP="009A1498">
      <w:pPr>
        <w:pStyle w:val="100"/>
        <w:numPr>
          <w:ilvl w:val="0"/>
          <w:numId w:val="42"/>
        </w:numPr>
        <w:tabs>
          <w:tab w:val="num" w:pos="0"/>
        </w:tabs>
        <w:ind w:left="1259"/>
      </w:pPr>
      <w:r w:rsidRPr="006A28B8">
        <w:t>уровень смертности 9,0-8,0‰ (стабилизация сложившегося показателя);</w:t>
      </w:r>
    </w:p>
    <w:p w:rsidR="009A1498" w:rsidRPr="006A28B8" w:rsidRDefault="009A1498" w:rsidP="009A1498">
      <w:pPr>
        <w:pStyle w:val="100"/>
        <w:numPr>
          <w:ilvl w:val="0"/>
          <w:numId w:val="42"/>
        </w:numPr>
        <w:tabs>
          <w:tab w:val="num" w:pos="0"/>
        </w:tabs>
        <w:ind w:left="1259"/>
      </w:pPr>
      <w:r w:rsidRPr="006A28B8">
        <w:t>среднегодовой уровень миграции – 15,0-19,0‰ (стабилизация показателя в виду близости сельского поселения с районным центром – с.Верхний Мамон (34 км)).</w:t>
      </w:r>
    </w:p>
    <w:p w:rsidR="009A1498" w:rsidRPr="006A28B8" w:rsidRDefault="009A1498" w:rsidP="009A1498">
      <w:pPr>
        <w:pStyle w:val="100"/>
      </w:pPr>
      <w:r w:rsidRPr="006A28B8">
        <w:rPr>
          <w:rFonts w:cs="Arial"/>
        </w:rPr>
        <w:t>За расчетный промежуток времени (2025-2031 г. г.) невозможно изменить негативные последствия прошлых лет: состояние здоровья и окружающей среды, социально-экономические изменения в жизни каждого человека, в связи с чем, прогнозируется стабилизация показателей.</w:t>
      </w:r>
    </w:p>
    <w:p w:rsidR="009A1498" w:rsidRPr="006A28B8" w:rsidRDefault="009A1498" w:rsidP="009A1498">
      <w:pPr>
        <w:suppressAutoHyphens/>
        <w:spacing w:after="0" w:line="240" w:lineRule="auto"/>
        <w:ind w:firstLine="539"/>
        <w:jc w:val="both"/>
        <w:rPr>
          <w:rFonts w:ascii="Times New Roman" w:hAnsi="Times New Roman"/>
          <w:color w:val="000000"/>
          <w:kern w:val="1"/>
          <w:sz w:val="24"/>
          <w:szCs w:val="24"/>
          <w:lang w:eastAsia="ar-SA"/>
        </w:rPr>
      </w:pPr>
      <w:r w:rsidRPr="006A28B8">
        <w:rPr>
          <w:rFonts w:ascii="Times New Roman" w:hAnsi="Times New Roman"/>
          <w:color w:val="000000"/>
          <w:kern w:val="1"/>
          <w:sz w:val="24"/>
          <w:szCs w:val="24"/>
          <w:lang w:eastAsia="ar-SA"/>
        </w:rPr>
        <w:t xml:space="preserve">Стабильный уровень рождаемости и снижение показателя смертности, в особенности населения в трудоспособном возрасте, позволит увеличить темпы естественного прироста населения, а оптимизация миграционных процессов приведет к стабилизации или </w:t>
      </w:r>
      <w:r w:rsidRPr="006A28B8">
        <w:rPr>
          <w:rFonts w:ascii="Times New Roman" w:hAnsi="Times New Roman"/>
          <w:color w:val="000000"/>
          <w:kern w:val="1"/>
          <w:sz w:val="24"/>
          <w:szCs w:val="24"/>
          <w:lang w:eastAsia="ar-SA"/>
        </w:rPr>
        <w:lastRenderedPageBreak/>
        <w:t>увеличению населения поселения, которое к концу расчетного срока составит 549 человека в целом по поселению, в том числе:</w:t>
      </w:r>
    </w:p>
    <w:p w:rsidR="009A1498" w:rsidRPr="006A28B8" w:rsidRDefault="009A1498" w:rsidP="00A64BB7">
      <w:pPr>
        <w:pStyle w:val="ac"/>
        <w:widowControl/>
        <w:numPr>
          <w:ilvl w:val="0"/>
          <w:numId w:val="34"/>
        </w:numPr>
        <w:suppressAutoHyphens w:val="0"/>
        <w:spacing w:after="240"/>
        <w:jc w:val="both"/>
        <w:rPr>
          <w:rFonts w:eastAsia="Calibri"/>
          <w:color w:val="000000"/>
          <w:lang w:eastAsia="ar-SA"/>
        </w:rPr>
      </w:pPr>
      <w:r w:rsidRPr="006A28B8">
        <w:rPr>
          <w:rFonts w:eastAsia="Calibri"/>
          <w:color w:val="000000"/>
        </w:rPr>
        <w:t xml:space="preserve">село Мамоновка – </w:t>
      </w:r>
      <w:r w:rsidRPr="006A28B8">
        <w:rPr>
          <w:rFonts w:eastAsia="Calibri"/>
          <w:color w:val="000000"/>
          <w:lang w:val="en-US"/>
        </w:rPr>
        <w:t>549</w:t>
      </w:r>
      <w:r w:rsidRPr="006A28B8">
        <w:rPr>
          <w:rFonts w:eastAsia="Calibri"/>
          <w:color w:val="000000"/>
        </w:rPr>
        <w:t xml:space="preserve"> чел.</w:t>
      </w:r>
    </w:p>
    <w:tbl>
      <w:tblPr>
        <w:tblW w:w="5000" w:type="pct"/>
        <w:jc w:val="center"/>
        <w:tblInd w:w="5" w:type="dxa"/>
        <w:tblLayout w:type="fixed"/>
        <w:tblCellMar>
          <w:left w:w="0" w:type="dxa"/>
          <w:right w:w="0" w:type="dxa"/>
        </w:tblCellMar>
        <w:tblLook w:val="0000" w:firstRow="0" w:lastRow="0" w:firstColumn="0" w:lastColumn="0" w:noHBand="0" w:noVBand="0"/>
      </w:tblPr>
      <w:tblGrid>
        <w:gridCol w:w="5091"/>
        <w:gridCol w:w="2496"/>
        <w:gridCol w:w="2062"/>
      </w:tblGrid>
      <w:tr w:rsidR="009A1498" w:rsidRPr="006A28B8" w:rsidTr="00A64BB7">
        <w:trPr>
          <w:trHeight w:val="20"/>
          <w:tblHeader/>
          <w:jc w:val="center"/>
        </w:trPr>
        <w:tc>
          <w:tcPr>
            <w:tcW w:w="5091" w:type="dxa"/>
            <w:vMerge w:val="restart"/>
            <w:tcBorders>
              <w:top w:val="single" w:sz="4" w:space="0" w:color="000000"/>
              <w:left w:val="single" w:sz="4" w:space="0" w:color="000000"/>
            </w:tcBorders>
            <w:shd w:val="clear" w:color="auto" w:fill="D9D9D9" w:themeFill="background1" w:themeFillShade="D9"/>
            <w:vAlign w:val="center"/>
          </w:tcPr>
          <w:p w:rsidR="009A1498" w:rsidRPr="006A28B8" w:rsidRDefault="009A1498" w:rsidP="009A1498">
            <w:pPr>
              <w:suppressAutoHyphens/>
              <w:snapToGrid w:val="0"/>
              <w:spacing w:after="0" w:line="240" w:lineRule="auto"/>
              <w:jc w:val="center"/>
              <w:rPr>
                <w:rFonts w:ascii="Times New Roman" w:eastAsia="Times New Roman" w:hAnsi="Times New Roman"/>
                <w:b/>
                <w:bCs/>
                <w:sz w:val="24"/>
                <w:szCs w:val="24"/>
                <w:lang w:eastAsia="ar-SA"/>
              </w:rPr>
            </w:pPr>
            <w:r w:rsidRPr="006A28B8">
              <w:rPr>
                <w:rFonts w:ascii="Times New Roman" w:eastAsia="Times New Roman" w:hAnsi="Times New Roman"/>
                <w:b/>
                <w:bCs/>
                <w:sz w:val="24"/>
                <w:szCs w:val="24"/>
                <w:lang w:eastAsia="ar-SA"/>
              </w:rPr>
              <w:t>Наименование показателей</w:t>
            </w:r>
          </w:p>
        </w:tc>
        <w:tc>
          <w:tcPr>
            <w:tcW w:w="455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A1498" w:rsidRPr="006A28B8" w:rsidRDefault="009A1498" w:rsidP="009A1498">
            <w:pPr>
              <w:suppressAutoHyphens/>
              <w:snapToGrid w:val="0"/>
              <w:spacing w:after="0" w:line="240" w:lineRule="auto"/>
              <w:ind w:firstLine="709"/>
              <w:jc w:val="center"/>
              <w:rPr>
                <w:rFonts w:ascii="Times New Roman" w:eastAsia="Times New Roman" w:hAnsi="Times New Roman"/>
                <w:b/>
                <w:bCs/>
                <w:sz w:val="24"/>
                <w:szCs w:val="24"/>
                <w:lang w:eastAsia="ar-SA"/>
              </w:rPr>
            </w:pPr>
            <w:r w:rsidRPr="006A28B8">
              <w:rPr>
                <w:rFonts w:ascii="Times New Roman" w:eastAsia="Times New Roman" w:hAnsi="Times New Roman"/>
                <w:b/>
                <w:bCs/>
                <w:sz w:val="24"/>
                <w:szCs w:val="24"/>
                <w:lang w:eastAsia="ar-SA"/>
              </w:rPr>
              <w:t>Годы</w:t>
            </w:r>
          </w:p>
        </w:tc>
      </w:tr>
      <w:tr w:rsidR="009A1498" w:rsidRPr="006A28B8" w:rsidTr="00A64BB7">
        <w:trPr>
          <w:trHeight w:val="300"/>
          <w:jc w:val="center"/>
        </w:trPr>
        <w:tc>
          <w:tcPr>
            <w:tcW w:w="5091" w:type="dxa"/>
            <w:vMerge/>
            <w:tcBorders>
              <w:left w:val="single" w:sz="4" w:space="0" w:color="000000"/>
              <w:bottom w:val="single" w:sz="4" w:space="0" w:color="000000"/>
            </w:tcBorders>
            <w:shd w:val="clear" w:color="auto" w:fill="D9D9D9" w:themeFill="background1" w:themeFillShade="D9"/>
            <w:vAlign w:val="bottom"/>
          </w:tcPr>
          <w:p w:rsidR="009A1498" w:rsidRPr="006A28B8" w:rsidRDefault="009A1498" w:rsidP="009A1498">
            <w:pPr>
              <w:suppressAutoHyphens/>
              <w:snapToGrid w:val="0"/>
              <w:spacing w:after="0" w:line="240" w:lineRule="auto"/>
              <w:rPr>
                <w:rFonts w:ascii="Times New Roman" w:eastAsia="Times New Roman" w:hAnsi="Times New Roman"/>
                <w:b/>
                <w:bCs/>
                <w:sz w:val="24"/>
                <w:szCs w:val="24"/>
                <w:lang w:eastAsia="ar-SA"/>
              </w:rPr>
            </w:pPr>
          </w:p>
        </w:tc>
        <w:tc>
          <w:tcPr>
            <w:tcW w:w="2496" w:type="dxa"/>
            <w:tcBorders>
              <w:top w:val="single" w:sz="4" w:space="0" w:color="000000"/>
              <w:left w:val="single" w:sz="4" w:space="0" w:color="000000"/>
              <w:bottom w:val="single" w:sz="4" w:space="0" w:color="000000"/>
            </w:tcBorders>
            <w:shd w:val="clear" w:color="auto" w:fill="D9D9D9" w:themeFill="background1" w:themeFillShade="D9"/>
            <w:vAlign w:val="center"/>
          </w:tcPr>
          <w:p w:rsidR="009A1498" w:rsidRPr="006A28B8" w:rsidRDefault="009A1498" w:rsidP="009A1498">
            <w:pPr>
              <w:suppressAutoHyphens/>
              <w:snapToGrid w:val="0"/>
              <w:spacing w:after="0" w:line="240" w:lineRule="auto"/>
              <w:jc w:val="center"/>
              <w:rPr>
                <w:rFonts w:ascii="Times New Roman" w:eastAsia="Times New Roman" w:hAnsi="Times New Roman"/>
                <w:b/>
                <w:bCs/>
                <w:sz w:val="24"/>
                <w:szCs w:val="24"/>
                <w:lang w:eastAsia="ar-SA"/>
              </w:rPr>
            </w:pPr>
            <w:r w:rsidRPr="006A28B8">
              <w:rPr>
                <w:rFonts w:ascii="Times New Roman" w:eastAsia="Times New Roman" w:hAnsi="Times New Roman"/>
                <w:b/>
                <w:bCs/>
                <w:sz w:val="24"/>
                <w:szCs w:val="24"/>
                <w:lang w:eastAsia="ar-SA"/>
              </w:rPr>
              <w:t>2024</w:t>
            </w:r>
          </w:p>
        </w:tc>
        <w:tc>
          <w:tcPr>
            <w:tcW w:w="20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A1498" w:rsidRPr="006A28B8" w:rsidRDefault="009A1498" w:rsidP="009A1498">
            <w:pPr>
              <w:suppressAutoHyphens/>
              <w:snapToGrid w:val="0"/>
              <w:spacing w:after="0" w:line="240" w:lineRule="auto"/>
              <w:jc w:val="center"/>
              <w:rPr>
                <w:rFonts w:ascii="Times New Roman" w:eastAsia="Times New Roman" w:hAnsi="Times New Roman"/>
                <w:b/>
                <w:bCs/>
                <w:sz w:val="24"/>
                <w:szCs w:val="24"/>
                <w:lang w:eastAsia="ar-SA"/>
              </w:rPr>
            </w:pPr>
            <w:r w:rsidRPr="006A28B8">
              <w:rPr>
                <w:rFonts w:ascii="Times New Roman" w:eastAsia="Times New Roman" w:hAnsi="Times New Roman"/>
                <w:b/>
                <w:bCs/>
                <w:sz w:val="24"/>
                <w:szCs w:val="24"/>
                <w:lang w:eastAsia="ar-SA"/>
              </w:rPr>
              <w:t>2031</w:t>
            </w:r>
          </w:p>
        </w:tc>
      </w:tr>
      <w:tr w:rsidR="009A1498" w:rsidRPr="006A28B8" w:rsidTr="00A64BB7">
        <w:trPr>
          <w:trHeight w:val="70"/>
          <w:jc w:val="center"/>
        </w:trPr>
        <w:tc>
          <w:tcPr>
            <w:tcW w:w="5091" w:type="dxa"/>
            <w:tcBorders>
              <w:top w:val="single" w:sz="4" w:space="0" w:color="000000"/>
              <w:left w:val="single" w:sz="4" w:space="0" w:color="000000"/>
              <w:bottom w:val="single" w:sz="4" w:space="0" w:color="000000"/>
            </w:tcBorders>
            <w:vAlign w:val="bottom"/>
          </w:tcPr>
          <w:p w:rsidR="009A1498" w:rsidRPr="006A28B8" w:rsidRDefault="009A1498" w:rsidP="009A1498">
            <w:pPr>
              <w:suppressAutoHyphens/>
              <w:snapToGrid w:val="0"/>
              <w:spacing w:after="0" w:line="240" w:lineRule="auto"/>
              <w:rPr>
                <w:rFonts w:ascii="Times New Roman" w:eastAsia="Times New Roman" w:hAnsi="Times New Roman"/>
                <w:bCs/>
                <w:sz w:val="24"/>
                <w:szCs w:val="24"/>
                <w:lang w:eastAsia="ar-SA"/>
              </w:rPr>
            </w:pPr>
            <w:r w:rsidRPr="006A28B8">
              <w:rPr>
                <w:rFonts w:ascii="Times New Roman" w:eastAsia="Times New Roman" w:hAnsi="Times New Roman"/>
                <w:bCs/>
                <w:sz w:val="24"/>
                <w:szCs w:val="24"/>
                <w:lang w:eastAsia="ar-SA"/>
              </w:rPr>
              <w:t>Численность, чел./%</w:t>
            </w:r>
          </w:p>
        </w:tc>
        <w:tc>
          <w:tcPr>
            <w:tcW w:w="2496" w:type="dxa"/>
            <w:tcBorders>
              <w:top w:val="single" w:sz="4" w:space="0" w:color="000000"/>
              <w:left w:val="single" w:sz="4" w:space="0" w:color="000000"/>
              <w:bottom w:val="single" w:sz="4" w:space="0" w:color="000000"/>
            </w:tcBorders>
            <w:vAlign w:val="center"/>
          </w:tcPr>
          <w:p w:rsidR="009A1498" w:rsidRPr="006A28B8" w:rsidRDefault="009A1498" w:rsidP="009A1498">
            <w:pPr>
              <w:suppressAutoHyphens/>
              <w:snapToGrid w:val="0"/>
              <w:spacing w:after="0" w:line="240" w:lineRule="auto"/>
              <w:jc w:val="center"/>
              <w:rPr>
                <w:rFonts w:ascii="Times New Roman" w:eastAsia="Times New Roman" w:hAnsi="Times New Roman"/>
                <w:bCs/>
                <w:sz w:val="24"/>
                <w:szCs w:val="24"/>
                <w:lang w:eastAsia="ar-SA"/>
              </w:rPr>
            </w:pPr>
            <w:r w:rsidRPr="006A28B8">
              <w:rPr>
                <w:rFonts w:ascii="Times New Roman" w:eastAsia="Times New Roman" w:hAnsi="Times New Roman"/>
                <w:bCs/>
                <w:sz w:val="24"/>
                <w:szCs w:val="24"/>
                <w:lang w:eastAsia="ar-SA"/>
              </w:rPr>
              <w:t>547/100,0</w:t>
            </w:r>
          </w:p>
        </w:tc>
        <w:tc>
          <w:tcPr>
            <w:tcW w:w="2062" w:type="dxa"/>
            <w:tcBorders>
              <w:top w:val="single" w:sz="4" w:space="0" w:color="000000"/>
              <w:left w:val="single" w:sz="4" w:space="0" w:color="000000"/>
              <w:bottom w:val="single" w:sz="4" w:space="0" w:color="000000"/>
              <w:right w:val="single" w:sz="4" w:space="0" w:color="000000"/>
            </w:tcBorders>
            <w:vAlign w:val="center"/>
          </w:tcPr>
          <w:p w:rsidR="009A1498" w:rsidRPr="006A28B8" w:rsidRDefault="009A1498" w:rsidP="009A1498">
            <w:pPr>
              <w:suppressAutoHyphens/>
              <w:snapToGrid w:val="0"/>
              <w:spacing w:after="0" w:line="240" w:lineRule="auto"/>
              <w:jc w:val="center"/>
              <w:rPr>
                <w:rFonts w:ascii="Times New Roman" w:eastAsia="Times New Roman" w:hAnsi="Times New Roman"/>
                <w:bCs/>
                <w:sz w:val="24"/>
                <w:szCs w:val="24"/>
                <w:lang w:eastAsia="ar-SA"/>
              </w:rPr>
            </w:pPr>
            <w:r w:rsidRPr="006A28B8">
              <w:rPr>
                <w:rFonts w:ascii="Times New Roman" w:eastAsia="Times New Roman" w:hAnsi="Times New Roman"/>
                <w:bCs/>
                <w:sz w:val="24"/>
                <w:szCs w:val="24"/>
                <w:lang w:eastAsia="ar-SA"/>
              </w:rPr>
              <w:t>549/100,0</w:t>
            </w:r>
          </w:p>
        </w:tc>
      </w:tr>
      <w:tr w:rsidR="009A1498" w:rsidRPr="006A28B8" w:rsidTr="00A64BB7">
        <w:trPr>
          <w:trHeight w:val="300"/>
          <w:jc w:val="center"/>
        </w:trPr>
        <w:tc>
          <w:tcPr>
            <w:tcW w:w="5091" w:type="dxa"/>
            <w:tcBorders>
              <w:top w:val="single" w:sz="4" w:space="0" w:color="000000"/>
              <w:left w:val="single" w:sz="4" w:space="0" w:color="000000"/>
              <w:bottom w:val="single" w:sz="4" w:space="0" w:color="000000"/>
            </w:tcBorders>
            <w:vAlign w:val="bottom"/>
          </w:tcPr>
          <w:p w:rsidR="009A1498" w:rsidRPr="006A28B8" w:rsidRDefault="009A1498" w:rsidP="009A1498">
            <w:pPr>
              <w:suppressAutoHyphens/>
              <w:snapToGrid w:val="0"/>
              <w:spacing w:after="0" w:line="240" w:lineRule="auto"/>
              <w:rPr>
                <w:rFonts w:ascii="Times New Roman" w:eastAsia="Times New Roman" w:hAnsi="Times New Roman"/>
                <w:sz w:val="24"/>
                <w:szCs w:val="24"/>
                <w:lang w:eastAsia="ar-SA"/>
              </w:rPr>
            </w:pPr>
            <w:r w:rsidRPr="006A28B8">
              <w:rPr>
                <w:rFonts w:ascii="Times New Roman" w:eastAsia="Times New Roman" w:hAnsi="Times New Roman"/>
                <w:sz w:val="24"/>
                <w:szCs w:val="24"/>
                <w:lang w:eastAsia="ar-SA"/>
              </w:rPr>
              <w:t>- моложе трудоспособного возраста</w:t>
            </w:r>
          </w:p>
        </w:tc>
        <w:tc>
          <w:tcPr>
            <w:tcW w:w="2496" w:type="dxa"/>
            <w:tcBorders>
              <w:top w:val="single" w:sz="4" w:space="0" w:color="000000"/>
              <w:left w:val="single" w:sz="4" w:space="0" w:color="000000"/>
              <w:bottom w:val="single" w:sz="4" w:space="0" w:color="000000"/>
            </w:tcBorders>
            <w:vAlign w:val="center"/>
          </w:tcPr>
          <w:p w:rsidR="009A1498" w:rsidRPr="006A28B8" w:rsidRDefault="009A1498" w:rsidP="009A1498">
            <w:pPr>
              <w:widowControl w:val="0"/>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81/14,8</w:t>
            </w:r>
          </w:p>
        </w:tc>
        <w:tc>
          <w:tcPr>
            <w:tcW w:w="2062" w:type="dxa"/>
            <w:tcBorders>
              <w:top w:val="single" w:sz="4" w:space="0" w:color="000000"/>
              <w:left w:val="single" w:sz="4" w:space="0" w:color="000000"/>
              <w:bottom w:val="single" w:sz="4" w:space="0" w:color="000000"/>
              <w:right w:val="single" w:sz="4" w:space="0" w:color="000000"/>
            </w:tcBorders>
            <w:vAlign w:val="center"/>
          </w:tcPr>
          <w:p w:rsidR="009A1498" w:rsidRPr="006A28B8" w:rsidRDefault="009A1498" w:rsidP="009A1498">
            <w:pPr>
              <w:suppressAutoHyphens/>
              <w:snapToGrid w:val="0"/>
              <w:spacing w:after="0" w:line="240" w:lineRule="auto"/>
              <w:jc w:val="center"/>
              <w:rPr>
                <w:rFonts w:ascii="Times New Roman" w:eastAsia="Times New Roman" w:hAnsi="Times New Roman"/>
                <w:sz w:val="24"/>
                <w:szCs w:val="24"/>
                <w:lang w:eastAsia="ar-SA"/>
              </w:rPr>
            </w:pPr>
            <w:r w:rsidRPr="006A28B8">
              <w:rPr>
                <w:rFonts w:ascii="Times New Roman" w:eastAsia="Times New Roman" w:hAnsi="Times New Roman"/>
                <w:sz w:val="24"/>
                <w:szCs w:val="24"/>
                <w:lang w:eastAsia="ar-SA"/>
              </w:rPr>
              <w:t>83/15,1</w:t>
            </w:r>
          </w:p>
        </w:tc>
      </w:tr>
      <w:tr w:rsidR="009A1498" w:rsidRPr="006A28B8" w:rsidTr="00A64BB7">
        <w:trPr>
          <w:trHeight w:val="300"/>
          <w:jc w:val="center"/>
        </w:trPr>
        <w:tc>
          <w:tcPr>
            <w:tcW w:w="5091" w:type="dxa"/>
            <w:tcBorders>
              <w:left w:val="single" w:sz="4" w:space="0" w:color="000000"/>
              <w:bottom w:val="single" w:sz="4" w:space="0" w:color="000000"/>
            </w:tcBorders>
            <w:vAlign w:val="bottom"/>
          </w:tcPr>
          <w:p w:rsidR="009A1498" w:rsidRPr="006A28B8" w:rsidRDefault="009A1498" w:rsidP="009A1498">
            <w:pPr>
              <w:suppressAutoHyphens/>
              <w:snapToGrid w:val="0"/>
              <w:spacing w:after="0" w:line="240" w:lineRule="auto"/>
              <w:rPr>
                <w:rFonts w:ascii="Times New Roman" w:eastAsia="Times New Roman" w:hAnsi="Times New Roman"/>
                <w:sz w:val="24"/>
                <w:szCs w:val="24"/>
                <w:lang w:eastAsia="ar-SA"/>
              </w:rPr>
            </w:pPr>
            <w:r w:rsidRPr="006A28B8">
              <w:rPr>
                <w:rFonts w:ascii="Times New Roman" w:eastAsia="Times New Roman" w:hAnsi="Times New Roman"/>
                <w:sz w:val="24"/>
                <w:szCs w:val="24"/>
                <w:lang w:eastAsia="ar-SA"/>
              </w:rPr>
              <w:t>- в трудоспособном возрасте</w:t>
            </w:r>
          </w:p>
        </w:tc>
        <w:tc>
          <w:tcPr>
            <w:tcW w:w="2496" w:type="dxa"/>
            <w:tcBorders>
              <w:left w:val="single" w:sz="4" w:space="0" w:color="000000"/>
              <w:bottom w:val="single" w:sz="4" w:space="0" w:color="000000"/>
            </w:tcBorders>
            <w:vAlign w:val="center"/>
          </w:tcPr>
          <w:p w:rsidR="009A1498" w:rsidRPr="006A28B8" w:rsidRDefault="009A1498" w:rsidP="009A1498">
            <w:pPr>
              <w:widowControl w:val="0"/>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311/56,9</w:t>
            </w:r>
          </w:p>
        </w:tc>
        <w:tc>
          <w:tcPr>
            <w:tcW w:w="2062" w:type="dxa"/>
            <w:tcBorders>
              <w:left w:val="single" w:sz="4" w:space="0" w:color="000000"/>
              <w:bottom w:val="single" w:sz="4" w:space="0" w:color="000000"/>
              <w:right w:val="single" w:sz="4" w:space="0" w:color="000000"/>
            </w:tcBorders>
            <w:vAlign w:val="center"/>
          </w:tcPr>
          <w:p w:rsidR="009A1498" w:rsidRPr="006A28B8" w:rsidRDefault="009A1498" w:rsidP="009A1498">
            <w:pPr>
              <w:suppressAutoHyphens/>
              <w:snapToGrid w:val="0"/>
              <w:spacing w:after="0" w:line="240" w:lineRule="auto"/>
              <w:jc w:val="center"/>
              <w:rPr>
                <w:rFonts w:ascii="Times New Roman" w:eastAsia="Times New Roman" w:hAnsi="Times New Roman"/>
                <w:sz w:val="24"/>
                <w:szCs w:val="24"/>
                <w:lang w:eastAsia="ar-SA"/>
              </w:rPr>
            </w:pPr>
            <w:r w:rsidRPr="006A28B8">
              <w:rPr>
                <w:rFonts w:ascii="Times New Roman" w:eastAsia="Times New Roman" w:hAnsi="Times New Roman"/>
                <w:sz w:val="24"/>
                <w:szCs w:val="24"/>
                <w:lang w:eastAsia="ar-SA"/>
              </w:rPr>
              <w:t>314/57,2</w:t>
            </w:r>
          </w:p>
        </w:tc>
      </w:tr>
      <w:tr w:rsidR="009A1498" w:rsidRPr="006A28B8" w:rsidTr="00A64BB7">
        <w:trPr>
          <w:trHeight w:val="300"/>
          <w:jc w:val="center"/>
        </w:trPr>
        <w:tc>
          <w:tcPr>
            <w:tcW w:w="5091" w:type="dxa"/>
            <w:tcBorders>
              <w:left w:val="single" w:sz="4" w:space="0" w:color="000000"/>
              <w:bottom w:val="single" w:sz="4" w:space="0" w:color="000000"/>
            </w:tcBorders>
            <w:vAlign w:val="bottom"/>
          </w:tcPr>
          <w:p w:rsidR="009A1498" w:rsidRPr="006A28B8" w:rsidRDefault="009A1498" w:rsidP="009A1498">
            <w:pPr>
              <w:suppressAutoHyphens/>
              <w:snapToGrid w:val="0"/>
              <w:spacing w:after="0" w:line="240" w:lineRule="auto"/>
              <w:rPr>
                <w:rFonts w:ascii="Times New Roman" w:eastAsia="Times New Roman" w:hAnsi="Times New Roman"/>
                <w:sz w:val="24"/>
                <w:szCs w:val="24"/>
                <w:lang w:eastAsia="ar-SA"/>
              </w:rPr>
            </w:pPr>
            <w:r w:rsidRPr="006A28B8">
              <w:rPr>
                <w:rFonts w:ascii="Times New Roman" w:eastAsia="Times New Roman" w:hAnsi="Times New Roman"/>
                <w:sz w:val="24"/>
                <w:szCs w:val="24"/>
                <w:lang w:eastAsia="ar-SA"/>
              </w:rPr>
              <w:t>- старше трудоспособного возраста</w:t>
            </w:r>
          </w:p>
        </w:tc>
        <w:tc>
          <w:tcPr>
            <w:tcW w:w="2496" w:type="dxa"/>
            <w:tcBorders>
              <w:left w:val="single" w:sz="4" w:space="0" w:color="000000"/>
              <w:bottom w:val="single" w:sz="4" w:space="0" w:color="000000"/>
            </w:tcBorders>
            <w:vAlign w:val="center"/>
          </w:tcPr>
          <w:p w:rsidR="009A1498" w:rsidRPr="006A28B8" w:rsidRDefault="009A1498" w:rsidP="009A1498">
            <w:pPr>
              <w:widowControl w:val="0"/>
              <w:autoSpaceDN w:val="0"/>
              <w:spacing w:after="0" w:line="240" w:lineRule="auto"/>
              <w:jc w:val="center"/>
              <w:rPr>
                <w:rFonts w:ascii="Times New Roman" w:eastAsia="Arial Unicode MS" w:hAnsi="Times New Roman"/>
                <w:kern w:val="3"/>
                <w:sz w:val="24"/>
                <w:szCs w:val="24"/>
              </w:rPr>
            </w:pPr>
            <w:r w:rsidRPr="006A28B8">
              <w:rPr>
                <w:rFonts w:ascii="Times New Roman" w:eastAsia="Arial Unicode MS" w:hAnsi="Times New Roman"/>
                <w:kern w:val="3"/>
                <w:sz w:val="24"/>
                <w:szCs w:val="24"/>
              </w:rPr>
              <w:t>155/28,3</w:t>
            </w:r>
          </w:p>
        </w:tc>
        <w:tc>
          <w:tcPr>
            <w:tcW w:w="2062" w:type="dxa"/>
            <w:tcBorders>
              <w:left w:val="single" w:sz="4" w:space="0" w:color="000000"/>
              <w:bottom w:val="single" w:sz="4" w:space="0" w:color="000000"/>
              <w:right w:val="single" w:sz="4" w:space="0" w:color="000000"/>
            </w:tcBorders>
            <w:vAlign w:val="center"/>
          </w:tcPr>
          <w:p w:rsidR="009A1498" w:rsidRPr="006A28B8" w:rsidRDefault="009A1498" w:rsidP="009A1498">
            <w:pPr>
              <w:suppressAutoHyphens/>
              <w:snapToGrid w:val="0"/>
              <w:spacing w:after="0" w:line="240" w:lineRule="auto"/>
              <w:jc w:val="center"/>
              <w:rPr>
                <w:rFonts w:ascii="Times New Roman" w:eastAsia="Times New Roman" w:hAnsi="Times New Roman"/>
                <w:sz w:val="24"/>
                <w:szCs w:val="24"/>
                <w:lang w:eastAsia="ar-SA"/>
              </w:rPr>
            </w:pPr>
            <w:r w:rsidRPr="006A28B8">
              <w:rPr>
                <w:rFonts w:ascii="Times New Roman" w:eastAsia="Times New Roman" w:hAnsi="Times New Roman"/>
                <w:sz w:val="24"/>
                <w:szCs w:val="24"/>
                <w:lang w:eastAsia="ar-SA"/>
              </w:rPr>
              <w:t>152/27,7</w:t>
            </w:r>
          </w:p>
        </w:tc>
      </w:tr>
    </w:tbl>
    <w:p w:rsidR="009A1498" w:rsidRPr="006A28B8" w:rsidRDefault="009A1498" w:rsidP="00A64BB7">
      <w:pPr>
        <w:pStyle w:val="100"/>
        <w:spacing w:before="240"/>
        <w:rPr>
          <w:rStyle w:val="aff7"/>
          <w:iCs/>
        </w:rPr>
      </w:pPr>
      <w:r w:rsidRPr="006A28B8">
        <w:rPr>
          <w:rStyle w:val="aff7"/>
          <w:iCs/>
        </w:rPr>
        <w:t>По результатам анализа, проведенного в пункте 2.1., выявлено следующее:</w:t>
      </w:r>
    </w:p>
    <w:p w:rsidR="009A1498" w:rsidRPr="006A28B8" w:rsidRDefault="009A1498" w:rsidP="00DD49C7">
      <w:pPr>
        <w:pStyle w:val="100"/>
        <w:numPr>
          <w:ilvl w:val="0"/>
          <w:numId w:val="45"/>
        </w:numPr>
        <w:tabs>
          <w:tab w:val="left" w:pos="1134"/>
        </w:tabs>
        <w:ind w:left="567" w:firstLine="332"/>
        <w:rPr>
          <w:iCs/>
        </w:rPr>
      </w:pPr>
      <w:r w:rsidRPr="006A28B8">
        <w:rPr>
          <w:iCs/>
        </w:rPr>
        <w:t>согласно проекту, будет происходить постепенное изменение типа возрастной структуры, за счет стимулирования уровня рождаемости и создания благоприятных условий для жизни населения;</w:t>
      </w:r>
    </w:p>
    <w:p w:rsidR="009A1498" w:rsidRPr="006A28B8" w:rsidRDefault="009A1498" w:rsidP="00DD49C7">
      <w:pPr>
        <w:pStyle w:val="100"/>
        <w:numPr>
          <w:ilvl w:val="0"/>
          <w:numId w:val="45"/>
        </w:numPr>
        <w:tabs>
          <w:tab w:val="left" w:pos="1134"/>
        </w:tabs>
        <w:ind w:left="567" w:firstLine="332"/>
        <w:rPr>
          <w:iCs/>
        </w:rPr>
      </w:pPr>
      <w:r w:rsidRPr="006A28B8">
        <w:rPr>
          <w:iCs/>
        </w:rPr>
        <w:t>проведение активной демографической и миграционной политики будет способствовать росту населения и сохранению демографического потенциала на территории поселения;</w:t>
      </w:r>
    </w:p>
    <w:p w:rsidR="009A1498" w:rsidRPr="006A28B8" w:rsidRDefault="009A1498" w:rsidP="00DD49C7">
      <w:pPr>
        <w:pStyle w:val="100"/>
        <w:numPr>
          <w:ilvl w:val="0"/>
          <w:numId w:val="45"/>
        </w:numPr>
        <w:tabs>
          <w:tab w:val="left" w:pos="1134"/>
        </w:tabs>
        <w:ind w:left="567" w:firstLine="332"/>
        <w:rPr>
          <w:iCs/>
        </w:rPr>
      </w:pPr>
      <w:r w:rsidRPr="006A28B8">
        <w:rPr>
          <w:iCs/>
        </w:rPr>
        <w:t>для стабилизации и улучшения демографической ситуации потребуется восстановление и развитие АПК, в том числе среднего и малого предпринимательства, что позволит сократить отток населения молодых возрастов и трудоспособного и, возможно, потребуется привлечение трудоспособного населения из других поселений и областей.</w:t>
      </w:r>
    </w:p>
    <w:p w:rsidR="00690093" w:rsidRPr="006A28B8" w:rsidRDefault="00690093" w:rsidP="002C3D07">
      <w:pPr>
        <w:pStyle w:val="110"/>
        <w:spacing w:after="0"/>
        <w:ind w:left="0" w:firstLine="0"/>
      </w:pPr>
      <w:bookmarkStart w:id="157" w:name="_Toc194573951"/>
      <w:r w:rsidRPr="006A28B8">
        <w:t xml:space="preserve">3.2. </w:t>
      </w:r>
      <w:r w:rsidR="00F3705C" w:rsidRPr="006A28B8">
        <w:t xml:space="preserve"> </w:t>
      </w:r>
      <w:r w:rsidRPr="006A28B8">
        <w:t xml:space="preserve">Предложения по развитию </w:t>
      </w:r>
      <w:r w:rsidR="00436ECD" w:rsidRPr="006A28B8">
        <w:t>Мамоновского</w:t>
      </w:r>
      <w:r w:rsidRPr="006A28B8">
        <w:t xml:space="preserve"> сельского поселения.</w:t>
      </w:r>
      <w:bookmarkEnd w:id="157"/>
    </w:p>
    <w:p w:rsidR="00173937" w:rsidRPr="006A28B8" w:rsidRDefault="00690093" w:rsidP="00D82907">
      <w:pPr>
        <w:spacing w:after="0"/>
        <w:jc w:val="both"/>
        <w:rPr>
          <w:rFonts w:ascii="Times New Roman" w:hAnsi="Times New Roman"/>
          <w:b/>
          <w:sz w:val="24"/>
        </w:rPr>
      </w:pPr>
      <w:r w:rsidRPr="006A28B8">
        <w:rPr>
          <w:rFonts w:ascii="Times New Roman" w:hAnsi="Times New Roman"/>
          <w:b/>
          <w:sz w:val="24"/>
        </w:rPr>
        <w:t>1.</w:t>
      </w:r>
      <w:r w:rsidRPr="006A28B8">
        <w:rPr>
          <w:rFonts w:ascii="Times New Roman" w:hAnsi="Times New Roman"/>
          <w:b/>
          <w:sz w:val="24"/>
        </w:rPr>
        <w:tab/>
        <w:t xml:space="preserve">Предложения по оптимизации административно-территориального устройства </w:t>
      </w:r>
      <w:r w:rsidR="00436ECD" w:rsidRPr="006A28B8">
        <w:rPr>
          <w:rFonts w:ascii="Times New Roman" w:hAnsi="Times New Roman"/>
          <w:b/>
          <w:sz w:val="24"/>
        </w:rPr>
        <w:t>Мамоновского</w:t>
      </w:r>
      <w:r w:rsidRPr="006A28B8">
        <w:rPr>
          <w:rFonts w:ascii="Times New Roman" w:hAnsi="Times New Roman"/>
          <w:b/>
          <w:sz w:val="24"/>
        </w:rPr>
        <w:t xml:space="preserve"> сельского поселения и переводу земельных участков из одной категории в другую:</w:t>
      </w:r>
    </w:p>
    <w:p w:rsidR="00C52152" w:rsidRPr="006A28B8" w:rsidRDefault="007951BE" w:rsidP="00C52152">
      <w:pPr>
        <w:spacing w:after="0" w:line="276" w:lineRule="auto"/>
        <w:ind w:firstLine="357"/>
        <w:jc w:val="both"/>
        <w:rPr>
          <w:rFonts w:ascii="Times New Roman" w:hAnsi="Times New Roman"/>
          <w:sz w:val="24"/>
          <w:szCs w:val="24"/>
        </w:rPr>
      </w:pPr>
      <w:r w:rsidRPr="006A28B8">
        <w:rPr>
          <w:rFonts w:ascii="Times New Roman" w:hAnsi="Times New Roman"/>
          <w:sz w:val="24"/>
          <w:szCs w:val="24"/>
        </w:rPr>
        <w:t>1.1</w:t>
      </w:r>
      <w:r w:rsidR="00D4776D" w:rsidRPr="006A28B8">
        <w:rPr>
          <w:rFonts w:ascii="Times New Roman" w:hAnsi="Times New Roman"/>
          <w:sz w:val="24"/>
          <w:szCs w:val="24"/>
        </w:rPr>
        <w:t>.</w:t>
      </w:r>
      <w:r w:rsidR="00C52152" w:rsidRPr="006A28B8">
        <w:rPr>
          <w:rFonts w:ascii="Times New Roman" w:hAnsi="Times New Roman"/>
          <w:bCs/>
          <w:sz w:val="24"/>
          <w:szCs w:val="24"/>
          <w:shd w:val="clear" w:color="auto" w:fill="FFFFFF"/>
        </w:rPr>
        <w:t>Корректировка ранее установленных границ с. Мамоновка с целью устранения пересечения с границами земельных участков</w:t>
      </w:r>
      <w:r w:rsidR="00C52152" w:rsidRPr="006A28B8">
        <w:rPr>
          <w:rFonts w:ascii="Times New Roman" w:eastAsia="Lucida Sans Unicode" w:hAnsi="Times New Roman"/>
          <w:bCs/>
          <w:kern w:val="1"/>
          <w:sz w:val="24"/>
          <w:szCs w:val="24"/>
          <w:shd w:val="clear" w:color="auto" w:fill="FFFFFF"/>
        </w:rPr>
        <w:t>, в порядке предусмотренном ст. 24 ГрК РФ.</w:t>
      </w:r>
      <w:r w:rsidR="00D4776D" w:rsidRPr="006A28B8">
        <w:rPr>
          <w:rFonts w:ascii="Times New Roman" w:hAnsi="Times New Roman"/>
          <w:sz w:val="24"/>
          <w:szCs w:val="24"/>
        </w:rPr>
        <w:t xml:space="preserve"> </w:t>
      </w:r>
    </w:p>
    <w:p w:rsidR="00D4776D" w:rsidRPr="006A28B8" w:rsidRDefault="00C52152" w:rsidP="00C52152">
      <w:pPr>
        <w:spacing w:after="0" w:line="276" w:lineRule="auto"/>
        <w:ind w:firstLine="357"/>
        <w:jc w:val="both"/>
        <w:rPr>
          <w:rFonts w:ascii="Times New Roman" w:hAnsi="Times New Roman"/>
          <w:sz w:val="24"/>
        </w:rPr>
      </w:pPr>
      <w:r w:rsidRPr="006A28B8">
        <w:rPr>
          <w:rFonts w:ascii="Times New Roman" w:hAnsi="Times New Roman"/>
          <w:sz w:val="24"/>
        </w:rPr>
        <w:t xml:space="preserve">1.2. </w:t>
      </w:r>
      <w:r w:rsidR="00D4776D" w:rsidRPr="006A28B8">
        <w:rPr>
          <w:rFonts w:ascii="Times New Roman" w:hAnsi="Times New Roman"/>
          <w:sz w:val="24"/>
        </w:rPr>
        <w:t xml:space="preserve">Проведение необходимых мероприятий по уточнению площадей земель различных категорий на территории </w:t>
      </w:r>
      <w:r w:rsidR="00436ECD" w:rsidRPr="006A28B8">
        <w:rPr>
          <w:rFonts w:ascii="Times New Roman" w:hAnsi="Times New Roman"/>
          <w:sz w:val="24"/>
        </w:rPr>
        <w:t>Мамоновского</w:t>
      </w:r>
      <w:r w:rsidR="00D4776D" w:rsidRPr="006A28B8">
        <w:rPr>
          <w:rFonts w:ascii="Times New Roman" w:hAnsi="Times New Roman"/>
          <w:sz w:val="24"/>
        </w:rPr>
        <w:t xml:space="preserve"> сельского поселения и внесении соответствующих изменения в учётную документацию.</w:t>
      </w:r>
    </w:p>
    <w:p w:rsidR="00690093" w:rsidRPr="006A28B8" w:rsidRDefault="00690093" w:rsidP="002C3D07">
      <w:pPr>
        <w:spacing w:after="0"/>
        <w:jc w:val="both"/>
        <w:rPr>
          <w:rFonts w:ascii="Times New Roman" w:hAnsi="Times New Roman"/>
          <w:b/>
          <w:sz w:val="24"/>
        </w:rPr>
      </w:pPr>
      <w:r w:rsidRPr="006A28B8">
        <w:rPr>
          <w:rFonts w:ascii="Times New Roman" w:hAnsi="Times New Roman"/>
          <w:b/>
          <w:sz w:val="24"/>
        </w:rPr>
        <w:t>2. Предложения по усовершенствованию и развитию функционального зонирования:</w:t>
      </w:r>
    </w:p>
    <w:p w:rsidR="00B86F2A" w:rsidRPr="006A28B8" w:rsidRDefault="00B86F2A" w:rsidP="00B86F2A">
      <w:pPr>
        <w:spacing w:after="0"/>
        <w:ind w:firstLine="567"/>
        <w:jc w:val="both"/>
        <w:rPr>
          <w:rFonts w:ascii="Times New Roman" w:hAnsi="Times New Roman"/>
          <w:sz w:val="24"/>
        </w:rPr>
      </w:pPr>
      <w:r w:rsidRPr="006A28B8">
        <w:rPr>
          <w:rFonts w:ascii="Times New Roman" w:hAnsi="Times New Roman"/>
          <w:sz w:val="24"/>
        </w:rPr>
        <w:t>2.1. Сохранение и развитие исторически сложившейся системы планировочных элементов сельского поселения, обеспечение связности территорий внутри поселения.</w:t>
      </w:r>
    </w:p>
    <w:p w:rsidR="00B86F2A" w:rsidRPr="006A28B8" w:rsidRDefault="00B86F2A" w:rsidP="00B86F2A">
      <w:pPr>
        <w:spacing w:after="0"/>
        <w:ind w:firstLine="567"/>
        <w:jc w:val="both"/>
        <w:rPr>
          <w:rFonts w:ascii="Times New Roman" w:hAnsi="Times New Roman"/>
          <w:sz w:val="24"/>
        </w:rPr>
      </w:pPr>
      <w:r w:rsidRPr="006A28B8">
        <w:rPr>
          <w:rFonts w:ascii="Times New Roman" w:hAnsi="Times New Roman"/>
          <w:sz w:val="24"/>
        </w:rPr>
        <w:t>2.2. Развитие зон существующей жилой застройки за счет повышения плотности застройки.</w:t>
      </w:r>
    </w:p>
    <w:p w:rsidR="00B86F2A" w:rsidRPr="006A28B8" w:rsidRDefault="00B86F2A" w:rsidP="00B86F2A">
      <w:pPr>
        <w:spacing w:after="0"/>
        <w:ind w:firstLine="567"/>
        <w:jc w:val="both"/>
        <w:rPr>
          <w:rFonts w:ascii="Times New Roman" w:hAnsi="Times New Roman"/>
          <w:sz w:val="24"/>
        </w:rPr>
      </w:pPr>
      <w:r w:rsidRPr="006A28B8">
        <w:rPr>
          <w:rFonts w:ascii="Times New Roman" w:hAnsi="Times New Roman"/>
          <w:sz w:val="24"/>
        </w:rPr>
        <w:t>2.3. Развитие зон жилой застройки за счет нового строительства.</w:t>
      </w:r>
    </w:p>
    <w:p w:rsidR="00B86F2A" w:rsidRPr="006A28B8" w:rsidRDefault="00B86F2A" w:rsidP="00B86F2A">
      <w:pPr>
        <w:spacing w:after="0"/>
        <w:ind w:firstLine="567"/>
        <w:jc w:val="both"/>
        <w:rPr>
          <w:rFonts w:ascii="Times New Roman" w:hAnsi="Times New Roman"/>
          <w:sz w:val="24"/>
        </w:rPr>
      </w:pPr>
      <w:r w:rsidRPr="006A28B8">
        <w:rPr>
          <w:rFonts w:ascii="Times New Roman" w:hAnsi="Times New Roman"/>
          <w:sz w:val="24"/>
        </w:rPr>
        <w:t>2.4. 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p w:rsidR="00B86F2A" w:rsidRPr="006A28B8" w:rsidRDefault="00B86F2A" w:rsidP="00B86F2A">
      <w:pPr>
        <w:spacing w:after="0"/>
        <w:ind w:firstLine="567"/>
        <w:jc w:val="both"/>
        <w:rPr>
          <w:rFonts w:ascii="Times New Roman" w:hAnsi="Times New Roman"/>
          <w:sz w:val="24"/>
        </w:rPr>
      </w:pPr>
      <w:r w:rsidRPr="006A28B8">
        <w:rPr>
          <w:rFonts w:ascii="Times New Roman" w:hAnsi="Times New Roman"/>
          <w:sz w:val="24"/>
        </w:rPr>
        <w:t>2.5. Реконструкция существующих учреждений общественно-делового назначения, имеющих степень износа свыше 50%.</w:t>
      </w:r>
    </w:p>
    <w:p w:rsidR="00B86F2A" w:rsidRPr="006A28B8" w:rsidRDefault="00B86F2A" w:rsidP="00B86F2A">
      <w:pPr>
        <w:spacing w:after="0"/>
        <w:ind w:firstLine="567"/>
        <w:jc w:val="both"/>
        <w:rPr>
          <w:rFonts w:ascii="Times New Roman" w:hAnsi="Times New Roman"/>
          <w:sz w:val="24"/>
        </w:rPr>
      </w:pPr>
      <w:r w:rsidRPr="006A28B8">
        <w:rPr>
          <w:rFonts w:ascii="Times New Roman" w:hAnsi="Times New Roman"/>
          <w:sz w:val="24"/>
        </w:rPr>
        <w:t>2.6. Развитие за счет рекультивации территорий недействующих объектов сельскохозяйственного производства и животноводства, с последующим использованием этих территорий для развития предпринимательской деятельности.</w:t>
      </w:r>
    </w:p>
    <w:p w:rsidR="00B86F2A" w:rsidRPr="006A28B8" w:rsidRDefault="00B86F2A" w:rsidP="00B86F2A">
      <w:pPr>
        <w:spacing w:after="0"/>
        <w:ind w:firstLine="567"/>
        <w:jc w:val="both"/>
        <w:rPr>
          <w:rFonts w:ascii="Times New Roman" w:hAnsi="Times New Roman"/>
          <w:sz w:val="24"/>
        </w:rPr>
      </w:pPr>
      <w:r w:rsidRPr="006A28B8">
        <w:rPr>
          <w:rFonts w:ascii="Times New Roman" w:hAnsi="Times New Roman"/>
          <w:sz w:val="24"/>
        </w:rPr>
        <w:lastRenderedPageBreak/>
        <w:t>2.7. Развитие за счет строительства новых объектов инженерной инфраструктуры на территории населенных пунктов.</w:t>
      </w:r>
    </w:p>
    <w:p w:rsidR="00DF4B6E" w:rsidRPr="006A28B8" w:rsidRDefault="00B86F2A" w:rsidP="00CC6EA0">
      <w:pPr>
        <w:ind w:firstLine="567"/>
        <w:jc w:val="both"/>
        <w:rPr>
          <w:rFonts w:ascii="Times New Roman" w:hAnsi="Times New Roman"/>
          <w:sz w:val="24"/>
        </w:rPr>
      </w:pPr>
      <w:r w:rsidRPr="006A28B8">
        <w:rPr>
          <w:rFonts w:ascii="Times New Roman" w:hAnsi="Times New Roman"/>
          <w:sz w:val="24"/>
        </w:rPr>
        <w:t>2.8. Развитие рекреационных зон за счет благоустройства территорий общего пользования (лесопарки, парки, сады, скверы, бульвары, городские леса).</w:t>
      </w:r>
    </w:p>
    <w:p w:rsidR="00DF4B6E" w:rsidRPr="006A28B8" w:rsidRDefault="00DF4B6E" w:rsidP="00DF4B6E">
      <w:pPr>
        <w:spacing w:after="0" w:line="240" w:lineRule="auto"/>
        <w:ind w:firstLine="567"/>
        <w:jc w:val="both"/>
        <w:rPr>
          <w:rFonts w:ascii="Times New Roman" w:hAnsi="Times New Roman"/>
          <w:sz w:val="24"/>
          <w:szCs w:val="24"/>
        </w:rPr>
      </w:pPr>
      <w:r w:rsidRPr="006A28B8">
        <w:rPr>
          <w:rFonts w:ascii="Times New Roman" w:hAnsi="Times New Roman"/>
          <w:sz w:val="24"/>
          <w:szCs w:val="24"/>
        </w:rPr>
        <w:t xml:space="preserve">Согласно ст. 23 ГрК РФ на картах, содержащихся в генеральных планах, отображаются границы функциональных зон с параметрами планируемого развития таких зон. </w:t>
      </w:r>
    </w:p>
    <w:p w:rsidR="00DF4B6E" w:rsidRPr="006A28B8" w:rsidRDefault="00DF4B6E" w:rsidP="00CC6EA0">
      <w:pPr>
        <w:spacing w:line="240" w:lineRule="auto"/>
        <w:ind w:firstLine="567"/>
        <w:jc w:val="both"/>
        <w:rPr>
          <w:rFonts w:ascii="Times New Roman" w:hAnsi="Times New Roman"/>
          <w:sz w:val="24"/>
          <w:szCs w:val="24"/>
        </w:rPr>
      </w:pPr>
      <w:r w:rsidRPr="006A28B8">
        <w:rPr>
          <w:rFonts w:ascii="Times New Roman" w:hAnsi="Times New Roman"/>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поселения, планировочных ограничений, требований Градостроительного кодекса РФ.</w:t>
      </w:r>
    </w:p>
    <w:p w:rsidR="00DF4B6E" w:rsidRPr="006A28B8" w:rsidRDefault="00DF4B6E" w:rsidP="0080101D">
      <w:pPr>
        <w:spacing w:after="0"/>
        <w:jc w:val="center"/>
        <w:outlineLvl w:val="0"/>
        <w:rPr>
          <w:rFonts w:ascii="Times New Roman" w:hAnsi="Times New Roman"/>
          <w:b/>
          <w:i/>
          <w:sz w:val="24"/>
        </w:rPr>
      </w:pPr>
      <w:r w:rsidRPr="006A28B8">
        <w:rPr>
          <w:rFonts w:ascii="Times New Roman" w:hAnsi="Times New Roman"/>
          <w:b/>
          <w:i/>
          <w:sz w:val="24"/>
        </w:rPr>
        <w:t>В Генеральном плане выделены следующие виды функциональных зон:</w:t>
      </w:r>
    </w:p>
    <w:tbl>
      <w:tblPr>
        <w:tblW w:w="5000" w:type="pct"/>
        <w:jc w:val="center"/>
        <w:tblLook w:val="04A0" w:firstRow="1" w:lastRow="0" w:firstColumn="1" w:lastColumn="0" w:noHBand="0" w:noVBand="1"/>
      </w:tblPr>
      <w:tblGrid>
        <w:gridCol w:w="676"/>
        <w:gridCol w:w="5013"/>
        <w:gridCol w:w="1986"/>
        <w:gridCol w:w="2180"/>
      </w:tblGrid>
      <w:tr w:rsidR="00276D69" w:rsidRPr="006A28B8" w:rsidTr="00276D69">
        <w:trPr>
          <w:trHeight w:val="20"/>
          <w:tblHeader/>
          <w:jc w:val="center"/>
        </w:trPr>
        <w:tc>
          <w:tcPr>
            <w:tcW w:w="6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6D69" w:rsidRPr="006A28B8" w:rsidRDefault="00276D69" w:rsidP="004D1A5D">
            <w:pPr>
              <w:widowControl w:val="0"/>
              <w:suppressAutoHyphens/>
              <w:spacing w:after="0"/>
              <w:ind w:left="-426" w:right="-398" w:firstLine="284"/>
              <w:contextualSpacing/>
              <w:rPr>
                <w:rFonts w:ascii="Times New Roman" w:eastAsia="Lucida Sans Unicode" w:hAnsi="Times New Roman"/>
                <w:b/>
                <w:sz w:val="24"/>
                <w:szCs w:val="24"/>
              </w:rPr>
            </w:pPr>
            <w:r w:rsidRPr="006A28B8">
              <w:rPr>
                <w:rFonts w:ascii="Times New Roman" w:hAnsi="Times New Roman"/>
                <w:b/>
                <w:sz w:val="24"/>
                <w:szCs w:val="24"/>
              </w:rPr>
              <w:t>№ п</w:t>
            </w:r>
            <w:r w:rsidRPr="006A28B8">
              <w:rPr>
                <w:rFonts w:ascii="Times New Roman" w:hAnsi="Times New Roman"/>
                <w:b/>
                <w:sz w:val="24"/>
                <w:szCs w:val="24"/>
                <w:lang w:val="en-US"/>
              </w:rPr>
              <w:t>/</w:t>
            </w:r>
            <w:r w:rsidRPr="006A28B8">
              <w:rPr>
                <w:rFonts w:ascii="Times New Roman" w:hAnsi="Times New Roman"/>
                <w:b/>
                <w:sz w:val="24"/>
                <w:szCs w:val="24"/>
              </w:rPr>
              <w:t>п</w:t>
            </w:r>
          </w:p>
        </w:tc>
        <w:tc>
          <w:tcPr>
            <w:tcW w:w="501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6D69" w:rsidRPr="006A28B8" w:rsidRDefault="00276D69" w:rsidP="004D1A5D">
            <w:pPr>
              <w:widowControl w:val="0"/>
              <w:suppressAutoHyphens/>
              <w:spacing w:after="0"/>
              <w:contextualSpacing/>
              <w:rPr>
                <w:rFonts w:ascii="Times New Roman" w:eastAsia="Lucida Sans Unicode" w:hAnsi="Times New Roman"/>
                <w:b/>
                <w:sz w:val="24"/>
                <w:szCs w:val="24"/>
              </w:rPr>
            </w:pPr>
            <w:r w:rsidRPr="006A28B8">
              <w:rPr>
                <w:rFonts w:ascii="Times New Roman" w:hAnsi="Times New Roman"/>
                <w:b/>
                <w:sz w:val="24"/>
                <w:szCs w:val="24"/>
              </w:rPr>
              <w:t>Наименование функциональной зоны на карте</w:t>
            </w:r>
          </w:p>
        </w:tc>
        <w:tc>
          <w:tcPr>
            <w:tcW w:w="198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6D69" w:rsidRPr="006A28B8" w:rsidRDefault="00276D69" w:rsidP="004D1A5D">
            <w:pPr>
              <w:contextualSpacing/>
              <w:jc w:val="center"/>
              <w:rPr>
                <w:rFonts w:ascii="Times New Roman" w:hAnsi="Times New Roman"/>
                <w:b/>
                <w:sz w:val="24"/>
                <w:lang w:eastAsia="ru-RU"/>
              </w:rPr>
            </w:pPr>
            <w:r w:rsidRPr="006A28B8">
              <w:rPr>
                <w:rFonts w:ascii="Times New Roman" w:hAnsi="Times New Roman"/>
                <w:b/>
                <w:sz w:val="24"/>
                <w:lang w:eastAsia="ru-RU"/>
              </w:rPr>
              <w:t>Существующая</w:t>
            </w:r>
          </w:p>
          <w:p w:rsidR="00276D69" w:rsidRPr="006A28B8" w:rsidRDefault="00276D69" w:rsidP="004D1A5D">
            <w:pPr>
              <w:contextualSpacing/>
              <w:jc w:val="center"/>
              <w:rPr>
                <w:rFonts w:ascii="Times New Roman" w:eastAsia="Times New Roman" w:hAnsi="Times New Roman"/>
                <w:b/>
                <w:sz w:val="24"/>
                <w:lang w:eastAsia="ar-SA" w:bidi="en-US"/>
              </w:rPr>
            </w:pPr>
            <w:r w:rsidRPr="006A28B8">
              <w:rPr>
                <w:rFonts w:ascii="Times New Roman" w:hAnsi="Times New Roman"/>
                <w:b/>
                <w:sz w:val="24"/>
                <w:lang w:eastAsia="ru-RU"/>
              </w:rPr>
              <w:t>площадь, га</w:t>
            </w:r>
          </w:p>
        </w:tc>
        <w:tc>
          <w:tcPr>
            <w:tcW w:w="21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6D69" w:rsidRPr="006A28B8" w:rsidRDefault="00276D69" w:rsidP="004D1A5D">
            <w:pPr>
              <w:contextualSpacing/>
              <w:jc w:val="center"/>
              <w:rPr>
                <w:rFonts w:ascii="Times New Roman" w:hAnsi="Times New Roman"/>
                <w:b/>
                <w:sz w:val="24"/>
                <w:lang w:eastAsia="ru-RU"/>
              </w:rPr>
            </w:pPr>
            <w:r w:rsidRPr="006A28B8">
              <w:rPr>
                <w:rFonts w:ascii="Times New Roman" w:hAnsi="Times New Roman"/>
                <w:b/>
                <w:sz w:val="24"/>
                <w:lang w:eastAsia="ru-RU"/>
              </w:rPr>
              <w:t>Планируемая</w:t>
            </w:r>
          </w:p>
          <w:p w:rsidR="00276D69" w:rsidRPr="006A28B8" w:rsidRDefault="00276D69" w:rsidP="004D1A5D">
            <w:pPr>
              <w:contextualSpacing/>
              <w:jc w:val="center"/>
              <w:rPr>
                <w:rFonts w:ascii="Times New Roman" w:eastAsia="Times New Roman" w:hAnsi="Times New Roman"/>
                <w:b/>
                <w:sz w:val="24"/>
                <w:lang w:eastAsia="ar-SA" w:bidi="en-US"/>
              </w:rPr>
            </w:pPr>
            <w:r w:rsidRPr="006A28B8">
              <w:rPr>
                <w:rFonts w:ascii="Times New Roman" w:hAnsi="Times New Roman"/>
                <w:b/>
                <w:sz w:val="24"/>
                <w:lang w:eastAsia="ru-RU"/>
              </w:rPr>
              <w:t>площадь, га</w:t>
            </w:r>
          </w:p>
        </w:tc>
      </w:tr>
      <w:tr w:rsidR="00276D69" w:rsidRPr="006A28B8" w:rsidTr="00276D69">
        <w:trPr>
          <w:trHeight w:val="20"/>
          <w:tblHeader/>
          <w:jc w:val="center"/>
        </w:trPr>
        <w:tc>
          <w:tcPr>
            <w:tcW w:w="9855" w:type="dxa"/>
            <w:gridSpan w:val="4"/>
            <w:tcBorders>
              <w:top w:val="single" w:sz="4" w:space="0" w:color="000000"/>
              <w:left w:val="single" w:sz="4" w:space="0" w:color="000000"/>
              <w:bottom w:val="single" w:sz="4" w:space="0" w:color="000000"/>
              <w:right w:val="single" w:sz="4" w:space="0" w:color="000000"/>
            </w:tcBorders>
            <w:shd w:val="clear" w:color="auto" w:fill="D9D9D9"/>
          </w:tcPr>
          <w:p w:rsidR="00276D69" w:rsidRPr="006A28B8" w:rsidRDefault="00276D69" w:rsidP="00792D6C">
            <w:pPr>
              <w:widowControl w:val="0"/>
              <w:suppressAutoHyphens/>
              <w:spacing w:after="0"/>
              <w:ind w:left="-284" w:firstLine="284"/>
              <w:contextualSpacing/>
              <w:jc w:val="center"/>
              <w:rPr>
                <w:rFonts w:ascii="Times New Roman" w:eastAsia="Lucida Sans Unicode" w:hAnsi="Times New Roman"/>
                <w:b/>
                <w:sz w:val="24"/>
                <w:szCs w:val="24"/>
              </w:rPr>
            </w:pPr>
            <w:r w:rsidRPr="006A28B8">
              <w:rPr>
                <w:rFonts w:ascii="Times New Roman" w:hAnsi="Times New Roman"/>
                <w:b/>
                <w:sz w:val="24"/>
                <w:szCs w:val="24"/>
              </w:rPr>
              <w:t xml:space="preserve">село </w:t>
            </w:r>
            <w:r w:rsidR="00792D6C" w:rsidRPr="006A28B8">
              <w:rPr>
                <w:rFonts w:ascii="Times New Roman" w:hAnsi="Times New Roman"/>
                <w:b/>
                <w:sz w:val="24"/>
                <w:szCs w:val="24"/>
              </w:rPr>
              <w:t>Мамоновка</w:t>
            </w:r>
          </w:p>
        </w:tc>
      </w:tr>
      <w:tr w:rsidR="0090515E" w:rsidRPr="006A28B8" w:rsidTr="00276D69">
        <w:trPr>
          <w:trHeight w:val="20"/>
          <w:tblHeader/>
          <w:jc w:val="center"/>
        </w:trPr>
        <w:tc>
          <w:tcPr>
            <w:tcW w:w="676"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272466">
            <w:pPr>
              <w:pStyle w:val="ac"/>
              <w:numPr>
                <w:ilvl w:val="0"/>
                <w:numId w:val="79"/>
              </w:numPr>
              <w:ind w:right="-109"/>
            </w:pPr>
          </w:p>
        </w:tc>
        <w:tc>
          <w:tcPr>
            <w:tcW w:w="5013"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4D1A5D">
            <w:pPr>
              <w:spacing w:after="0"/>
              <w:contextualSpacing/>
              <w:rPr>
                <w:rFonts w:ascii="Times New Roman" w:hAnsi="Times New Roman"/>
                <w:sz w:val="24"/>
                <w:szCs w:val="24"/>
              </w:rPr>
            </w:pPr>
            <w:r w:rsidRPr="006A28B8">
              <w:rPr>
                <w:rFonts w:ascii="Times New Roman" w:hAnsi="Times New Roman"/>
                <w:sz w:val="24"/>
                <w:szCs w:val="24"/>
              </w:rPr>
              <w:t>Зоны застройки индивидуальными жилыми домами</w:t>
            </w:r>
          </w:p>
        </w:tc>
        <w:tc>
          <w:tcPr>
            <w:tcW w:w="1986"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DB7959">
            <w:pPr>
              <w:spacing w:after="0"/>
              <w:contextualSpacing/>
              <w:jc w:val="center"/>
              <w:rPr>
                <w:rFonts w:ascii="Times New Roman" w:hAnsi="Times New Roman"/>
                <w:sz w:val="24"/>
                <w:szCs w:val="24"/>
              </w:rPr>
            </w:pPr>
            <w:r w:rsidRPr="006A28B8">
              <w:rPr>
                <w:rFonts w:ascii="Times New Roman" w:hAnsi="Times New Roman"/>
                <w:sz w:val="24"/>
                <w:szCs w:val="24"/>
              </w:rPr>
              <w:t>218,02</w:t>
            </w:r>
          </w:p>
        </w:tc>
        <w:tc>
          <w:tcPr>
            <w:tcW w:w="2180"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F43D35">
            <w:pPr>
              <w:spacing w:after="0"/>
              <w:contextualSpacing/>
              <w:jc w:val="center"/>
              <w:rPr>
                <w:rFonts w:ascii="Times New Roman" w:hAnsi="Times New Roman"/>
                <w:sz w:val="24"/>
                <w:szCs w:val="24"/>
              </w:rPr>
            </w:pPr>
            <w:r w:rsidRPr="006A28B8">
              <w:rPr>
                <w:rFonts w:ascii="Times New Roman" w:hAnsi="Times New Roman"/>
                <w:sz w:val="24"/>
                <w:szCs w:val="24"/>
              </w:rPr>
              <w:t>218,02</w:t>
            </w:r>
          </w:p>
        </w:tc>
      </w:tr>
      <w:tr w:rsidR="0090515E" w:rsidRPr="006A28B8" w:rsidTr="00276D69">
        <w:trPr>
          <w:trHeight w:val="20"/>
          <w:tblHeader/>
          <w:jc w:val="center"/>
        </w:trPr>
        <w:tc>
          <w:tcPr>
            <w:tcW w:w="676"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272466">
            <w:pPr>
              <w:pStyle w:val="ac"/>
              <w:numPr>
                <w:ilvl w:val="0"/>
                <w:numId w:val="79"/>
              </w:numPr>
              <w:ind w:right="-109"/>
            </w:pPr>
          </w:p>
        </w:tc>
        <w:tc>
          <w:tcPr>
            <w:tcW w:w="5013"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4D1A5D">
            <w:pPr>
              <w:spacing w:after="0"/>
              <w:contextualSpacing/>
              <w:rPr>
                <w:rFonts w:ascii="Times New Roman" w:hAnsi="Times New Roman"/>
                <w:sz w:val="24"/>
                <w:szCs w:val="24"/>
              </w:rPr>
            </w:pPr>
            <w:r w:rsidRPr="006A28B8">
              <w:rPr>
                <w:rFonts w:ascii="Times New Roman" w:hAnsi="Times New Roman"/>
                <w:sz w:val="24"/>
                <w:szCs w:val="24"/>
              </w:rPr>
              <w:t>Общественно-деловые зоны</w:t>
            </w:r>
          </w:p>
        </w:tc>
        <w:tc>
          <w:tcPr>
            <w:tcW w:w="1986"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DB7959">
            <w:pPr>
              <w:spacing w:after="0"/>
              <w:contextualSpacing/>
              <w:jc w:val="center"/>
              <w:rPr>
                <w:rFonts w:ascii="Times New Roman" w:hAnsi="Times New Roman"/>
                <w:sz w:val="24"/>
                <w:szCs w:val="24"/>
              </w:rPr>
            </w:pPr>
            <w:r w:rsidRPr="006A28B8">
              <w:rPr>
                <w:rFonts w:ascii="Times New Roman" w:hAnsi="Times New Roman"/>
                <w:sz w:val="24"/>
                <w:szCs w:val="24"/>
              </w:rPr>
              <w:t>6,46</w:t>
            </w:r>
          </w:p>
        </w:tc>
        <w:tc>
          <w:tcPr>
            <w:tcW w:w="2180"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F43D35">
            <w:pPr>
              <w:spacing w:after="0"/>
              <w:contextualSpacing/>
              <w:jc w:val="center"/>
              <w:rPr>
                <w:rFonts w:ascii="Times New Roman" w:hAnsi="Times New Roman"/>
                <w:sz w:val="24"/>
                <w:szCs w:val="24"/>
              </w:rPr>
            </w:pPr>
            <w:r w:rsidRPr="006A28B8">
              <w:rPr>
                <w:rFonts w:ascii="Times New Roman" w:hAnsi="Times New Roman"/>
                <w:sz w:val="24"/>
                <w:szCs w:val="24"/>
              </w:rPr>
              <w:t>6,46</w:t>
            </w:r>
          </w:p>
        </w:tc>
      </w:tr>
      <w:tr w:rsidR="0090515E" w:rsidRPr="006A28B8" w:rsidTr="00276D69">
        <w:trPr>
          <w:trHeight w:val="20"/>
          <w:tblHeader/>
          <w:jc w:val="center"/>
        </w:trPr>
        <w:tc>
          <w:tcPr>
            <w:tcW w:w="676"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272466">
            <w:pPr>
              <w:pStyle w:val="ac"/>
              <w:numPr>
                <w:ilvl w:val="0"/>
                <w:numId w:val="79"/>
              </w:numPr>
              <w:ind w:right="-109"/>
            </w:pPr>
          </w:p>
        </w:tc>
        <w:tc>
          <w:tcPr>
            <w:tcW w:w="5013"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0366D6">
            <w:pPr>
              <w:spacing w:after="0"/>
              <w:contextualSpacing/>
              <w:rPr>
                <w:rFonts w:ascii="Times New Roman" w:hAnsi="Times New Roman"/>
                <w:sz w:val="24"/>
                <w:szCs w:val="24"/>
              </w:rPr>
            </w:pPr>
            <w:r w:rsidRPr="006A28B8">
              <w:rPr>
                <w:rFonts w:ascii="Times New Roman" w:hAnsi="Times New Roman"/>
                <w:sz w:val="24"/>
                <w:szCs w:val="24"/>
              </w:rPr>
              <w:t xml:space="preserve">Естественные природно-ландшафтные </w:t>
            </w:r>
          </w:p>
          <w:p w:rsidR="0090515E" w:rsidRPr="006A28B8" w:rsidRDefault="0090515E" w:rsidP="000366D6">
            <w:pPr>
              <w:spacing w:after="0"/>
              <w:contextualSpacing/>
              <w:rPr>
                <w:rFonts w:ascii="Times New Roman" w:hAnsi="Times New Roman"/>
                <w:sz w:val="24"/>
                <w:szCs w:val="24"/>
              </w:rPr>
            </w:pPr>
            <w:r w:rsidRPr="006A28B8">
              <w:rPr>
                <w:rFonts w:ascii="Times New Roman" w:hAnsi="Times New Roman"/>
                <w:sz w:val="24"/>
                <w:szCs w:val="24"/>
              </w:rPr>
              <w:t>зоны общего пользования</w:t>
            </w:r>
          </w:p>
        </w:tc>
        <w:tc>
          <w:tcPr>
            <w:tcW w:w="1986"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DB7959">
            <w:pPr>
              <w:spacing w:after="0"/>
              <w:contextualSpacing/>
              <w:jc w:val="center"/>
              <w:rPr>
                <w:rFonts w:ascii="Times New Roman" w:hAnsi="Times New Roman"/>
                <w:sz w:val="24"/>
                <w:szCs w:val="24"/>
              </w:rPr>
            </w:pPr>
            <w:r w:rsidRPr="006A28B8">
              <w:rPr>
                <w:rFonts w:ascii="Times New Roman" w:hAnsi="Times New Roman"/>
                <w:sz w:val="24"/>
                <w:szCs w:val="24"/>
              </w:rPr>
              <w:t>19,33</w:t>
            </w:r>
          </w:p>
        </w:tc>
        <w:tc>
          <w:tcPr>
            <w:tcW w:w="2180"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F43D35">
            <w:pPr>
              <w:spacing w:after="0"/>
              <w:contextualSpacing/>
              <w:jc w:val="center"/>
              <w:rPr>
                <w:rFonts w:ascii="Times New Roman" w:hAnsi="Times New Roman"/>
                <w:sz w:val="24"/>
                <w:szCs w:val="24"/>
              </w:rPr>
            </w:pPr>
            <w:r w:rsidRPr="006A28B8">
              <w:rPr>
                <w:rFonts w:ascii="Times New Roman" w:hAnsi="Times New Roman"/>
                <w:sz w:val="24"/>
                <w:szCs w:val="24"/>
              </w:rPr>
              <w:t>19,33</w:t>
            </w:r>
          </w:p>
        </w:tc>
      </w:tr>
      <w:tr w:rsidR="0090515E" w:rsidRPr="006A28B8" w:rsidTr="00276D69">
        <w:trPr>
          <w:trHeight w:val="20"/>
          <w:tblHeader/>
          <w:jc w:val="center"/>
        </w:trPr>
        <w:tc>
          <w:tcPr>
            <w:tcW w:w="676"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272466">
            <w:pPr>
              <w:pStyle w:val="ac"/>
              <w:numPr>
                <w:ilvl w:val="0"/>
                <w:numId w:val="79"/>
              </w:numPr>
              <w:ind w:right="-109"/>
            </w:pPr>
          </w:p>
        </w:tc>
        <w:tc>
          <w:tcPr>
            <w:tcW w:w="5013"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0366D6">
            <w:pPr>
              <w:spacing w:after="0"/>
              <w:contextualSpacing/>
              <w:rPr>
                <w:rFonts w:ascii="Times New Roman" w:hAnsi="Times New Roman"/>
                <w:sz w:val="24"/>
                <w:szCs w:val="24"/>
              </w:rPr>
            </w:pPr>
            <w:r w:rsidRPr="006A28B8">
              <w:rPr>
                <w:rFonts w:ascii="Times New Roman" w:hAnsi="Times New Roman"/>
                <w:sz w:val="24"/>
                <w:szCs w:val="24"/>
              </w:rPr>
              <w:t>Зоны отдыха</w:t>
            </w:r>
          </w:p>
        </w:tc>
        <w:tc>
          <w:tcPr>
            <w:tcW w:w="1986"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DB7959">
            <w:pPr>
              <w:spacing w:after="0"/>
              <w:contextualSpacing/>
              <w:jc w:val="center"/>
              <w:rPr>
                <w:rFonts w:ascii="Times New Roman" w:hAnsi="Times New Roman"/>
                <w:sz w:val="24"/>
                <w:szCs w:val="24"/>
              </w:rPr>
            </w:pPr>
            <w:r w:rsidRPr="006A28B8">
              <w:rPr>
                <w:rFonts w:ascii="Times New Roman" w:hAnsi="Times New Roman"/>
                <w:sz w:val="24"/>
                <w:szCs w:val="24"/>
              </w:rPr>
              <w:t>0,63</w:t>
            </w:r>
          </w:p>
        </w:tc>
        <w:tc>
          <w:tcPr>
            <w:tcW w:w="2180"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F43D35">
            <w:pPr>
              <w:spacing w:after="0"/>
              <w:contextualSpacing/>
              <w:jc w:val="center"/>
              <w:rPr>
                <w:rFonts w:ascii="Times New Roman" w:hAnsi="Times New Roman"/>
                <w:sz w:val="24"/>
                <w:szCs w:val="24"/>
              </w:rPr>
            </w:pPr>
            <w:r w:rsidRPr="006A28B8">
              <w:rPr>
                <w:rFonts w:ascii="Times New Roman" w:hAnsi="Times New Roman"/>
                <w:sz w:val="24"/>
                <w:szCs w:val="24"/>
              </w:rPr>
              <w:t>0,63</w:t>
            </w:r>
          </w:p>
        </w:tc>
      </w:tr>
      <w:tr w:rsidR="0090515E" w:rsidRPr="006A28B8" w:rsidTr="00276D69">
        <w:trPr>
          <w:trHeight w:val="20"/>
          <w:tblHeader/>
          <w:jc w:val="center"/>
        </w:trPr>
        <w:tc>
          <w:tcPr>
            <w:tcW w:w="676"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272466">
            <w:pPr>
              <w:pStyle w:val="ac"/>
              <w:numPr>
                <w:ilvl w:val="0"/>
                <w:numId w:val="79"/>
              </w:numPr>
              <w:ind w:right="-109"/>
            </w:pPr>
          </w:p>
        </w:tc>
        <w:tc>
          <w:tcPr>
            <w:tcW w:w="5013"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4D1A5D">
            <w:pPr>
              <w:spacing w:after="0"/>
              <w:contextualSpacing/>
              <w:rPr>
                <w:rFonts w:ascii="Times New Roman" w:hAnsi="Times New Roman"/>
                <w:sz w:val="24"/>
                <w:szCs w:val="24"/>
              </w:rPr>
            </w:pPr>
            <w:r w:rsidRPr="006A28B8">
              <w:rPr>
                <w:rFonts w:ascii="Times New Roman" w:hAnsi="Times New Roman"/>
                <w:sz w:val="24"/>
                <w:szCs w:val="24"/>
              </w:rPr>
              <w:t>Зоны сельскохозяйственного использования</w:t>
            </w:r>
          </w:p>
        </w:tc>
        <w:tc>
          <w:tcPr>
            <w:tcW w:w="1986"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DB7959">
            <w:pPr>
              <w:spacing w:after="0"/>
              <w:contextualSpacing/>
              <w:jc w:val="center"/>
              <w:rPr>
                <w:rFonts w:ascii="Times New Roman" w:hAnsi="Times New Roman"/>
                <w:sz w:val="24"/>
                <w:szCs w:val="24"/>
              </w:rPr>
            </w:pPr>
            <w:r w:rsidRPr="006A28B8">
              <w:rPr>
                <w:rFonts w:ascii="Times New Roman" w:hAnsi="Times New Roman"/>
                <w:sz w:val="24"/>
                <w:szCs w:val="24"/>
              </w:rPr>
              <w:t>26,2</w:t>
            </w:r>
          </w:p>
        </w:tc>
        <w:tc>
          <w:tcPr>
            <w:tcW w:w="2180"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F43D35">
            <w:pPr>
              <w:spacing w:after="0"/>
              <w:contextualSpacing/>
              <w:jc w:val="center"/>
              <w:rPr>
                <w:rFonts w:ascii="Times New Roman" w:hAnsi="Times New Roman"/>
                <w:sz w:val="24"/>
                <w:szCs w:val="24"/>
              </w:rPr>
            </w:pPr>
            <w:r w:rsidRPr="006A28B8">
              <w:rPr>
                <w:rFonts w:ascii="Times New Roman" w:hAnsi="Times New Roman"/>
                <w:sz w:val="24"/>
                <w:szCs w:val="24"/>
              </w:rPr>
              <w:t>26,2</w:t>
            </w:r>
          </w:p>
        </w:tc>
      </w:tr>
      <w:tr w:rsidR="0090515E" w:rsidRPr="006A28B8" w:rsidTr="00276D69">
        <w:trPr>
          <w:trHeight w:val="20"/>
          <w:tblHeader/>
          <w:jc w:val="center"/>
        </w:trPr>
        <w:tc>
          <w:tcPr>
            <w:tcW w:w="676"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272466">
            <w:pPr>
              <w:pStyle w:val="ac"/>
              <w:numPr>
                <w:ilvl w:val="0"/>
                <w:numId w:val="79"/>
              </w:numPr>
              <w:ind w:right="-109"/>
            </w:pPr>
          </w:p>
        </w:tc>
        <w:tc>
          <w:tcPr>
            <w:tcW w:w="5013"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EF18EF">
            <w:pPr>
              <w:spacing w:after="0"/>
              <w:contextualSpacing/>
              <w:rPr>
                <w:rFonts w:ascii="Times New Roman" w:hAnsi="Times New Roman"/>
                <w:sz w:val="24"/>
                <w:szCs w:val="24"/>
              </w:rPr>
            </w:pPr>
            <w:r w:rsidRPr="006A28B8">
              <w:rPr>
                <w:rFonts w:ascii="Times New Roman" w:hAnsi="Times New Roman"/>
                <w:sz w:val="24"/>
                <w:szCs w:val="24"/>
              </w:rPr>
              <w:t>Производственные зоны сельскохозяйственных предприятий</w:t>
            </w:r>
          </w:p>
        </w:tc>
        <w:tc>
          <w:tcPr>
            <w:tcW w:w="1986"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DB7959">
            <w:pPr>
              <w:spacing w:after="0"/>
              <w:contextualSpacing/>
              <w:jc w:val="center"/>
              <w:rPr>
                <w:rFonts w:ascii="Times New Roman" w:hAnsi="Times New Roman"/>
                <w:sz w:val="24"/>
                <w:szCs w:val="24"/>
              </w:rPr>
            </w:pPr>
            <w:r w:rsidRPr="006A28B8">
              <w:rPr>
                <w:rFonts w:ascii="Times New Roman" w:hAnsi="Times New Roman"/>
                <w:sz w:val="24"/>
                <w:szCs w:val="24"/>
              </w:rPr>
              <w:t>27,32</w:t>
            </w:r>
          </w:p>
        </w:tc>
        <w:tc>
          <w:tcPr>
            <w:tcW w:w="2180"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F43D35">
            <w:pPr>
              <w:spacing w:after="0"/>
              <w:contextualSpacing/>
              <w:jc w:val="center"/>
              <w:rPr>
                <w:rFonts w:ascii="Times New Roman" w:hAnsi="Times New Roman"/>
                <w:sz w:val="24"/>
                <w:szCs w:val="24"/>
              </w:rPr>
            </w:pPr>
            <w:r w:rsidRPr="006A28B8">
              <w:rPr>
                <w:rFonts w:ascii="Times New Roman" w:hAnsi="Times New Roman"/>
                <w:sz w:val="24"/>
                <w:szCs w:val="24"/>
              </w:rPr>
              <w:t>27,32</w:t>
            </w:r>
          </w:p>
        </w:tc>
      </w:tr>
      <w:tr w:rsidR="0090515E" w:rsidRPr="006A28B8" w:rsidTr="00276D69">
        <w:trPr>
          <w:trHeight w:val="20"/>
          <w:tblHeader/>
          <w:jc w:val="center"/>
        </w:trPr>
        <w:tc>
          <w:tcPr>
            <w:tcW w:w="676"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272466">
            <w:pPr>
              <w:pStyle w:val="ac"/>
              <w:numPr>
                <w:ilvl w:val="0"/>
                <w:numId w:val="79"/>
              </w:numPr>
              <w:ind w:right="-109"/>
            </w:pPr>
          </w:p>
        </w:tc>
        <w:tc>
          <w:tcPr>
            <w:tcW w:w="5013"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EF18EF">
            <w:pPr>
              <w:spacing w:after="0"/>
              <w:contextualSpacing/>
              <w:rPr>
                <w:rFonts w:ascii="Times New Roman" w:hAnsi="Times New Roman"/>
                <w:sz w:val="24"/>
                <w:szCs w:val="24"/>
              </w:rPr>
            </w:pPr>
            <w:r w:rsidRPr="006A28B8">
              <w:rPr>
                <w:rFonts w:ascii="Times New Roman" w:hAnsi="Times New Roman"/>
                <w:sz w:val="24"/>
                <w:szCs w:val="24"/>
              </w:rPr>
              <w:t>Зона инженерной инфраструктуры</w:t>
            </w:r>
          </w:p>
        </w:tc>
        <w:tc>
          <w:tcPr>
            <w:tcW w:w="1986"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DB7959">
            <w:pPr>
              <w:spacing w:after="0"/>
              <w:contextualSpacing/>
              <w:jc w:val="center"/>
              <w:rPr>
                <w:rFonts w:ascii="Times New Roman" w:hAnsi="Times New Roman"/>
                <w:sz w:val="24"/>
                <w:szCs w:val="24"/>
              </w:rPr>
            </w:pPr>
            <w:r w:rsidRPr="006A28B8">
              <w:rPr>
                <w:rFonts w:ascii="Times New Roman" w:hAnsi="Times New Roman"/>
                <w:sz w:val="24"/>
                <w:szCs w:val="24"/>
              </w:rPr>
              <w:t>10,12</w:t>
            </w:r>
          </w:p>
        </w:tc>
        <w:tc>
          <w:tcPr>
            <w:tcW w:w="2180"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F43D35">
            <w:pPr>
              <w:spacing w:after="0"/>
              <w:contextualSpacing/>
              <w:jc w:val="center"/>
              <w:rPr>
                <w:rFonts w:ascii="Times New Roman" w:hAnsi="Times New Roman"/>
                <w:sz w:val="24"/>
                <w:szCs w:val="24"/>
              </w:rPr>
            </w:pPr>
            <w:r w:rsidRPr="006A28B8">
              <w:rPr>
                <w:rFonts w:ascii="Times New Roman" w:hAnsi="Times New Roman"/>
                <w:sz w:val="24"/>
                <w:szCs w:val="24"/>
              </w:rPr>
              <w:t>10,12</w:t>
            </w:r>
          </w:p>
        </w:tc>
      </w:tr>
      <w:tr w:rsidR="0090515E" w:rsidRPr="006A28B8" w:rsidTr="00276D69">
        <w:trPr>
          <w:trHeight w:val="20"/>
          <w:tblHeader/>
          <w:jc w:val="center"/>
        </w:trPr>
        <w:tc>
          <w:tcPr>
            <w:tcW w:w="676"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272466">
            <w:pPr>
              <w:pStyle w:val="ac"/>
              <w:numPr>
                <w:ilvl w:val="0"/>
                <w:numId w:val="79"/>
              </w:numPr>
              <w:ind w:right="-109"/>
            </w:pPr>
          </w:p>
        </w:tc>
        <w:tc>
          <w:tcPr>
            <w:tcW w:w="5013"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1F25FD">
            <w:pPr>
              <w:spacing w:after="0"/>
              <w:contextualSpacing/>
              <w:rPr>
                <w:rFonts w:ascii="Times New Roman" w:hAnsi="Times New Roman"/>
                <w:sz w:val="24"/>
                <w:szCs w:val="24"/>
              </w:rPr>
            </w:pPr>
            <w:r w:rsidRPr="006A28B8">
              <w:rPr>
                <w:rFonts w:ascii="Times New Roman" w:hAnsi="Times New Roman"/>
                <w:sz w:val="24"/>
                <w:szCs w:val="24"/>
              </w:rPr>
              <w:t>Зоны транспортной инфраструктуры</w:t>
            </w:r>
          </w:p>
        </w:tc>
        <w:tc>
          <w:tcPr>
            <w:tcW w:w="1986"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90539C">
            <w:pPr>
              <w:spacing w:after="0"/>
              <w:contextualSpacing/>
              <w:jc w:val="center"/>
              <w:rPr>
                <w:rFonts w:ascii="Times New Roman" w:hAnsi="Times New Roman"/>
                <w:sz w:val="24"/>
                <w:szCs w:val="24"/>
              </w:rPr>
            </w:pPr>
            <w:r w:rsidRPr="006A28B8">
              <w:rPr>
                <w:rFonts w:ascii="Times New Roman" w:hAnsi="Times New Roman"/>
                <w:sz w:val="24"/>
                <w:szCs w:val="24"/>
              </w:rPr>
              <w:t>1,97</w:t>
            </w:r>
          </w:p>
        </w:tc>
        <w:tc>
          <w:tcPr>
            <w:tcW w:w="2180"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F43D35">
            <w:pPr>
              <w:spacing w:after="0"/>
              <w:contextualSpacing/>
              <w:jc w:val="center"/>
              <w:rPr>
                <w:rFonts w:ascii="Times New Roman" w:hAnsi="Times New Roman"/>
                <w:sz w:val="24"/>
                <w:szCs w:val="24"/>
              </w:rPr>
            </w:pPr>
            <w:r w:rsidRPr="006A28B8">
              <w:rPr>
                <w:rFonts w:ascii="Times New Roman" w:hAnsi="Times New Roman"/>
                <w:sz w:val="24"/>
                <w:szCs w:val="24"/>
              </w:rPr>
              <w:t>1,97</w:t>
            </w:r>
          </w:p>
        </w:tc>
      </w:tr>
      <w:tr w:rsidR="0090515E" w:rsidRPr="006A28B8" w:rsidTr="00276D69">
        <w:trPr>
          <w:trHeight w:val="211"/>
          <w:tblHeader/>
          <w:jc w:val="center"/>
        </w:trPr>
        <w:tc>
          <w:tcPr>
            <w:tcW w:w="676"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272466">
            <w:pPr>
              <w:pStyle w:val="ac"/>
              <w:numPr>
                <w:ilvl w:val="0"/>
                <w:numId w:val="79"/>
              </w:numPr>
              <w:ind w:right="-109"/>
            </w:pPr>
          </w:p>
        </w:tc>
        <w:tc>
          <w:tcPr>
            <w:tcW w:w="5013"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4D1A5D">
            <w:pPr>
              <w:spacing w:after="0"/>
              <w:contextualSpacing/>
              <w:rPr>
                <w:rFonts w:ascii="Times New Roman" w:hAnsi="Times New Roman"/>
                <w:sz w:val="24"/>
                <w:szCs w:val="24"/>
              </w:rPr>
            </w:pPr>
            <w:r w:rsidRPr="006A28B8">
              <w:rPr>
                <w:rFonts w:ascii="Times New Roman" w:hAnsi="Times New Roman"/>
                <w:sz w:val="24"/>
                <w:szCs w:val="24"/>
              </w:rPr>
              <w:t>Зоны кладбищ</w:t>
            </w:r>
          </w:p>
        </w:tc>
        <w:tc>
          <w:tcPr>
            <w:tcW w:w="1986"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90539C">
            <w:pPr>
              <w:spacing w:after="0"/>
              <w:contextualSpacing/>
              <w:jc w:val="center"/>
              <w:rPr>
                <w:rFonts w:ascii="Times New Roman" w:hAnsi="Times New Roman"/>
                <w:sz w:val="24"/>
                <w:szCs w:val="24"/>
              </w:rPr>
            </w:pPr>
            <w:r w:rsidRPr="006A28B8">
              <w:rPr>
                <w:rFonts w:ascii="Times New Roman" w:hAnsi="Times New Roman"/>
                <w:sz w:val="24"/>
                <w:szCs w:val="24"/>
              </w:rPr>
              <w:t>3,5</w:t>
            </w:r>
          </w:p>
        </w:tc>
        <w:tc>
          <w:tcPr>
            <w:tcW w:w="2180"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F43D35">
            <w:pPr>
              <w:spacing w:after="0"/>
              <w:contextualSpacing/>
              <w:jc w:val="center"/>
              <w:rPr>
                <w:rFonts w:ascii="Times New Roman" w:hAnsi="Times New Roman"/>
                <w:sz w:val="24"/>
                <w:szCs w:val="24"/>
              </w:rPr>
            </w:pPr>
            <w:r w:rsidRPr="006A28B8">
              <w:rPr>
                <w:rFonts w:ascii="Times New Roman" w:hAnsi="Times New Roman"/>
                <w:sz w:val="24"/>
                <w:szCs w:val="24"/>
              </w:rPr>
              <w:t>3,5</w:t>
            </w:r>
          </w:p>
        </w:tc>
      </w:tr>
      <w:tr w:rsidR="0090515E" w:rsidRPr="006A28B8" w:rsidTr="00276D69">
        <w:trPr>
          <w:trHeight w:val="211"/>
          <w:tblHeader/>
          <w:jc w:val="center"/>
        </w:trPr>
        <w:tc>
          <w:tcPr>
            <w:tcW w:w="676"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272466">
            <w:pPr>
              <w:pStyle w:val="ac"/>
              <w:numPr>
                <w:ilvl w:val="0"/>
                <w:numId w:val="79"/>
              </w:numPr>
              <w:ind w:right="-109"/>
            </w:pPr>
          </w:p>
        </w:tc>
        <w:tc>
          <w:tcPr>
            <w:tcW w:w="5013"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4D1A5D">
            <w:pPr>
              <w:spacing w:after="0"/>
              <w:contextualSpacing/>
              <w:rPr>
                <w:rFonts w:ascii="Times New Roman" w:hAnsi="Times New Roman"/>
                <w:sz w:val="24"/>
                <w:szCs w:val="24"/>
              </w:rPr>
            </w:pPr>
            <w:r w:rsidRPr="006A28B8">
              <w:rPr>
                <w:rFonts w:ascii="Times New Roman" w:hAnsi="Times New Roman"/>
                <w:sz w:val="24"/>
                <w:szCs w:val="24"/>
              </w:rPr>
              <w:t>Зоны  водных объектов</w:t>
            </w:r>
          </w:p>
        </w:tc>
        <w:tc>
          <w:tcPr>
            <w:tcW w:w="1986"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DB7959">
            <w:pPr>
              <w:spacing w:after="0"/>
              <w:contextualSpacing/>
              <w:jc w:val="center"/>
              <w:rPr>
                <w:rFonts w:ascii="Times New Roman" w:hAnsi="Times New Roman"/>
                <w:sz w:val="24"/>
                <w:szCs w:val="24"/>
              </w:rPr>
            </w:pPr>
            <w:r w:rsidRPr="006A28B8">
              <w:rPr>
                <w:rFonts w:ascii="Times New Roman" w:hAnsi="Times New Roman"/>
                <w:sz w:val="24"/>
                <w:szCs w:val="24"/>
              </w:rPr>
              <w:t>3,6</w:t>
            </w:r>
          </w:p>
        </w:tc>
        <w:tc>
          <w:tcPr>
            <w:tcW w:w="2180" w:type="dxa"/>
            <w:tcBorders>
              <w:top w:val="single" w:sz="4" w:space="0" w:color="000000"/>
              <w:left w:val="single" w:sz="4" w:space="0" w:color="000000"/>
              <w:bottom w:val="single" w:sz="4" w:space="0" w:color="000000"/>
              <w:right w:val="single" w:sz="4" w:space="0" w:color="000000"/>
            </w:tcBorders>
            <w:vAlign w:val="center"/>
          </w:tcPr>
          <w:p w:rsidR="0090515E" w:rsidRPr="006A28B8" w:rsidRDefault="0090515E" w:rsidP="00F43D35">
            <w:pPr>
              <w:spacing w:after="0"/>
              <w:contextualSpacing/>
              <w:jc w:val="center"/>
              <w:rPr>
                <w:rFonts w:ascii="Times New Roman" w:hAnsi="Times New Roman"/>
                <w:sz w:val="24"/>
                <w:szCs w:val="24"/>
              </w:rPr>
            </w:pPr>
            <w:r w:rsidRPr="006A28B8">
              <w:rPr>
                <w:rFonts w:ascii="Times New Roman" w:hAnsi="Times New Roman"/>
                <w:sz w:val="24"/>
                <w:szCs w:val="24"/>
              </w:rPr>
              <w:t>3,6</w:t>
            </w:r>
          </w:p>
        </w:tc>
      </w:tr>
      <w:tr w:rsidR="00757F27" w:rsidRPr="006A28B8" w:rsidTr="003B00BC">
        <w:trPr>
          <w:trHeight w:val="291"/>
          <w:tblHeader/>
          <w:jc w:val="center"/>
        </w:trPr>
        <w:tc>
          <w:tcPr>
            <w:tcW w:w="5689" w:type="dxa"/>
            <w:gridSpan w:val="2"/>
            <w:tcBorders>
              <w:top w:val="single" w:sz="4" w:space="0" w:color="000000"/>
              <w:left w:val="single" w:sz="4" w:space="0" w:color="000000"/>
              <w:bottom w:val="single" w:sz="4" w:space="0" w:color="000000"/>
              <w:right w:val="single" w:sz="4" w:space="0" w:color="000000"/>
            </w:tcBorders>
            <w:vAlign w:val="center"/>
          </w:tcPr>
          <w:p w:rsidR="00757F27" w:rsidRPr="006A28B8" w:rsidRDefault="00757F27" w:rsidP="004D1A5D">
            <w:pPr>
              <w:widowControl w:val="0"/>
              <w:suppressAutoHyphens/>
              <w:spacing w:after="0"/>
              <w:ind w:left="-142" w:firstLine="142"/>
              <w:contextualSpacing/>
              <w:rPr>
                <w:rFonts w:ascii="Times New Roman" w:eastAsia="Lucida Sans Unicode" w:hAnsi="Times New Roman"/>
                <w:b/>
                <w:sz w:val="24"/>
                <w:szCs w:val="24"/>
              </w:rPr>
            </w:pPr>
            <w:r w:rsidRPr="006A28B8">
              <w:rPr>
                <w:rFonts w:ascii="Times New Roman" w:hAnsi="Times New Roman"/>
                <w:b/>
                <w:sz w:val="24"/>
                <w:szCs w:val="24"/>
              </w:rPr>
              <w:t>ИТОГО</w:t>
            </w:r>
          </w:p>
        </w:tc>
        <w:tc>
          <w:tcPr>
            <w:tcW w:w="1986" w:type="dxa"/>
            <w:tcBorders>
              <w:top w:val="single" w:sz="4" w:space="0" w:color="000000"/>
              <w:left w:val="single" w:sz="4" w:space="0" w:color="000000"/>
              <w:bottom w:val="single" w:sz="4" w:space="0" w:color="000000"/>
              <w:right w:val="single" w:sz="4" w:space="0" w:color="000000"/>
            </w:tcBorders>
          </w:tcPr>
          <w:p w:rsidR="00757F27" w:rsidRPr="006A28B8" w:rsidRDefault="002D5B54" w:rsidP="00DB7959">
            <w:pPr>
              <w:spacing w:after="0"/>
              <w:contextualSpacing/>
              <w:jc w:val="center"/>
              <w:rPr>
                <w:rFonts w:ascii="Times New Roman" w:hAnsi="Times New Roman"/>
                <w:b/>
                <w:sz w:val="24"/>
                <w:szCs w:val="24"/>
              </w:rPr>
            </w:pPr>
            <w:r w:rsidRPr="006A28B8">
              <w:rPr>
                <w:rFonts w:ascii="Times New Roman" w:hAnsi="Times New Roman"/>
                <w:b/>
                <w:sz w:val="24"/>
                <w:szCs w:val="24"/>
              </w:rPr>
              <w:t>317,15</w:t>
            </w:r>
          </w:p>
        </w:tc>
        <w:tc>
          <w:tcPr>
            <w:tcW w:w="2180" w:type="dxa"/>
            <w:tcBorders>
              <w:top w:val="single" w:sz="4" w:space="0" w:color="000000"/>
              <w:left w:val="single" w:sz="4" w:space="0" w:color="000000"/>
              <w:bottom w:val="single" w:sz="4" w:space="0" w:color="000000"/>
              <w:right w:val="single" w:sz="4" w:space="0" w:color="000000"/>
            </w:tcBorders>
          </w:tcPr>
          <w:p w:rsidR="00757F27" w:rsidRPr="006A28B8" w:rsidRDefault="00EE0DD4" w:rsidP="00DB7959">
            <w:pPr>
              <w:spacing w:after="0"/>
              <w:contextualSpacing/>
              <w:jc w:val="center"/>
              <w:rPr>
                <w:rFonts w:ascii="Times New Roman" w:hAnsi="Times New Roman"/>
                <w:b/>
                <w:sz w:val="24"/>
                <w:szCs w:val="24"/>
              </w:rPr>
            </w:pPr>
            <w:r w:rsidRPr="006A28B8">
              <w:rPr>
                <w:rFonts w:ascii="Times New Roman" w:hAnsi="Times New Roman"/>
                <w:b/>
              </w:rPr>
              <w:t>317,15</w:t>
            </w:r>
          </w:p>
        </w:tc>
      </w:tr>
      <w:tr w:rsidR="00757F27" w:rsidRPr="006A28B8" w:rsidTr="00EE5E21">
        <w:trPr>
          <w:trHeight w:val="20"/>
          <w:tblHeader/>
          <w:jc w:val="center"/>
        </w:trPr>
        <w:tc>
          <w:tcPr>
            <w:tcW w:w="5689"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757F27" w:rsidRPr="006A28B8" w:rsidRDefault="00757F27" w:rsidP="004D1A5D">
            <w:pPr>
              <w:widowControl w:val="0"/>
              <w:suppressAutoHyphens/>
              <w:spacing w:after="0"/>
              <w:ind w:left="-142" w:firstLine="142"/>
              <w:contextualSpacing/>
              <w:rPr>
                <w:rFonts w:ascii="Times New Roman" w:eastAsia="Lucida Sans Unicode" w:hAnsi="Times New Roman"/>
                <w:b/>
                <w:sz w:val="24"/>
                <w:szCs w:val="24"/>
              </w:rPr>
            </w:pPr>
            <w:r w:rsidRPr="006A28B8">
              <w:rPr>
                <w:rFonts w:ascii="Times New Roman" w:hAnsi="Times New Roman"/>
                <w:b/>
                <w:sz w:val="24"/>
                <w:szCs w:val="24"/>
              </w:rPr>
              <w:t>ИТОГО</w:t>
            </w:r>
          </w:p>
        </w:tc>
        <w:tc>
          <w:tcPr>
            <w:tcW w:w="19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57F27" w:rsidRPr="006A28B8" w:rsidRDefault="002D5B54" w:rsidP="00DB7959">
            <w:pPr>
              <w:spacing w:after="0"/>
              <w:contextualSpacing/>
              <w:jc w:val="center"/>
              <w:rPr>
                <w:rFonts w:ascii="Times New Roman" w:hAnsi="Times New Roman"/>
                <w:b/>
                <w:sz w:val="24"/>
                <w:szCs w:val="24"/>
              </w:rPr>
            </w:pPr>
            <w:r w:rsidRPr="006A28B8">
              <w:rPr>
                <w:rFonts w:ascii="Times New Roman" w:hAnsi="Times New Roman"/>
                <w:b/>
                <w:sz w:val="24"/>
                <w:szCs w:val="24"/>
              </w:rPr>
              <w:t>317,15</w:t>
            </w:r>
          </w:p>
        </w:tc>
        <w:tc>
          <w:tcPr>
            <w:tcW w:w="218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57F27" w:rsidRPr="006A28B8" w:rsidRDefault="00636068" w:rsidP="00DB7959">
            <w:pPr>
              <w:spacing w:after="0"/>
              <w:contextualSpacing/>
              <w:jc w:val="center"/>
              <w:rPr>
                <w:rFonts w:ascii="Times New Roman" w:hAnsi="Times New Roman"/>
                <w:b/>
                <w:sz w:val="24"/>
                <w:szCs w:val="24"/>
              </w:rPr>
            </w:pPr>
            <w:r w:rsidRPr="006A28B8">
              <w:rPr>
                <w:rFonts w:ascii="Times New Roman" w:hAnsi="Times New Roman"/>
                <w:b/>
              </w:rPr>
              <w:t>317,15</w:t>
            </w:r>
          </w:p>
        </w:tc>
      </w:tr>
    </w:tbl>
    <w:p w:rsidR="00DC7ADD" w:rsidRPr="006A28B8" w:rsidRDefault="00DC7ADD" w:rsidP="00783EF4">
      <w:pPr>
        <w:spacing w:after="0"/>
        <w:jc w:val="both"/>
        <w:rPr>
          <w:rFonts w:ascii="Times New Roman" w:hAnsi="Times New Roman"/>
          <w:sz w:val="24"/>
        </w:rPr>
      </w:pPr>
    </w:p>
    <w:p w:rsidR="00690093" w:rsidRPr="006A28B8" w:rsidRDefault="00DC7ADD" w:rsidP="00757F27">
      <w:pPr>
        <w:spacing w:after="0" w:line="240" w:lineRule="auto"/>
        <w:rPr>
          <w:rFonts w:ascii="Times New Roman" w:hAnsi="Times New Roman"/>
          <w:b/>
          <w:sz w:val="24"/>
        </w:rPr>
      </w:pPr>
      <w:r w:rsidRPr="006A28B8">
        <w:rPr>
          <w:rFonts w:ascii="Times New Roman" w:hAnsi="Times New Roman"/>
          <w:sz w:val="24"/>
        </w:rPr>
        <w:br w:type="page"/>
      </w:r>
      <w:r w:rsidR="00690093" w:rsidRPr="006A28B8">
        <w:rPr>
          <w:rFonts w:ascii="Times New Roman" w:hAnsi="Times New Roman"/>
          <w:b/>
          <w:sz w:val="24"/>
        </w:rPr>
        <w:lastRenderedPageBreak/>
        <w:t>3.</w:t>
      </w:r>
      <w:r w:rsidR="00690093" w:rsidRPr="006A28B8">
        <w:rPr>
          <w:rFonts w:ascii="Times New Roman" w:hAnsi="Times New Roman"/>
          <w:b/>
          <w:sz w:val="24"/>
        </w:rPr>
        <w:tab/>
        <w:t xml:space="preserve">Предложения по обеспечению сохранности воинских захоронений на территории </w:t>
      </w:r>
      <w:r w:rsidR="00436ECD" w:rsidRPr="006A28B8">
        <w:rPr>
          <w:rFonts w:ascii="Times New Roman" w:hAnsi="Times New Roman"/>
          <w:b/>
          <w:sz w:val="24"/>
        </w:rPr>
        <w:t>Мамоновского</w:t>
      </w:r>
      <w:r w:rsidR="00690093" w:rsidRPr="006A28B8">
        <w:rPr>
          <w:rFonts w:ascii="Times New Roman" w:hAnsi="Times New Roman"/>
          <w:b/>
          <w:sz w:val="24"/>
        </w:rPr>
        <w:t xml:space="preserve"> сельского поселения:</w:t>
      </w:r>
    </w:p>
    <w:p w:rsidR="006860FA" w:rsidRPr="006A28B8" w:rsidRDefault="00690093" w:rsidP="00224701">
      <w:pPr>
        <w:spacing w:after="0"/>
        <w:ind w:firstLine="567"/>
        <w:jc w:val="both"/>
        <w:rPr>
          <w:rFonts w:ascii="Times New Roman" w:hAnsi="Times New Roman"/>
          <w:sz w:val="24"/>
        </w:rPr>
      </w:pPr>
      <w:r w:rsidRPr="006A28B8">
        <w:rPr>
          <w:rFonts w:ascii="Times New Roman" w:hAnsi="Times New Roman"/>
          <w:sz w:val="24"/>
        </w:rPr>
        <w:t>3.1. 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p w:rsidR="004B0CB1" w:rsidRPr="006A28B8" w:rsidRDefault="004B0CB1" w:rsidP="00224701">
      <w:pPr>
        <w:spacing w:after="0"/>
        <w:ind w:firstLine="567"/>
        <w:jc w:val="both"/>
        <w:rPr>
          <w:rFonts w:ascii="Times New Roman" w:hAnsi="Times New Roman"/>
          <w:sz w:val="24"/>
        </w:rPr>
      </w:pPr>
      <w:r w:rsidRPr="006A28B8">
        <w:rPr>
          <w:rFonts w:ascii="Times New Roman" w:hAnsi="Times New Roman"/>
          <w:sz w:val="24"/>
        </w:rPr>
        <w:t>3.2. Реконструкция мемориала, расположенного по адресу: с. Мамоновка, ул. Первомайская , 58.</w:t>
      </w:r>
    </w:p>
    <w:p w:rsidR="00783EF4" w:rsidRPr="006A28B8" w:rsidRDefault="00895486" w:rsidP="00272466">
      <w:pPr>
        <w:pStyle w:val="ac"/>
        <w:numPr>
          <w:ilvl w:val="0"/>
          <w:numId w:val="68"/>
        </w:numPr>
        <w:ind w:left="0" w:firstLine="0"/>
        <w:jc w:val="center"/>
        <w:rPr>
          <w:b/>
        </w:rPr>
      </w:pPr>
      <w:r w:rsidRPr="006A28B8">
        <w:rPr>
          <w:b/>
        </w:rPr>
        <w:t xml:space="preserve">Предложения по сохранению, использованию и популяризации объектов культурного наследия на территории </w:t>
      </w:r>
      <w:r w:rsidR="00436ECD" w:rsidRPr="006A28B8">
        <w:rPr>
          <w:b/>
        </w:rPr>
        <w:t>Мамоновского</w:t>
      </w:r>
      <w:r w:rsidRPr="006A28B8">
        <w:rPr>
          <w:b/>
        </w:rPr>
        <w:t xml:space="preserve"> сельского поселения:</w:t>
      </w:r>
    </w:p>
    <w:p w:rsidR="00895486" w:rsidRPr="006A28B8" w:rsidRDefault="00895486" w:rsidP="00895486">
      <w:pPr>
        <w:spacing w:after="0"/>
        <w:ind w:firstLine="567"/>
        <w:jc w:val="both"/>
        <w:rPr>
          <w:rFonts w:ascii="Times New Roman" w:hAnsi="Times New Roman"/>
          <w:sz w:val="24"/>
        </w:rPr>
      </w:pPr>
      <w:r w:rsidRPr="006A28B8">
        <w:rPr>
          <w:rFonts w:ascii="Times New Roman" w:hAnsi="Times New Roman"/>
          <w:sz w:val="24"/>
        </w:rPr>
        <w:t>4.1. 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p w:rsidR="001A51ED" w:rsidRPr="006A28B8" w:rsidRDefault="00895486" w:rsidP="00CC6EA0">
      <w:pPr>
        <w:ind w:firstLine="567"/>
        <w:jc w:val="both"/>
        <w:rPr>
          <w:rFonts w:ascii="Times New Roman" w:hAnsi="Times New Roman"/>
          <w:sz w:val="24"/>
        </w:rPr>
      </w:pPr>
      <w:r w:rsidRPr="006A28B8">
        <w:rPr>
          <w:rFonts w:ascii="Times New Roman" w:hAnsi="Times New Roman"/>
          <w:sz w:val="24"/>
        </w:rPr>
        <w:t>4.2. Проведение историко-культурной экспертизы в отношении земельных участков, подлежащих хозяйственному освоению.</w:t>
      </w:r>
      <w:r w:rsidR="00817F89" w:rsidRPr="006A28B8">
        <w:rPr>
          <w:rFonts w:ascii="Times New Roman" w:hAnsi="Times New Roman"/>
          <w:sz w:val="24"/>
        </w:rPr>
        <w:t xml:space="preserve"> </w:t>
      </w:r>
      <w:r w:rsidRPr="006A28B8">
        <w:rPr>
          <w:rFonts w:ascii="Times New Roman" w:hAnsi="Times New Roman"/>
          <w:sz w:val="24"/>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690093" w:rsidRPr="006A28B8" w:rsidRDefault="00895486" w:rsidP="006860FA">
      <w:pPr>
        <w:ind w:firstLine="567"/>
        <w:jc w:val="both"/>
        <w:rPr>
          <w:rFonts w:ascii="Times New Roman" w:hAnsi="Times New Roman"/>
          <w:b/>
          <w:sz w:val="24"/>
        </w:rPr>
      </w:pPr>
      <w:r w:rsidRPr="006A28B8">
        <w:rPr>
          <w:rFonts w:ascii="Times New Roman" w:hAnsi="Times New Roman"/>
          <w:b/>
          <w:sz w:val="24"/>
        </w:rPr>
        <w:t>5</w:t>
      </w:r>
      <w:r w:rsidR="00690093" w:rsidRPr="006A28B8">
        <w:rPr>
          <w:rFonts w:ascii="Times New Roman" w:hAnsi="Times New Roman"/>
          <w:b/>
          <w:sz w:val="24"/>
        </w:rPr>
        <w:t xml:space="preserve">. Предложения по обеспечению территории </w:t>
      </w:r>
      <w:r w:rsidR="00257204" w:rsidRPr="006A28B8">
        <w:rPr>
          <w:rFonts w:ascii="Times New Roman" w:hAnsi="Times New Roman"/>
          <w:b/>
          <w:sz w:val="24"/>
        </w:rPr>
        <w:t>Мамоновского</w:t>
      </w:r>
      <w:r w:rsidR="00690093" w:rsidRPr="006A28B8">
        <w:rPr>
          <w:rFonts w:ascii="Times New Roman" w:hAnsi="Times New Roman"/>
          <w:b/>
          <w:sz w:val="24"/>
        </w:rPr>
        <w:t xml:space="preserve"> сельского поселения объектами инженерной инфраструктуры:</w:t>
      </w:r>
    </w:p>
    <w:p w:rsidR="00793984" w:rsidRPr="006A28B8" w:rsidRDefault="00793984" w:rsidP="00793984">
      <w:pPr>
        <w:ind w:firstLine="567"/>
        <w:jc w:val="center"/>
        <w:outlineLvl w:val="0"/>
        <w:rPr>
          <w:rFonts w:ascii="Times New Roman" w:hAnsi="Times New Roman"/>
          <w:b/>
          <w:bCs/>
          <w:i/>
          <w:sz w:val="24"/>
          <w:u w:val="single"/>
          <w:shd w:val="clear" w:color="auto" w:fill="FFFFFF"/>
        </w:rPr>
      </w:pPr>
      <w:r w:rsidRPr="006A28B8">
        <w:rPr>
          <w:rFonts w:ascii="Times New Roman" w:hAnsi="Times New Roman"/>
          <w:b/>
          <w:bCs/>
          <w:i/>
          <w:sz w:val="24"/>
          <w:u w:val="single"/>
          <w:shd w:val="clear" w:color="auto" w:fill="FFFFFF"/>
        </w:rPr>
        <w:t>Водоснабжение</w:t>
      </w:r>
    </w:p>
    <w:p w:rsidR="002616B4" w:rsidRPr="006A28B8" w:rsidRDefault="002616B4" w:rsidP="002616B4">
      <w:pPr>
        <w:spacing w:after="0"/>
        <w:ind w:firstLine="567"/>
        <w:jc w:val="both"/>
        <w:rPr>
          <w:rFonts w:ascii="Times New Roman" w:hAnsi="Times New Roman"/>
          <w:b/>
          <w:bCs/>
          <w:sz w:val="24"/>
          <w:szCs w:val="24"/>
          <w:shd w:val="clear" w:color="auto" w:fill="FFFFFF"/>
        </w:rPr>
      </w:pPr>
      <w:r w:rsidRPr="006A28B8">
        <w:rPr>
          <w:rFonts w:ascii="Times New Roman" w:hAnsi="Times New Roman"/>
          <w:b/>
          <w:bCs/>
          <w:sz w:val="24"/>
          <w:szCs w:val="24"/>
          <w:shd w:val="clear" w:color="auto" w:fill="FFFFFF"/>
        </w:rPr>
        <w:t>Проектные решения</w:t>
      </w:r>
    </w:p>
    <w:p w:rsidR="002616B4" w:rsidRPr="006A28B8" w:rsidRDefault="002616B4" w:rsidP="002616B4">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 xml:space="preserve">Проектные решения водоснабжения </w:t>
      </w:r>
      <w:r w:rsidR="00436ECD" w:rsidRPr="006A28B8">
        <w:rPr>
          <w:rFonts w:ascii="Times New Roman" w:eastAsia="Arial" w:hAnsi="Times New Roman"/>
          <w:sz w:val="24"/>
          <w:szCs w:val="24"/>
          <w:shd w:val="clear" w:color="auto" w:fill="FFFFFF"/>
        </w:rPr>
        <w:t>Мамоновского</w:t>
      </w:r>
      <w:r w:rsidRPr="006A28B8">
        <w:rPr>
          <w:rFonts w:ascii="Times New Roman" w:eastAsia="Arial" w:hAnsi="Times New Roman"/>
          <w:sz w:val="24"/>
          <w:szCs w:val="24"/>
          <w:shd w:val="clear" w:color="auto" w:fill="FFFFFF"/>
        </w:rPr>
        <w:t xml:space="preserve"> сельского поселения</w:t>
      </w:r>
      <w:r w:rsidRPr="006A28B8">
        <w:rPr>
          <w:rFonts w:ascii="Times New Roman" w:hAnsi="Times New Roman"/>
          <w:sz w:val="24"/>
          <w:szCs w:val="24"/>
          <w:shd w:val="clear" w:color="auto" w:fill="FFFFFF"/>
        </w:rPr>
        <w:t xml:space="preserve"> базируются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фактического состояния сетей и сооружений.</w:t>
      </w:r>
    </w:p>
    <w:p w:rsidR="002616B4" w:rsidRPr="006A28B8" w:rsidRDefault="002616B4" w:rsidP="002616B4">
      <w:pPr>
        <w:spacing w:after="0"/>
        <w:ind w:firstLine="567"/>
        <w:jc w:val="both"/>
        <w:rPr>
          <w:rFonts w:ascii="Times New Roman" w:hAnsi="Times New Roman"/>
        </w:rPr>
      </w:pPr>
      <w:r w:rsidRPr="006A28B8">
        <w:rPr>
          <w:rFonts w:ascii="Times New Roman" w:hAnsi="Times New Roman"/>
          <w:sz w:val="24"/>
          <w:szCs w:val="24"/>
          <w:shd w:val="clear" w:color="auto" w:fill="FFFFFF"/>
        </w:rPr>
        <w:t>Подача воды питьевого качества населению предусматривается на хозяйственно-питьевые нужды и полив, на технологические нужды производственных предприятий, на пожаротушение.</w:t>
      </w:r>
      <w:r w:rsidRPr="006A28B8">
        <w:rPr>
          <w:rFonts w:ascii="Times New Roman" w:hAnsi="Times New Roman"/>
        </w:rPr>
        <w:t xml:space="preserve"> </w:t>
      </w:r>
    </w:p>
    <w:p w:rsidR="002616B4" w:rsidRPr="006A28B8" w:rsidRDefault="002616B4" w:rsidP="002616B4">
      <w:pPr>
        <w:spacing w:before="240" w:after="0"/>
        <w:ind w:firstLine="567"/>
        <w:jc w:val="both"/>
        <w:rPr>
          <w:rFonts w:ascii="Times New Roman" w:hAnsi="Times New Roman"/>
          <w:b/>
          <w:bCs/>
          <w:sz w:val="24"/>
          <w:szCs w:val="24"/>
          <w:shd w:val="clear" w:color="auto" w:fill="FFFFFF"/>
        </w:rPr>
      </w:pPr>
      <w:r w:rsidRPr="006A28B8">
        <w:rPr>
          <w:rFonts w:ascii="Times New Roman" w:hAnsi="Times New Roman"/>
          <w:b/>
          <w:bCs/>
          <w:sz w:val="24"/>
          <w:szCs w:val="24"/>
          <w:shd w:val="clear" w:color="auto" w:fill="FFFFFF"/>
        </w:rPr>
        <w:t xml:space="preserve">Определение расчетных расходов воды </w:t>
      </w:r>
    </w:p>
    <w:p w:rsidR="002616B4" w:rsidRPr="006A28B8" w:rsidRDefault="002616B4" w:rsidP="002616B4">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 xml:space="preserve">Коэффициент суточной неравномерности водопотребления принимается равным 1,2 (в соответствии со </w:t>
      </w:r>
      <w:r w:rsidRPr="006A28B8">
        <w:rPr>
          <w:rFonts w:ascii="Times New Roman" w:eastAsia="Times New Roman" w:hAnsi="Times New Roman"/>
          <w:sz w:val="24"/>
          <w:szCs w:val="24"/>
          <w:lang w:eastAsia="ru-RU"/>
        </w:rPr>
        <w:t>СП 31.13330.2021</w:t>
      </w:r>
      <w:r w:rsidRPr="006A28B8">
        <w:rPr>
          <w:rFonts w:ascii="Times New Roman" w:hAnsi="Times New Roman"/>
          <w:sz w:val="24"/>
          <w:szCs w:val="24"/>
          <w:shd w:val="clear" w:color="auto" w:fill="FFFFFF"/>
        </w:rPr>
        <w:t>).</w:t>
      </w:r>
    </w:p>
    <w:p w:rsidR="002616B4" w:rsidRPr="006A28B8" w:rsidRDefault="002616B4" w:rsidP="002616B4">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Расчетные суточные расходы воды составляют:</w:t>
      </w:r>
    </w:p>
    <w:p w:rsidR="002616B4" w:rsidRPr="006A28B8" w:rsidRDefault="002616B4" w:rsidP="002616B4">
      <w:pPr>
        <w:spacing w:before="240" w:after="0"/>
        <w:ind w:firstLine="567"/>
        <w:jc w:val="center"/>
        <w:rPr>
          <w:rFonts w:ascii="Times New Roman" w:hAnsi="Times New Roman"/>
          <w:sz w:val="24"/>
          <w:szCs w:val="24"/>
          <w:shd w:val="clear" w:color="auto" w:fill="FFFFFF"/>
        </w:rPr>
      </w:pPr>
      <w:r w:rsidRPr="006A28B8">
        <w:rPr>
          <w:rFonts w:ascii="Times New Roman" w:hAnsi="Times New Roman"/>
          <w:sz w:val="24"/>
          <w:szCs w:val="24"/>
          <w:shd w:val="clear" w:color="auto" w:fill="FFFFFF"/>
          <w:lang w:val="en-US"/>
        </w:rPr>
        <w:t>Q</w:t>
      </w:r>
      <w:r w:rsidRPr="006A28B8">
        <w:rPr>
          <w:rFonts w:ascii="Times New Roman" w:hAnsi="Times New Roman"/>
          <w:sz w:val="24"/>
          <w:szCs w:val="24"/>
          <w:shd w:val="clear" w:color="auto" w:fill="FFFFFF"/>
        </w:rPr>
        <w:t xml:space="preserve">мах.сут.  =   </w:t>
      </w:r>
      <w:r w:rsidRPr="006A28B8">
        <w:rPr>
          <w:rFonts w:ascii="Times New Roman" w:hAnsi="Times New Roman"/>
          <w:sz w:val="24"/>
          <w:szCs w:val="24"/>
          <w:u w:val="single"/>
          <w:shd w:val="clear" w:color="auto" w:fill="FFFFFF"/>
          <w:lang w:val="en-US"/>
        </w:rPr>
        <w:t>Q</w:t>
      </w:r>
      <w:r w:rsidRPr="006A28B8">
        <w:rPr>
          <w:rFonts w:ascii="Times New Roman" w:hAnsi="Times New Roman"/>
          <w:sz w:val="24"/>
          <w:szCs w:val="24"/>
          <w:u w:val="single"/>
          <w:shd w:val="clear" w:color="auto" w:fill="FFFFFF"/>
        </w:rPr>
        <w:t xml:space="preserve">ж х </w:t>
      </w:r>
      <w:r w:rsidRPr="006A28B8">
        <w:rPr>
          <w:rFonts w:ascii="Times New Roman" w:hAnsi="Times New Roman"/>
          <w:sz w:val="24"/>
          <w:szCs w:val="24"/>
          <w:u w:val="single"/>
          <w:shd w:val="clear" w:color="auto" w:fill="FFFFFF"/>
          <w:lang w:val="en-US"/>
        </w:rPr>
        <w:t>N</w:t>
      </w:r>
      <w:r w:rsidRPr="006A28B8">
        <w:rPr>
          <w:rFonts w:ascii="Times New Roman" w:hAnsi="Times New Roman"/>
          <w:sz w:val="24"/>
          <w:szCs w:val="24"/>
          <w:u w:val="single"/>
          <w:shd w:val="clear" w:color="auto" w:fill="FFFFFF"/>
        </w:rPr>
        <w:t xml:space="preserve"> х Кмах.сут.</w:t>
      </w:r>
      <w:r w:rsidRPr="006A28B8">
        <w:rPr>
          <w:rFonts w:ascii="Times New Roman" w:hAnsi="Times New Roman"/>
          <w:sz w:val="24"/>
          <w:szCs w:val="24"/>
          <w:shd w:val="clear" w:color="auto" w:fill="FFFFFF"/>
        </w:rPr>
        <w:t xml:space="preserve"> , где</w:t>
      </w:r>
    </w:p>
    <w:p w:rsidR="002616B4" w:rsidRPr="006A28B8" w:rsidRDefault="002616B4" w:rsidP="002616B4">
      <w:pPr>
        <w:spacing w:after="0"/>
        <w:ind w:firstLine="567"/>
        <w:jc w:val="center"/>
        <w:rPr>
          <w:rFonts w:ascii="Times New Roman" w:hAnsi="Times New Roman"/>
          <w:sz w:val="24"/>
          <w:szCs w:val="24"/>
          <w:shd w:val="clear" w:color="auto" w:fill="FFFFFF"/>
        </w:rPr>
      </w:pPr>
      <w:r w:rsidRPr="006A28B8">
        <w:rPr>
          <w:rFonts w:ascii="Times New Roman" w:hAnsi="Times New Roman"/>
          <w:sz w:val="24"/>
          <w:szCs w:val="24"/>
          <w:shd w:val="clear" w:color="auto" w:fill="FFFFFF"/>
        </w:rPr>
        <w:t>1000</w:t>
      </w:r>
    </w:p>
    <w:p w:rsidR="002616B4" w:rsidRPr="006A28B8" w:rsidRDefault="002616B4" w:rsidP="002616B4">
      <w:pPr>
        <w:spacing w:before="240"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 xml:space="preserve">Кмах.сут  - 1,2 коэффициент суточной неравномерности,   </w:t>
      </w:r>
    </w:p>
    <w:p w:rsidR="002616B4" w:rsidRPr="006A28B8" w:rsidRDefault="002616B4" w:rsidP="002616B4">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lang w:val="en-US"/>
        </w:rPr>
        <w:t>Q</w:t>
      </w:r>
      <w:r w:rsidRPr="006A28B8">
        <w:rPr>
          <w:rFonts w:ascii="Times New Roman" w:hAnsi="Times New Roman"/>
          <w:sz w:val="24"/>
          <w:szCs w:val="24"/>
          <w:shd w:val="clear" w:color="auto" w:fill="FFFFFF"/>
        </w:rPr>
        <w:t>ж – норма водопотребления, л/чел.сут.</w:t>
      </w:r>
    </w:p>
    <w:p w:rsidR="002616B4" w:rsidRPr="006A28B8" w:rsidRDefault="002616B4" w:rsidP="002616B4">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lang w:val="en-US"/>
        </w:rPr>
        <w:t>N</w:t>
      </w:r>
      <w:r w:rsidRPr="006A28B8">
        <w:rPr>
          <w:rFonts w:ascii="Times New Roman" w:hAnsi="Times New Roman"/>
          <w:sz w:val="24"/>
          <w:szCs w:val="24"/>
          <w:shd w:val="clear" w:color="auto" w:fill="FFFFFF"/>
        </w:rPr>
        <w:t xml:space="preserve"> – расчетное число жителей. </w:t>
      </w:r>
    </w:p>
    <w:p w:rsidR="002616B4" w:rsidRPr="006A28B8" w:rsidRDefault="002616B4" w:rsidP="002616B4">
      <w:pPr>
        <w:spacing w:after="0"/>
        <w:jc w:val="both"/>
        <w:rPr>
          <w:rFonts w:ascii="Times New Roman" w:hAnsi="Times New Roman"/>
          <w:sz w:val="24"/>
          <w:szCs w:val="24"/>
          <w:shd w:val="clear" w:color="auto" w:fill="FFFFFF"/>
        </w:rPr>
      </w:pPr>
    </w:p>
    <w:p w:rsidR="002616B4" w:rsidRPr="006A28B8" w:rsidRDefault="002616B4" w:rsidP="002616B4">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 xml:space="preserve">Расходы воды на поливку улиц, проездов, площадей и зеленых насаждений определены по норме 70 л/сут*чел. </w:t>
      </w:r>
    </w:p>
    <w:p w:rsidR="002616B4" w:rsidRPr="006A28B8" w:rsidRDefault="002616B4" w:rsidP="002616B4">
      <w:pPr>
        <w:spacing w:before="24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lastRenderedPageBreak/>
        <w:t xml:space="preserve">Расчетные расходы сведены в таблицы.  </w:t>
      </w:r>
    </w:p>
    <w:p w:rsidR="009E28A1" w:rsidRPr="006A28B8" w:rsidRDefault="002616B4" w:rsidP="002616B4">
      <w:pPr>
        <w:spacing w:after="0"/>
        <w:ind w:firstLine="709"/>
        <w:jc w:val="both"/>
        <w:rPr>
          <w:rFonts w:ascii="Times New Roman" w:hAnsi="Times New Roman"/>
          <w:b/>
          <w:sz w:val="24"/>
          <w:szCs w:val="24"/>
          <w:shd w:val="clear" w:color="auto" w:fill="FFFFFF"/>
        </w:rPr>
      </w:pPr>
      <w:r w:rsidRPr="006A28B8">
        <w:rPr>
          <w:rFonts w:ascii="Times New Roman" w:hAnsi="Times New Roman"/>
          <w:b/>
          <w:sz w:val="24"/>
          <w:szCs w:val="24"/>
          <w:shd w:val="clear" w:color="auto" w:fill="FFFFFF"/>
        </w:rPr>
        <w:t>Расходы воды питьевого качества в существующем жилом фонде</w:t>
      </w:r>
    </w:p>
    <w:tbl>
      <w:tblPr>
        <w:tblStyle w:val="36"/>
        <w:tblW w:w="5000" w:type="pct"/>
        <w:jc w:val="center"/>
        <w:tblLook w:val="04A0" w:firstRow="1" w:lastRow="0" w:firstColumn="1" w:lastColumn="0" w:noHBand="0" w:noVBand="1"/>
      </w:tblPr>
      <w:tblGrid>
        <w:gridCol w:w="1958"/>
        <w:gridCol w:w="2234"/>
        <w:gridCol w:w="1913"/>
        <w:gridCol w:w="1875"/>
        <w:gridCol w:w="1875"/>
      </w:tblGrid>
      <w:tr w:rsidR="002616B4" w:rsidRPr="006A28B8" w:rsidTr="00030E25">
        <w:trPr>
          <w:tblHeader/>
          <w:jc w:val="center"/>
        </w:trPr>
        <w:tc>
          <w:tcPr>
            <w:tcW w:w="1901" w:type="dxa"/>
            <w:vMerge w:val="restart"/>
            <w:shd w:val="clear" w:color="auto" w:fill="D9D9D9"/>
            <w:vAlign w:val="center"/>
          </w:tcPr>
          <w:p w:rsidR="002616B4" w:rsidRPr="006A28B8" w:rsidRDefault="002616B4" w:rsidP="00030E25">
            <w:pPr>
              <w:spacing w:after="0" w:line="240" w:lineRule="auto"/>
              <w:contextualSpacing/>
              <w:jc w:val="center"/>
              <w:rPr>
                <w:rFonts w:ascii="Times New Roman" w:hAnsi="Times New Roman"/>
                <w:b/>
              </w:rPr>
            </w:pPr>
          </w:p>
          <w:p w:rsidR="002616B4" w:rsidRPr="006A28B8" w:rsidRDefault="002616B4" w:rsidP="00030E25">
            <w:pPr>
              <w:spacing w:after="0" w:line="240" w:lineRule="auto"/>
              <w:contextualSpacing/>
              <w:jc w:val="center"/>
              <w:rPr>
                <w:rFonts w:ascii="Times New Roman" w:hAnsi="Times New Roman"/>
                <w:b/>
              </w:rPr>
            </w:pPr>
          </w:p>
          <w:p w:rsidR="002616B4" w:rsidRPr="006A28B8" w:rsidRDefault="002616B4" w:rsidP="00030E25">
            <w:pPr>
              <w:spacing w:after="0" w:line="240" w:lineRule="auto"/>
              <w:contextualSpacing/>
              <w:jc w:val="center"/>
              <w:rPr>
                <w:rFonts w:ascii="Times New Roman" w:hAnsi="Times New Roman"/>
                <w:b/>
              </w:rPr>
            </w:pPr>
            <w:r w:rsidRPr="006A28B8">
              <w:rPr>
                <w:rFonts w:ascii="Times New Roman" w:hAnsi="Times New Roman"/>
                <w:b/>
              </w:rPr>
              <w:t>Существующий жилой фонд</w:t>
            </w:r>
          </w:p>
        </w:tc>
        <w:tc>
          <w:tcPr>
            <w:tcW w:w="2169" w:type="dxa"/>
            <w:vMerge w:val="restart"/>
            <w:shd w:val="clear" w:color="auto" w:fill="D9D9D9"/>
          </w:tcPr>
          <w:p w:rsidR="002616B4" w:rsidRPr="006A28B8" w:rsidRDefault="002616B4" w:rsidP="00030E25">
            <w:pPr>
              <w:spacing w:after="0" w:line="240" w:lineRule="auto"/>
              <w:contextualSpacing/>
              <w:jc w:val="center"/>
              <w:rPr>
                <w:rFonts w:ascii="Times New Roman" w:hAnsi="Times New Roman"/>
                <w:b/>
                <w:kern w:val="3"/>
              </w:rPr>
            </w:pPr>
            <w:r w:rsidRPr="006A28B8">
              <w:rPr>
                <w:rFonts w:ascii="Times New Roman" w:hAnsi="Times New Roman"/>
                <w:b/>
              </w:rPr>
              <w:t>Население</w:t>
            </w:r>
          </w:p>
          <w:p w:rsidR="002616B4" w:rsidRPr="006A28B8" w:rsidRDefault="002616B4" w:rsidP="00030E25">
            <w:pPr>
              <w:spacing w:after="0" w:line="240" w:lineRule="auto"/>
              <w:contextualSpacing/>
              <w:jc w:val="center"/>
              <w:rPr>
                <w:rFonts w:ascii="Times New Roman" w:hAnsi="Times New Roman"/>
                <w:b/>
              </w:rPr>
            </w:pPr>
            <w:r w:rsidRPr="006A28B8">
              <w:rPr>
                <w:rFonts w:ascii="Times New Roman" w:hAnsi="Times New Roman"/>
                <w:b/>
              </w:rPr>
              <w:t>тыс.чел.</w:t>
            </w:r>
          </w:p>
          <w:p w:rsidR="002616B4" w:rsidRPr="006A28B8" w:rsidRDefault="002616B4" w:rsidP="00030E25">
            <w:pPr>
              <w:spacing w:after="0" w:line="240" w:lineRule="auto"/>
              <w:contextualSpacing/>
              <w:jc w:val="center"/>
              <w:rPr>
                <w:rFonts w:ascii="Times New Roman" w:hAnsi="Times New Roman"/>
                <w:b/>
              </w:rPr>
            </w:pPr>
            <w:r w:rsidRPr="006A28B8">
              <w:rPr>
                <w:rFonts w:ascii="Times New Roman" w:hAnsi="Times New Roman"/>
                <w:b/>
              </w:rPr>
              <w:t>1.многоквартирная             застройка</w:t>
            </w:r>
          </w:p>
          <w:p w:rsidR="002616B4" w:rsidRPr="006A28B8" w:rsidRDefault="002616B4" w:rsidP="00030E25">
            <w:pPr>
              <w:spacing w:after="0" w:line="240" w:lineRule="auto"/>
              <w:contextualSpacing/>
              <w:jc w:val="center"/>
              <w:rPr>
                <w:rFonts w:ascii="Times New Roman" w:hAnsi="Times New Roman"/>
                <w:b/>
              </w:rPr>
            </w:pPr>
            <w:r w:rsidRPr="006A28B8">
              <w:rPr>
                <w:rFonts w:ascii="Times New Roman" w:hAnsi="Times New Roman"/>
                <w:b/>
              </w:rPr>
              <w:t>2.усадебная</w:t>
            </w:r>
          </w:p>
          <w:p w:rsidR="002616B4" w:rsidRPr="006A28B8" w:rsidRDefault="002616B4" w:rsidP="00030E25">
            <w:pPr>
              <w:widowControl w:val="0"/>
              <w:suppressAutoHyphens/>
              <w:spacing w:after="0" w:line="240" w:lineRule="auto"/>
              <w:contextualSpacing/>
              <w:jc w:val="center"/>
              <w:rPr>
                <w:rFonts w:ascii="Times New Roman" w:hAnsi="Times New Roman"/>
                <w:b/>
                <w:kern w:val="3"/>
              </w:rPr>
            </w:pPr>
            <w:r w:rsidRPr="006A28B8">
              <w:rPr>
                <w:rFonts w:ascii="Times New Roman" w:hAnsi="Times New Roman"/>
                <w:b/>
              </w:rPr>
              <w:t>застройка</w:t>
            </w:r>
          </w:p>
        </w:tc>
        <w:tc>
          <w:tcPr>
            <w:tcW w:w="1858" w:type="dxa"/>
            <w:vMerge w:val="restart"/>
            <w:shd w:val="clear" w:color="auto" w:fill="D9D9D9"/>
          </w:tcPr>
          <w:p w:rsidR="002616B4" w:rsidRPr="006A28B8" w:rsidRDefault="002616B4" w:rsidP="00030E25">
            <w:pPr>
              <w:spacing w:after="0" w:line="240" w:lineRule="auto"/>
              <w:contextualSpacing/>
              <w:jc w:val="center"/>
              <w:rPr>
                <w:rFonts w:ascii="Times New Roman" w:hAnsi="Times New Roman"/>
                <w:b/>
                <w:kern w:val="3"/>
              </w:rPr>
            </w:pPr>
            <w:r w:rsidRPr="006A28B8">
              <w:rPr>
                <w:rFonts w:ascii="Times New Roman" w:hAnsi="Times New Roman"/>
                <w:b/>
              </w:rPr>
              <w:t>Норма</w:t>
            </w:r>
          </w:p>
          <w:p w:rsidR="002616B4" w:rsidRPr="006A28B8" w:rsidRDefault="002616B4" w:rsidP="00030E25">
            <w:pPr>
              <w:spacing w:after="0" w:line="240" w:lineRule="auto"/>
              <w:contextualSpacing/>
              <w:jc w:val="center"/>
              <w:rPr>
                <w:rFonts w:ascii="Times New Roman" w:hAnsi="Times New Roman"/>
                <w:b/>
              </w:rPr>
            </w:pPr>
            <w:r w:rsidRPr="006A28B8">
              <w:rPr>
                <w:rFonts w:ascii="Times New Roman" w:hAnsi="Times New Roman"/>
                <w:b/>
              </w:rPr>
              <w:t>водопотребл.</w:t>
            </w:r>
          </w:p>
          <w:p w:rsidR="002616B4" w:rsidRPr="006A28B8" w:rsidRDefault="002616B4" w:rsidP="00030E25">
            <w:pPr>
              <w:spacing w:after="0" w:line="240" w:lineRule="auto"/>
              <w:contextualSpacing/>
              <w:jc w:val="center"/>
              <w:rPr>
                <w:rFonts w:ascii="Times New Roman" w:hAnsi="Times New Roman"/>
                <w:b/>
              </w:rPr>
            </w:pPr>
            <w:r w:rsidRPr="006A28B8">
              <w:rPr>
                <w:rFonts w:ascii="Times New Roman" w:hAnsi="Times New Roman"/>
                <w:b/>
              </w:rPr>
              <w:t>л/сут*чел</w:t>
            </w:r>
          </w:p>
          <w:p w:rsidR="002616B4" w:rsidRPr="006A28B8" w:rsidRDefault="002616B4" w:rsidP="00030E25">
            <w:pPr>
              <w:spacing w:after="0" w:line="240" w:lineRule="auto"/>
              <w:contextualSpacing/>
              <w:jc w:val="center"/>
              <w:rPr>
                <w:rFonts w:ascii="Times New Roman" w:hAnsi="Times New Roman"/>
                <w:b/>
              </w:rPr>
            </w:pPr>
            <w:r w:rsidRPr="006A28B8">
              <w:rPr>
                <w:rFonts w:ascii="Times New Roman" w:hAnsi="Times New Roman"/>
                <w:b/>
              </w:rPr>
              <w:t>1</w:t>
            </w:r>
          </w:p>
          <w:p w:rsidR="002616B4" w:rsidRPr="006A28B8" w:rsidRDefault="002616B4" w:rsidP="00030E25">
            <w:pPr>
              <w:spacing w:after="0" w:line="240" w:lineRule="auto"/>
              <w:contextualSpacing/>
              <w:jc w:val="center"/>
              <w:rPr>
                <w:rFonts w:ascii="Times New Roman" w:hAnsi="Times New Roman"/>
                <w:b/>
              </w:rPr>
            </w:pPr>
          </w:p>
          <w:p w:rsidR="002616B4" w:rsidRPr="006A28B8" w:rsidRDefault="002616B4" w:rsidP="00030E25">
            <w:pPr>
              <w:spacing w:after="0" w:line="240" w:lineRule="auto"/>
              <w:contextualSpacing/>
              <w:jc w:val="center"/>
              <w:rPr>
                <w:rFonts w:ascii="Times New Roman" w:hAnsi="Times New Roman"/>
                <w:b/>
              </w:rPr>
            </w:pPr>
            <w:r w:rsidRPr="006A28B8">
              <w:rPr>
                <w:rFonts w:ascii="Times New Roman" w:hAnsi="Times New Roman"/>
                <w:b/>
              </w:rPr>
              <w:t>2</w:t>
            </w:r>
          </w:p>
        </w:tc>
        <w:tc>
          <w:tcPr>
            <w:tcW w:w="3642" w:type="dxa"/>
            <w:gridSpan w:val="2"/>
            <w:shd w:val="clear" w:color="auto" w:fill="D9D9D9"/>
            <w:vAlign w:val="center"/>
          </w:tcPr>
          <w:p w:rsidR="002616B4" w:rsidRPr="006A28B8" w:rsidRDefault="002616B4" w:rsidP="00030E25">
            <w:pPr>
              <w:spacing w:after="0" w:line="240" w:lineRule="auto"/>
              <w:contextualSpacing/>
              <w:jc w:val="center"/>
              <w:rPr>
                <w:rFonts w:ascii="Times New Roman" w:hAnsi="Times New Roman"/>
                <w:b/>
              </w:rPr>
            </w:pPr>
            <w:r w:rsidRPr="006A28B8">
              <w:rPr>
                <w:rFonts w:ascii="Times New Roman" w:hAnsi="Times New Roman"/>
                <w:b/>
              </w:rPr>
              <w:t>Расходы воды,</w:t>
            </w:r>
          </w:p>
          <w:p w:rsidR="002616B4" w:rsidRPr="006A28B8" w:rsidRDefault="002616B4" w:rsidP="00030E25">
            <w:pPr>
              <w:spacing w:after="0" w:line="240" w:lineRule="auto"/>
              <w:contextualSpacing/>
              <w:jc w:val="center"/>
              <w:rPr>
                <w:rFonts w:ascii="Times New Roman" w:hAnsi="Times New Roman"/>
                <w:b/>
              </w:rPr>
            </w:pPr>
            <w:r w:rsidRPr="006A28B8">
              <w:rPr>
                <w:rFonts w:ascii="Times New Roman" w:hAnsi="Times New Roman"/>
                <w:b/>
              </w:rPr>
              <w:t>м</w:t>
            </w:r>
            <w:r w:rsidRPr="006A28B8">
              <w:rPr>
                <w:rFonts w:ascii="Times New Roman" w:hAnsi="Times New Roman"/>
                <w:b/>
                <w:vertAlign w:val="superscript"/>
              </w:rPr>
              <w:t>3</w:t>
            </w:r>
            <w:r w:rsidRPr="006A28B8">
              <w:rPr>
                <w:rFonts w:ascii="Times New Roman" w:hAnsi="Times New Roman"/>
                <w:b/>
              </w:rPr>
              <w:t>/сут</w:t>
            </w:r>
          </w:p>
        </w:tc>
      </w:tr>
      <w:tr w:rsidR="002616B4" w:rsidRPr="006A28B8" w:rsidTr="00030E25">
        <w:trPr>
          <w:tblHeader/>
          <w:jc w:val="center"/>
        </w:trPr>
        <w:tc>
          <w:tcPr>
            <w:tcW w:w="1901" w:type="dxa"/>
            <w:vMerge/>
            <w:shd w:val="clear" w:color="auto" w:fill="D9D9D9"/>
          </w:tcPr>
          <w:p w:rsidR="002616B4" w:rsidRPr="006A28B8" w:rsidRDefault="002616B4" w:rsidP="00030E25">
            <w:pPr>
              <w:spacing w:after="0" w:line="240" w:lineRule="auto"/>
              <w:contextualSpacing/>
              <w:jc w:val="both"/>
              <w:rPr>
                <w:rFonts w:ascii="Times New Roman" w:hAnsi="Times New Roman"/>
                <w:b/>
                <w:shd w:val="clear" w:color="auto" w:fill="FFFFFF"/>
              </w:rPr>
            </w:pPr>
          </w:p>
        </w:tc>
        <w:tc>
          <w:tcPr>
            <w:tcW w:w="2169" w:type="dxa"/>
            <w:vMerge/>
            <w:shd w:val="clear" w:color="auto" w:fill="D9D9D9"/>
          </w:tcPr>
          <w:p w:rsidR="002616B4" w:rsidRPr="006A28B8" w:rsidRDefault="002616B4" w:rsidP="00030E25">
            <w:pPr>
              <w:spacing w:after="0" w:line="240" w:lineRule="auto"/>
              <w:contextualSpacing/>
              <w:jc w:val="both"/>
              <w:rPr>
                <w:rFonts w:ascii="Times New Roman" w:hAnsi="Times New Roman"/>
                <w:b/>
                <w:shd w:val="clear" w:color="auto" w:fill="FFFFFF"/>
              </w:rPr>
            </w:pPr>
          </w:p>
        </w:tc>
        <w:tc>
          <w:tcPr>
            <w:tcW w:w="1858" w:type="dxa"/>
            <w:vMerge/>
            <w:shd w:val="clear" w:color="auto" w:fill="D9D9D9"/>
          </w:tcPr>
          <w:p w:rsidR="002616B4" w:rsidRPr="006A28B8" w:rsidRDefault="002616B4" w:rsidP="00030E25">
            <w:pPr>
              <w:spacing w:after="0" w:line="240" w:lineRule="auto"/>
              <w:contextualSpacing/>
              <w:jc w:val="both"/>
              <w:rPr>
                <w:rFonts w:ascii="Times New Roman" w:hAnsi="Times New Roman"/>
                <w:b/>
                <w:shd w:val="clear" w:color="auto" w:fill="FFFFFF"/>
              </w:rPr>
            </w:pPr>
          </w:p>
        </w:tc>
        <w:tc>
          <w:tcPr>
            <w:tcW w:w="1821" w:type="dxa"/>
            <w:shd w:val="clear" w:color="auto" w:fill="D9D9D9"/>
            <w:vAlign w:val="center"/>
          </w:tcPr>
          <w:p w:rsidR="002616B4" w:rsidRPr="006A28B8" w:rsidRDefault="002616B4" w:rsidP="00030E25">
            <w:pPr>
              <w:spacing w:after="0" w:line="240" w:lineRule="auto"/>
              <w:contextualSpacing/>
              <w:jc w:val="center"/>
              <w:rPr>
                <w:rFonts w:ascii="Times New Roman" w:hAnsi="Times New Roman"/>
                <w:b/>
              </w:rPr>
            </w:pPr>
            <w:r w:rsidRPr="006A28B8">
              <w:rPr>
                <w:rFonts w:ascii="Times New Roman" w:hAnsi="Times New Roman"/>
                <w:b/>
              </w:rPr>
              <w:t>Средне-суточные</w:t>
            </w:r>
          </w:p>
        </w:tc>
        <w:tc>
          <w:tcPr>
            <w:tcW w:w="1821" w:type="dxa"/>
            <w:shd w:val="clear" w:color="auto" w:fill="D9D9D9"/>
            <w:vAlign w:val="center"/>
          </w:tcPr>
          <w:p w:rsidR="002616B4" w:rsidRPr="006A28B8" w:rsidRDefault="002616B4" w:rsidP="00030E25">
            <w:pPr>
              <w:spacing w:after="0" w:line="240" w:lineRule="auto"/>
              <w:contextualSpacing/>
              <w:jc w:val="center"/>
              <w:rPr>
                <w:rFonts w:ascii="Times New Roman" w:hAnsi="Times New Roman"/>
                <w:b/>
              </w:rPr>
            </w:pPr>
            <w:r w:rsidRPr="006A28B8">
              <w:rPr>
                <w:rFonts w:ascii="Times New Roman" w:hAnsi="Times New Roman"/>
                <w:b/>
              </w:rPr>
              <w:t>Максимально-суточн.</w:t>
            </w:r>
          </w:p>
          <w:p w:rsidR="002616B4" w:rsidRPr="006A28B8" w:rsidRDefault="002616B4" w:rsidP="00030E25">
            <w:pPr>
              <w:spacing w:after="0" w:line="240" w:lineRule="auto"/>
              <w:contextualSpacing/>
              <w:jc w:val="center"/>
              <w:rPr>
                <w:rFonts w:ascii="Times New Roman" w:hAnsi="Times New Roman"/>
                <w:b/>
              </w:rPr>
            </w:pPr>
            <w:r w:rsidRPr="006A28B8">
              <w:rPr>
                <w:rFonts w:ascii="Times New Roman" w:hAnsi="Times New Roman"/>
                <w:b/>
              </w:rPr>
              <w:t>К=1,2</w:t>
            </w:r>
          </w:p>
        </w:tc>
      </w:tr>
      <w:tr w:rsidR="002616B4" w:rsidRPr="006A28B8" w:rsidTr="00030E25">
        <w:trPr>
          <w:tblHeader/>
          <w:jc w:val="center"/>
        </w:trPr>
        <w:tc>
          <w:tcPr>
            <w:tcW w:w="1901" w:type="dxa"/>
            <w:vAlign w:val="center"/>
          </w:tcPr>
          <w:p w:rsidR="002616B4" w:rsidRPr="006A28B8" w:rsidRDefault="00436ECD" w:rsidP="00D549C8">
            <w:pPr>
              <w:snapToGrid w:val="0"/>
              <w:spacing w:after="0" w:line="240" w:lineRule="auto"/>
              <w:ind w:left="-142"/>
              <w:contextualSpacing/>
              <w:jc w:val="center"/>
              <w:rPr>
                <w:rFonts w:ascii="Times New Roman" w:hAnsi="Times New Roman"/>
                <w:shd w:val="clear" w:color="auto" w:fill="FFFFFF"/>
              </w:rPr>
            </w:pPr>
            <w:r w:rsidRPr="006A28B8">
              <w:rPr>
                <w:rFonts w:ascii="Times New Roman" w:hAnsi="Times New Roman"/>
                <w:b/>
                <w:i/>
                <w:shd w:val="clear" w:color="auto" w:fill="FFFFFF"/>
              </w:rPr>
              <w:t>Мамоновское</w:t>
            </w:r>
            <w:r w:rsidR="002616B4" w:rsidRPr="006A28B8">
              <w:rPr>
                <w:rFonts w:ascii="Times New Roman" w:hAnsi="Times New Roman"/>
                <w:b/>
                <w:i/>
                <w:shd w:val="clear" w:color="auto" w:fill="FFFFFF"/>
              </w:rPr>
              <w:t xml:space="preserve"> сп</w:t>
            </w:r>
            <w:r w:rsidR="002616B4" w:rsidRPr="006A28B8">
              <w:rPr>
                <w:rFonts w:ascii="Times New Roman" w:hAnsi="Times New Roman"/>
                <w:b/>
                <w:bCs/>
                <w:i/>
                <w:iCs/>
                <w:shd w:val="clear" w:color="auto" w:fill="FFFFFF"/>
              </w:rPr>
              <w:t xml:space="preserve">, </w:t>
            </w:r>
            <w:r w:rsidR="002616B4" w:rsidRPr="006A28B8">
              <w:rPr>
                <w:rFonts w:ascii="Times New Roman" w:hAnsi="Times New Roman"/>
                <w:shd w:val="clear" w:color="auto" w:fill="FFFFFF"/>
              </w:rPr>
              <w:t xml:space="preserve">население </w:t>
            </w:r>
            <w:r w:rsidR="00D549C8" w:rsidRPr="006A28B8">
              <w:rPr>
                <w:rFonts w:ascii="Times New Roman" w:hAnsi="Times New Roman"/>
                <w:shd w:val="clear" w:color="auto" w:fill="FFFFFF"/>
              </w:rPr>
              <w:t>0</w:t>
            </w:r>
            <w:r w:rsidR="002616B4" w:rsidRPr="006A28B8">
              <w:rPr>
                <w:rFonts w:ascii="Times New Roman" w:hAnsi="Times New Roman"/>
                <w:shd w:val="clear" w:color="auto" w:fill="FFFFFF"/>
              </w:rPr>
              <w:t>,</w:t>
            </w:r>
            <w:r w:rsidR="00D549C8" w:rsidRPr="006A28B8">
              <w:rPr>
                <w:rFonts w:ascii="Times New Roman" w:hAnsi="Times New Roman"/>
                <w:shd w:val="clear" w:color="auto" w:fill="FFFFFF"/>
              </w:rPr>
              <w:t>547</w:t>
            </w:r>
            <w:r w:rsidR="002616B4" w:rsidRPr="006A28B8">
              <w:rPr>
                <w:rFonts w:ascii="Times New Roman" w:hAnsi="Times New Roman"/>
                <w:shd w:val="clear" w:color="auto" w:fill="FFFFFF"/>
              </w:rPr>
              <w:t xml:space="preserve"> тыс. чел</w:t>
            </w:r>
          </w:p>
        </w:tc>
        <w:tc>
          <w:tcPr>
            <w:tcW w:w="2169" w:type="dxa"/>
          </w:tcPr>
          <w:p w:rsidR="002616B4" w:rsidRPr="006A28B8" w:rsidRDefault="002616B4" w:rsidP="00030E25">
            <w:pPr>
              <w:snapToGrid w:val="0"/>
              <w:spacing w:after="0" w:line="240" w:lineRule="auto"/>
              <w:contextualSpacing/>
              <w:jc w:val="center"/>
              <w:rPr>
                <w:rFonts w:ascii="Times New Roman" w:hAnsi="Times New Roman"/>
                <w:kern w:val="3"/>
                <w:u w:val="single"/>
                <w:shd w:val="clear" w:color="auto" w:fill="FFFFFF"/>
              </w:rPr>
            </w:pPr>
            <w:r w:rsidRPr="006A28B8">
              <w:rPr>
                <w:rFonts w:ascii="Times New Roman" w:hAnsi="Times New Roman"/>
                <w:u w:val="single"/>
                <w:shd w:val="clear" w:color="auto" w:fill="FFFFFF"/>
              </w:rPr>
              <w:t>0</w:t>
            </w:r>
          </w:p>
          <w:p w:rsidR="002616B4" w:rsidRPr="006A28B8" w:rsidRDefault="00D549C8" w:rsidP="00030E25">
            <w:pPr>
              <w:widowControl w:val="0"/>
              <w:spacing w:after="0" w:line="240" w:lineRule="auto"/>
              <w:contextualSpacing/>
              <w:jc w:val="center"/>
              <w:rPr>
                <w:rFonts w:ascii="Times New Roman" w:hAnsi="Times New Roman"/>
                <w:kern w:val="3"/>
                <w:shd w:val="clear" w:color="auto" w:fill="FFFFFF"/>
              </w:rPr>
            </w:pPr>
            <w:r w:rsidRPr="006A28B8">
              <w:rPr>
                <w:rFonts w:ascii="Times New Roman" w:hAnsi="Times New Roman"/>
                <w:shd w:val="clear" w:color="auto" w:fill="FFFFFF"/>
              </w:rPr>
              <w:t>0,547</w:t>
            </w:r>
          </w:p>
        </w:tc>
        <w:tc>
          <w:tcPr>
            <w:tcW w:w="1858" w:type="dxa"/>
          </w:tcPr>
          <w:p w:rsidR="002616B4" w:rsidRPr="006A28B8" w:rsidRDefault="002616B4" w:rsidP="00030E25">
            <w:pPr>
              <w:snapToGrid w:val="0"/>
              <w:spacing w:after="0" w:line="240" w:lineRule="auto"/>
              <w:contextualSpacing/>
              <w:jc w:val="center"/>
              <w:rPr>
                <w:rFonts w:ascii="Times New Roman" w:hAnsi="Times New Roman"/>
                <w:kern w:val="3"/>
                <w:u w:val="single"/>
                <w:shd w:val="clear" w:color="auto" w:fill="FFFFFF"/>
              </w:rPr>
            </w:pPr>
            <w:r w:rsidRPr="006A28B8">
              <w:rPr>
                <w:rFonts w:ascii="Times New Roman" w:hAnsi="Times New Roman"/>
                <w:u w:val="single"/>
                <w:shd w:val="clear" w:color="auto" w:fill="FFFFFF"/>
              </w:rPr>
              <w:t>0</w:t>
            </w:r>
          </w:p>
          <w:p w:rsidR="002616B4" w:rsidRPr="006A28B8" w:rsidRDefault="002616B4" w:rsidP="00030E25">
            <w:pPr>
              <w:widowControl w:val="0"/>
              <w:spacing w:after="0" w:line="240" w:lineRule="auto"/>
              <w:contextualSpacing/>
              <w:jc w:val="center"/>
              <w:rPr>
                <w:rFonts w:ascii="Times New Roman" w:hAnsi="Times New Roman"/>
                <w:kern w:val="3"/>
                <w:shd w:val="clear" w:color="auto" w:fill="FFFFFF"/>
              </w:rPr>
            </w:pPr>
            <w:r w:rsidRPr="006A28B8">
              <w:rPr>
                <w:rFonts w:ascii="Times New Roman" w:hAnsi="Times New Roman"/>
                <w:shd w:val="clear" w:color="auto" w:fill="FFFFFF"/>
              </w:rPr>
              <w:t>230</w:t>
            </w:r>
          </w:p>
        </w:tc>
        <w:tc>
          <w:tcPr>
            <w:tcW w:w="1821" w:type="dxa"/>
          </w:tcPr>
          <w:p w:rsidR="002616B4" w:rsidRPr="006A28B8" w:rsidRDefault="002616B4" w:rsidP="00030E25">
            <w:pPr>
              <w:widowControl w:val="0"/>
              <w:spacing w:after="0" w:line="240" w:lineRule="auto"/>
              <w:contextualSpacing/>
              <w:jc w:val="center"/>
              <w:rPr>
                <w:rFonts w:ascii="Times New Roman" w:hAnsi="Times New Roman"/>
                <w:shd w:val="clear" w:color="auto" w:fill="FFFFFF"/>
              </w:rPr>
            </w:pPr>
            <w:r w:rsidRPr="006A28B8">
              <w:rPr>
                <w:rFonts w:ascii="Times New Roman" w:hAnsi="Times New Roman"/>
                <w:u w:val="single"/>
                <w:shd w:val="clear" w:color="auto" w:fill="FFFFFF"/>
              </w:rPr>
              <w:t>0</w:t>
            </w:r>
          </w:p>
          <w:p w:rsidR="002616B4" w:rsidRPr="006A28B8" w:rsidRDefault="00AE3F9E" w:rsidP="00030E25">
            <w:pPr>
              <w:widowControl w:val="0"/>
              <w:spacing w:after="0" w:line="240" w:lineRule="auto"/>
              <w:contextualSpacing/>
              <w:jc w:val="center"/>
              <w:rPr>
                <w:rFonts w:ascii="Times New Roman" w:hAnsi="Times New Roman"/>
                <w:kern w:val="3"/>
                <w:shd w:val="clear" w:color="auto" w:fill="FFFFFF"/>
              </w:rPr>
            </w:pPr>
            <w:r w:rsidRPr="006A28B8">
              <w:rPr>
                <w:rFonts w:ascii="Times New Roman" w:hAnsi="Times New Roman"/>
                <w:kern w:val="3"/>
                <w:shd w:val="clear" w:color="auto" w:fill="FFFFFF"/>
              </w:rPr>
              <w:t>125,81</w:t>
            </w:r>
          </w:p>
        </w:tc>
        <w:tc>
          <w:tcPr>
            <w:tcW w:w="1821" w:type="dxa"/>
          </w:tcPr>
          <w:p w:rsidR="002616B4" w:rsidRPr="006A28B8" w:rsidRDefault="002616B4" w:rsidP="00030E25">
            <w:pPr>
              <w:widowControl w:val="0"/>
              <w:spacing w:after="0" w:line="240" w:lineRule="auto"/>
              <w:contextualSpacing/>
              <w:jc w:val="center"/>
              <w:rPr>
                <w:rFonts w:ascii="Times New Roman" w:hAnsi="Times New Roman"/>
                <w:shd w:val="clear" w:color="auto" w:fill="FFFFFF"/>
              </w:rPr>
            </w:pPr>
            <w:r w:rsidRPr="006A28B8">
              <w:rPr>
                <w:rFonts w:ascii="Times New Roman" w:hAnsi="Times New Roman"/>
                <w:u w:val="single"/>
                <w:shd w:val="clear" w:color="auto" w:fill="FFFFFF"/>
              </w:rPr>
              <w:t>0</w:t>
            </w:r>
          </w:p>
          <w:p w:rsidR="002616B4" w:rsidRPr="006A28B8" w:rsidRDefault="00AE3F9E" w:rsidP="00030E25">
            <w:pPr>
              <w:widowControl w:val="0"/>
              <w:spacing w:after="0" w:line="240" w:lineRule="auto"/>
              <w:contextualSpacing/>
              <w:jc w:val="center"/>
              <w:rPr>
                <w:rFonts w:ascii="Times New Roman" w:hAnsi="Times New Roman"/>
                <w:kern w:val="3"/>
                <w:shd w:val="clear" w:color="auto" w:fill="FFFFFF"/>
              </w:rPr>
            </w:pPr>
            <w:r w:rsidRPr="006A28B8">
              <w:rPr>
                <w:rFonts w:ascii="Times New Roman" w:hAnsi="Times New Roman"/>
                <w:kern w:val="3"/>
                <w:shd w:val="clear" w:color="auto" w:fill="FFFFFF"/>
              </w:rPr>
              <w:t>150,972</w:t>
            </w:r>
          </w:p>
        </w:tc>
      </w:tr>
      <w:tr w:rsidR="002616B4" w:rsidRPr="006A28B8" w:rsidTr="00030E25">
        <w:trPr>
          <w:tblHeader/>
          <w:jc w:val="center"/>
        </w:trPr>
        <w:tc>
          <w:tcPr>
            <w:tcW w:w="1901" w:type="dxa"/>
            <w:vAlign w:val="center"/>
          </w:tcPr>
          <w:p w:rsidR="002616B4" w:rsidRPr="006A28B8" w:rsidRDefault="002616B4" w:rsidP="00030E25">
            <w:pPr>
              <w:snapToGrid w:val="0"/>
              <w:spacing w:after="0" w:line="240" w:lineRule="auto"/>
              <w:contextualSpacing/>
              <w:jc w:val="center"/>
              <w:rPr>
                <w:rFonts w:ascii="Times New Roman" w:hAnsi="Times New Roman"/>
                <w:shd w:val="clear" w:color="auto" w:fill="FFFFFF"/>
              </w:rPr>
            </w:pPr>
            <w:r w:rsidRPr="006A28B8">
              <w:rPr>
                <w:rFonts w:ascii="Times New Roman" w:hAnsi="Times New Roman"/>
                <w:shd w:val="clear" w:color="auto" w:fill="FFFFFF"/>
              </w:rPr>
              <w:t>Поливочные нужды</w:t>
            </w:r>
          </w:p>
        </w:tc>
        <w:tc>
          <w:tcPr>
            <w:tcW w:w="2169" w:type="dxa"/>
            <w:vAlign w:val="center"/>
          </w:tcPr>
          <w:p w:rsidR="002616B4" w:rsidRPr="006A28B8" w:rsidRDefault="00AE3F9E" w:rsidP="00AE3F9E">
            <w:pPr>
              <w:snapToGrid w:val="0"/>
              <w:spacing w:after="0" w:line="240" w:lineRule="auto"/>
              <w:contextualSpacing/>
              <w:jc w:val="center"/>
              <w:rPr>
                <w:rFonts w:ascii="Times New Roman" w:hAnsi="Times New Roman"/>
                <w:shd w:val="clear" w:color="auto" w:fill="FFFFFF"/>
              </w:rPr>
            </w:pPr>
            <w:r w:rsidRPr="006A28B8">
              <w:rPr>
                <w:rFonts w:ascii="Times New Roman" w:hAnsi="Times New Roman"/>
                <w:shd w:val="clear" w:color="auto" w:fill="FFFFFF"/>
              </w:rPr>
              <w:t>0</w:t>
            </w:r>
            <w:r w:rsidR="002616B4" w:rsidRPr="006A28B8">
              <w:rPr>
                <w:rFonts w:ascii="Times New Roman" w:hAnsi="Times New Roman"/>
                <w:shd w:val="clear" w:color="auto" w:fill="FFFFFF"/>
              </w:rPr>
              <w:t>,</w:t>
            </w:r>
            <w:r w:rsidRPr="006A28B8">
              <w:rPr>
                <w:rFonts w:ascii="Times New Roman" w:hAnsi="Times New Roman"/>
                <w:shd w:val="clear" w:color="auto" w:fill="FFFFFF"/>
              </w:rPr>
              <w:t>547</w:t>
            </w:r>
          </w:p>
        </w:tc>
        <w:tc>
          <w:tcPr>
            <w:tcW w:w="1858" w:type="dxa"/>
            <w:vAlign w:val="center"/>
          </w:tcPr>
          <w:p w:rsidR="002616B4" w:rsidRPr="006A28B8" w:rsidRDefault="002616B4" w:rsidP="00030E25">
            <w:pPr>
              <w:snapToGrid w:val="0"/>
              <w:spacing w:after="0" w:line="240" w:lineRule="auto"/>
              <w:contextualSpacing/>
              <w:jc w:val="center"/>
              <w:rPr>
                <w:rFonts w:ascii="Times New Roman" w:hAnsi="Times New Roman"/>
                <w:shd w:val="clear" w:color="auto" w:fill="FFFFFF"/>
              </w:rPr>
            </w:pPr>
            <w:r w:rsidRPr="006A28B8">
              <w:rPr>
                <w:rFonts w:ascii="Times New Roman" w:hAnsi="Times New Roman"/>
                <w:shd w:val="clear" w:color="auto" w:fill="FFFFFF"/>
              </w:rPr>
              <w:t>70</w:t>
            </w:r>
          </w:p>
        </w:tc>
        <w:tc>
          <w:tcPr>
            <w:tcW w:w="1821" w:type="dxa"/>
            <w:vAlign w:val="center"/>
          </w:tcPr>
          <w:p w:rsidR="002616B4" w:rsidRPr="006A28B8" w:rsidRDefault="00AE3F9E" w:rsidP="00030E25">
            <w:pPr>
              <w:snapToGrid w:val="0"/>
              <w:spacing w:after="0" w:line="240" w:lineRule="auto"/>
              <w:contextualSpacing/>
              <w:jc w:val="center"/>
              <w:rPr>
                <w:rFonts w:ascii="Times New Roman" w:hAnsi="Times New Roman"/>
                <w:shd w:val="clear" w:color="auto" w:fill="FFFFFF"/>
                <w:lang w:val="en-US"/>
              </w:rPr>
            </w:pPr>
            <w:r w:rsidRPr="006A28B8">
              <w:rPr>
                <w:rFonts w:ascii="Times New Roman" w:hAnsi="Times New Roman"/>
                <w:shd w:val="clear" w:color="auto" w:fill="FFFFFF"/>
              </w:rPr>
              <w:t>38,29</w:t>
            </w:r>
          </w:p>
        </w:tc>
        <w:tc>
          <w:tcPr>
            <w:tcW w:w="1821" w:type="dxa"/>
            <w:vAlign w:val="center"/>
          </w:tcPr>
          <w:p w:rsidR="002616B4" w:rsidRPr="006A28B8" w:rsidRDefault="00AE3F9E" w:rsidP="00030E25">
            <w:pPr>
              <w:snapToGrid w:val="0"/>
              <w:spacing w:after="0" w:line="240" w:lineRule="auto"/>
              <w:contextualSpacing/>
              <w:jc w:val="center"/>
              <w:rPr>
                <w:rFonts w:ascii="Times New Roman" w:hAnsi="Times New Roman"/>
                <w:shd w:val="clear" w:color="auto" w:fill="FFFFFF"/>
                <w:lang w:val="en-US"/>
              </w:rPr>
            </w:pPr>
            <w:r w:rsidRPr="006A28B8">
              <w:rPr>
                <w:rFonts w:ascii="Times New Roman" w:hAnsi="Times New Roman"/>
                <w:shd w:val="clear" w:color="auto" w:fill="FFFFFF"/>
              </w:rPr>
              <w:t>45,948</w:t>
            </w:r>
          </w:p>
        </w:tc>
      </w:tr>
      <w:tr w:rsidR="002616B4" w:rsidRPr="006A28B8" w:rsidTr="00030E25">
        <w:trPr>
          <w:tblHeader/>
          <w:jc w:val="center"/>
        </w:trPr>
        <w:tc>
          <w:tcPr>
            <w:tcW w:w="1901" w:type="dxa"/>
            <w:vAlign w:val="center"/>
          </w:tcPr>
          <w:p w:rsidR="002616B4" w:rsidRPr="006A28B8" w:rsidRDefault="002616B4" w:rsidP="00030E25">
            <w:pPr>
              <w:snapToGrid w:val="0"/>
              <w:spacing w:after="0" w:line="240" w:lineRule="auto"/>
              <w:contextualSpacing/>
              <w:rPr>
                <w:rFonts w:ascii="Times New Roman" w:hAnsi="Times New Roman"/>
                <w:b/>
                <w:shd w:val="clear" w:color="auto" w:fill="FFFFFF"/>
              </w:rPr>
            </w:pPr>
            <w:r w:rsidRPr="006A28B8">
              <w:rPr>
                <w:rFonts w:ascii="Times New Roman" w:hAnsi="Times New Roman"/>
                <w:b/>
                <w:shd w:val="clear" w:color="auto" w:fill="FFFFFF"/>
              </w:rPr>
              <w:t>Итого:</w:t>
            </w:r>
          </w:p>
        </w:tc>
        <w:tc>
          <w:tcPr>
            <w:tcW w:w="2169" w:type="dxa"/>
            <w:vAlign w:val="center"/>
          </w:tcPr>
          <w:p w:rsidR="002616B4" w:rsidRPr="006A28B8" w:rsidRDefault="002616B4" w:rsidP="00030E25">
            <w:pPr>
              <w:snapToGrid w:val="0"/>
              <w:spacing w:after="0" w:line="240" w:lineRule="auto"/>
              <w:contextualSpacing/>
              <w:jc w:val="center"/>
              <w:rPr>
                <w:rFonts w:ascii="Times New Roman" w:hAnsi="Times New Roman"/>
                <w:shd w:val="clear" w:color="auto" w:fill="FFFFFF"/>
              </w:rPr>
            </w:pPr>
          </w:p>
        </w:tc>
        <w:tc>
          <w:tcPr>
            <w:tcW w:w="1858" w:type="dxa"/>
            <w:vAlign w:val="center"/>
          </w:tcPr>
          <w:p w:rsidR="002616B4" w:rsidRPr="006A28B8" w:rsidRDefault="002616B4" w:rsidP="00030E25">
            <w:pPr>
              <w:snapToGrid w:val="0"/>
              <w:spacing w:after="0" w:line="240" w:lineRule="auto"/>
              <w:contextualSpacing/>
              <w:jc w:val="center"/>
              <w:rPr>
                <w:rFonts w:ascii="Times New Roman" w:hAnsi="Times New Roman"/>
                <w:shd w:val="clear" w:color="auto" w:fill="FFFFFF"/>
              </w:rPr>
            </w:pPr>
          </w:p>
        </w:tc>
        <w:tc>
          <w:tcPr>
            <w:tcW w:w="1821" w:type="dxa"/>
            <w:vAlign w:val="center"/>
          </w:tcPr>
          <w:p w:rsidR="002616B4" w:rsidRPr="006A28B8" w:rsidRDefault="00AE3F9E" w:rsidP="00030E25">
            <w:pPr>
              <w:snapToGrid w:val="0"/>
              <w:spacing w:after="0" w:line="240" w:lineRule="auto"/>
              <w:contextualSpacing/>
              <w:jc w:val="center"/>
              <w:rPr>
                <w:rFonts w:ascii="Times New Roman" w:hAnsi="Times New Roman"/>
                <w:b/>
                <w:shd w:val="clear" w:color="auto" w:fill="FFFFFF"/>
              </w:rPr>
            </w:pPr>
            <w:r w:rsidRPr="006A28B8">
              <w:rPr>
                <w:rFonts w:ascii="Times New Roman" w:hAnsi="Times New Roman"/>
                <w:b/>
                <w:shd w:val="clear" w:color="auto" w:fill="FFFFFF"/>
              </w:rPr>
              <w:t>164,1</w:t>
            </w:r>
          </w:p>
        </w:tc>
        <w:tc>
          <w:tcPr>
            <w:tcW w:w="1821" w:type="dxa"/>
            <w:vAlign w:val="center"/>
          </w:tcPr>
          <w:p w:rsidR="002616B4" w:rsidRPr="006A28B8" w:rsidRDefault="00AE3F9E" w:rsidP="00030E25">
            <w:pPr>
              <w:snapToGrid w:val="0"/>
              <w:spacing w:after="0" w:line="240" w:lineRule="auto"/>
              <w:contextualSpacing/>
              <w:jc w:val="center"/>
              <w:rPr>
                <w:rFonts w:ascii="Times New Roman" w:hAnsi="Times New Roman"/>
                <w:b/>
                <w:shd w:val="clear" w:color="auto" w:fill="FFFFFF"/>
              </w:rPr>
            </w:pPr>
            <w:r w:rsidRPr="006A28B8">
              <w:rPr>
                <w:rFonts w:ascii="Times New Roman" w:hAnsi="Times New Roman"/>
                <w:b/>
                <w:shd w:val="clear" w:color="auto" w:fill="FFFFFF"/>
              </w:rPr>
              <w:t>196,92</w:t>
            </w:r>
          </w:p>
        </w:tc>
      </w:tr>
    </w:tbl>
    <w:p w:rsidR="009E28A1" w:rsidRPr="006A28B8" w:rsidRDefault="009E28A1" w:rsidP="0080101D">
      <w:pPr>
        <w:autoSpaceDN w:val="0"/>
        <w:spacing w:before="240" w:after="0" w:line="256" w:lineRule="auto"/>
        <w:jc w:val="center"/>
        <w:outlineLvl w:val="0"/>
        <w:rPr>
          <w:rFonts w:ascii="Times New Roman" w:hAnsi="Times New Roman"/>
          <w:b/>
          <w:sz w:val="24"/>
          <w:szCs w:val="24"/>
          <w:shd w:val="clear" w:color="auto" w:fill="FFFFFF"/>
        </w:rPr>
      </w:pPr>
      <w:r w:rsidRPr="006A28B8">
        <w:rPr>
          <w:rFonts w:ascii="Times New Roman" w:hAnsi="Times New Roman"/>
          <w:b/>
          <w:sz w:val="24"/>
          <w:szCs w:val="24"/>
          <w:shd w:val="clear" w:color="auto" w:fill="FFFFFF"/>
        </w:rPr>
        <w:t>Суммарные расходы воды. Расчетный срок.</w:t>
      </w:r>
    </w:p>
    <w:tbl>
      <w:tblPr>
        <w:tblStyle w:val="42"/>
        <w:tblW w:w="5000" w:type="pct"/>
        <w:jc w:val="center"/>
        <w:tblLook w:val="04A0" w:firstRow="1" w:lastRow="0" w:firstColumn="1" w:lastColumn="0" w:noHBand="0" w:noVBand="1"/>
      </w:tblPr>
      <w:tblGrid>
        <w:gridCol w:w="3285"/>
        <w:gridCol w:w="3285"/>
        <w:gridCol w:w="3285"/>
      </w:tblGrid>
      <w:tr w:rsidR="00AD428A" w:rsidRPr="006A28B8" w:rsidTr="00030E25">
        <w:trPr>
          <w:trHeight w:val="20"/>
          <w:tblHeader/>
          <w:jc w:val="center"/>
        </w:trPr>
        <w:tc>
          <w:tcPr>
            <w:tcW w:w="3190" w:type="dxa"/>
            <w:vMerge w:val="restart"/>
            <w:shd w:val="clear" w:color="auto" w:fill="D9D9D9"/>
            <w:vAlign w:val="center"/>
          </w:tcPr>
          <w:p w:rsidR="00AD428A" w:rsidRPr="006A28B8" w:rsidRDefault="00AD428A" w:rsidP="00030E25">
            <w:pPr>
              <w:spacing w:after="0" w:line="240" w:lineRule="auto"/>
              <w:contextualSpacing/>
              <w:jc w:val="center"/>
              <w:rPr>
                <w:rFonts w:ascii="Times New Roman" w:hAnsi="Times New Roman"/>
                <w:b/>
              </w:rPr>
            </w:pPr>
            <w:r w:rsidRPr="006A28B8">
              <w:rPr>
                <w:rFonts w:ascii="Times New Roman" w:hAnsi="Times New Roman"/>
                <w:b/>
              </w:rPr>
              <w:t>Наименование потребителей</w:t>
            </w:r>
          </w:p>
        </w:tc>
        <w:tc>
          <w:tcPr>
            <w:tcW w:w="6380" w:type="dxa"/>
            <w:gridSpan w:val="2"/>
            <w:shd w:val="clear" w:color="auto" w:fill="D9D9D9"/>
          </w:tcPr>
          <w:p w:rsidR="00AD428A" w:rsidRPr="006A28B8" w:rsidRDefault="00AD428A" w:rsidP="00030E25">
            <w:pPr>
              <w:spacing w:after="0" w:line="240" w:lineRule="auto"/>
              <w:contextualSpacing/>
              <w:jc w:val="center"/>
              <w:rPr>
                <w:rFonts w:ascii="Times New Roman" w:hAnsi="Times New Roman"/>
                <w:b/>
              </w:rPr>
            </w:pPr>
            <w:r w:rsidRPr="006A28B8">
              <w:rPr>
                <w:rFonts w:ascii="Times New Roman" w:hAnsi="Times New Roman"/>
                <w:b/>
              </w:rPr>
              <w:t>Расчетный срок</w:t>
            </w:r>
          </w:p>
        </w:tc>
      </w:tr>
      <w:tr w:rsidR="00AD428A" w:rsidRPr="006A28B8" w:rsidTr="00030E25">
        <w:trPr>
          <w:trHeight w:val="20"/>
          <w:tblHeader/>
          <w:jc w:val="center"/>
        </w:trPr>
        <w:tc>
          <w:tcPr>
            <w:tcW w:w="3190" w:type="dxa"/>
            <w:vMerge/>
            <w:shd w:val="clear" w:color="auto" w:fill="D9D9D9"/>
          </w:tcPr>
          <w:p w:rsidR="00AD428A" w:rsidRPr="006A28B8" w:rsidRDefault="00AD428A" w:rsidP="00030E25">
            <w:pPr>
              <w:spacing w:after="0" w:line="240" w:lineRule="auto"/>
              <w:contextualSpacing/>
              <w:jc w:val="both"/>
              <w:rPr>
                <w:rFonts w:ascii="Times New Roman" w:hAnsi="Times New Roman"/>
                <w:b/>
                <w:shd w:val="clear" w:color="auto" w:fill="FFFFFF"/>
              </w:rPr>
            </w:pPr>
          </w:p>
        </w:tc>
        <w:tc>
          <w:tcPr>
            <w:tcW w:w="3190" w:type="dxa"/>
            <w:shd w:val="clear" w:color="auto" w:fill="D9D9D9"/>
          </w:tcPr>
          <w:p w:rsidR="00AD428A" w:rsidRPr="006A28B8" w:rsidRDefault="00AD428A" w:rsidP="00030E25">
            <w:pPr>
              <w:spacing w:after="0" w:line="240" w:lineRule="auto"/>
              <w:contextualSpacing/>
              <w:jc w:val="center"/>
              <w:rPr>
                <w:rFonts w:ascii="Times New Roman" w:hAnsi="Times New Roman"/>
                <w:b/>
              </w:rPr>
            </w:pPr>
            <w:r w:rsidRPr="006A28B8">
              <w:rPr>
                <w:rFonts w:ascii="Times New Roman" w:hAnsi="Times New Roman"/>
                <w:b/>
              </w:rPr>
              <w:t>Среднесут.  расход воды</w:t>
            </w:r>
          </w:p>
          <w:p w:rsidR="00AD428A" w:rsidRPr="006A28B8" w:rsidRDefault="00AD428A" w:rsidP="00030E25">
            <w:pPr>
              <w:spacing w:after="0" w:line="240" w:lineRule="auto"/>
              <w:contextualSpacing/>
              <w:jc w:val="center"/>
              <w:rPr>
                <w:rFonts w:ascii="Times New Roman" w:hAnsi="Times New Roman"/>
                <w:b/>
              </w:rPr>
            </w:pPr>
            <w:r w:rsidRPr="006A28B8">
              <w:rPr>
                <w:rFonts w:ascii="Times New Roman" w:hAnsi="Times New Roman"/>
                <w:b/>
              </w:rPr>
              <w:t xml:space="preserve"> м</w:t>
            </w:r>
            <w:r w:rsidRPr="006A28B8">
              <w:rPr>
                <w:rFonts w:ascii="Times New Roman" w:hAnsi="Times New Roman"/>
                <w:b/>
                <w:vertAlign w:val="superscript"/>
              </w:rPr>
              <w:t>3</w:t>
            </w:r>
            <w:r w:rsidRPr="006A28B8">
              <w:rPr>
                <w:rFonts w:ascii="Times New Roman" w:hAnsi="Times New Roman"/>
                <w:b/>
              </w:rPr>
              <w:t>/сут.</w:t>
            </w:r>
          </w:p>
        </w:tc>
        <w:tc>
          <w:tcPr>
            <w:tcW w:w="3190" w:type="dxa"/>
            <w:shd w:val="clear" w:color="auto" w:fill="D9D9D9"/>
          </w:tcPr>
          <w:p w:rsidR="00AD428A" w:rsidRPr="006A28B8" w:rsidRDefault="00AD428A" w:rsidP="00030E25">
            <w:pPr>
              <w:spacing w:after="0" w:line="240" w:lineRule="auto"/>
              <w:contextualSpacing/>
              <w:jc w:val="center"/>
              <w:rPr>
                <w:rFonts w:ascii="Times New Roman" w:hAnsi="Times New Roman"/>
                <w:b/>
              </w:rPr>
            </w:pPr>
            <w:r w:rsidRPr="006A28B8">
              <w:rPr>
                <w:rFonts w:ascii="Times New Roman" w:hAnsi="Times New Roman"/>
                <w:b/>
              </w:rPr>
              <w:t>Maксимальный сут.расход воды</w:t>
            </w:r>
          </w:p>
          <w:p w:rsidR="00AD428A" w:rsidRPr="006A28B8" w:rsidRDefault="00AD428A" w:rsidP="00030E25">
            <w:pPr>
              <w:spacing w:after="0" w:line="240" w:lineRule="auto"/>
              <w:contextualSpacing/>
              <w:jc w:val="center"/>
              <w:rPr>
                <w:rFonts w:ascii="Times New Roman" w:hAnsi="Times New Roman"/>
                <w:b/>
              </w:rPr>
            </w:pPr>
            <w:r w:rsidRPr="006A28B8">
              <w:rPr>
                <w:rFonts w:ascii="Times New Roman" w:hAnsi="Times New Roman"/>
                <w:b/>
              </w:rPr>
              <w:t>м</w:t>
            </w:r>
            <w:r w:rsidRPr="006A28B8">
              <w:rPr>
                <w:rFonts w:ascii="Times New Roman" w:hAnsi="Times New Roman"/>
                <w:b/>
                <w:vertAlign w:val="superscript"/>
              </w:rPr>
              <w:t>3</w:t>
            </w:r>
            <w:r w:rsidRPr="006A28B8">
              <w:rPr>
                <w:rFonts w:ascii="Times New Roman" w:hAnsi="Times New Roman"/>
                <w:b/>
              </w:rPr>
              <w:t>/сут.</w:t>
            </w:r>
          </w:p>
        </w:tc>
      </w:tr>
      <w:tr w:rsidR="00AD428A" w:rsidRPr="006A28B8" w:rsidTr="00030E25">
        <w:trPr>
          <w:trHeight w:val="20"/>
          <w:tblHeader/>
          <w:jc w:val="center"/>
        </w:trPr>
        <w:tc>
          <w:tcPr>
            <w:tcW w:w="3190" w:type="dxa"/>
            <w:vAlign w:val="center"/>
          </w:tcPr>
          <w:p w:rsidR="00AD428A" w:rsidRPr="006A28B8" w:rsidRDefault="00436ECD" w:rsidP="00E41140">
            <w:pPr>
              <w:keepLines/>
              <w:widowControl w:val="0"/>
              <w:snapToGrid w:val="0"/>
              <w:spacing w:after="0" w:line="240" w:lineRule="auto"/>
              <w:contextualSpacing/>
              <w:rPr>
                <w:rFonts w:ascii="Times New Roman" w:hAnsi="Times New Roman"/>
                <w:kern w:val="1"/>
                <w:shd w:val="clear" w:color="auto" w:fill="FFFFFF"/>
              </w:rPr>
            </w:pPr>
            <w:r w:rsidRPr="006A28B8">
              <w:rPr>
                <w:rFonts w:ascii="Times New Roman" w:hAnsi="Times New Roman"/>
                <w:b/>
                <w:i/>
                <w:kern w:val="1"/>
                <w:shd w:val="clear" w:color="auto" w:fill="FFFFFF"/>
              </w:rPr>
              <w:t>Мамоновское</w:t>
            </w:r>
            <w:r w:rsidR="00AD428A" w:rsidRPr="006A28B8">
              <w:rPr>
                <w:rFonts w:ascii="Times New Roman" w:hAnsi="Times New Roman"/>
                <w:b/>
                <w:i/>
                <w:kern w:val="1"/>
                <w:shd w:val="clear" w:color="auto" w:fill="FFFFFF"/>
              </w:rPr>
              <w:t xml:space="preserve"> сп</w:t>
            </w:r>
            <w:r w:rsidR="00AD428A" w:rsidRPr="006A28B8">
              <w:rPr>
                <w:rFonts w:ascii="Times New Roman" w:hAnsi="Times New Roman"/>
                <w:b/>
                <w:bCs/>
                <w:i/>
                <w:iCs/>
                <w:kern w:val="1"/>
                <w:shd w:val="clear" w:color="auto" w:fill="FFFFFF"/>
              </w:rPr>
              <w:t>,</w:t>
            </w:r>
            <w:r w:rsidR="00AD428A" w:rsidRPr="006A28B8">
              <w:rPr>
                <w:rFonts w:ascii="Times New Roman" w:hAnsi="Times New Roman"/>
                <w:kern w:val="1"/>
                <w:shd w:val="clear" w:color="auto" w:fill="FFFFFF"/>
              </w:rPr>
              <w:t xml:space="preserve"> население (</w:t>
            </w:r>
            <w:r w:rsidR="00D549C8" w:rsidRPr="006A28B8">
              <w:rPr>
                <w:rFonts w:ascii="Times New Roman" w:hAnsi="Times New Roman"/>
                <w:kern w:val="1"/>
                <w:shd w:val="clear" w:color="auto" w:fill="FFFFFF"/>
              </w:rPr>
              <w:t>0,54</w:t>
            </w:r>
            <w:r w:rsidR="00E41140" w:rsidRPr="006A28B8">
              <w:rPr>
                <w:rFonts w:ascii="Times New Roman" w:hAnsi="Times New Roman"/>
                <w:kern w:val="1"/>
                <w:shd w:val="clear" w:color="auto" w:fill="FFFFFF"/>
              </w:rPr>
              <w:t>9</w:t>
            </w:r>
            <w:r w:rsidR="00AD428A" w:rsidRPr="006A28B8">
              <w:rPr>
                <w:rFonts w:ascii="Times New Roman" w:hAnsi="Times New Roman"/>
                <w:kern w:val="1"/>
                <w:shd w:val="clear" w:color="auto" w:fill="FFFFFF"/>
              </w:rPr>
              <w:t xml:space="preserve"> тыс. чел.)</w:t>
            </w:r>
          </w:p>
        </w:tc>
        <w:tc>
          <w:tcPr>
            <w:tcW w:w="3190" w:type="dxa"/>
            <w:vAlign w:val="center"/>
          </w:tcPr>
          <w:p w:rsidR="00AD428A" w:rsidRPr="006A28B8" w:rsidRDefault="00E41140" w:rsidP="00030E25">
            <w:pPr>
              <w:spacing w:after="0" w:line="240" w:lineRule="auto"/>
              <w:contextualSpacing/>
              <w:jc w:val="center"/>
              <w:rPr>
                <w:rFonts w:ascii="Times New Roman" w:hAnsi="Times New Roman"/>
                <w:shd w:val="clear" w:color="auto" w:fill="FFFFFF"/>
                <w:lang w:val="en-US"/>
              </w:rPr>
            </w:pPr>
            <w:r w:rsidRPr="006A28B8">
              <w:rPr>
                <w:rFonts w:ascii="Times New Roman" w:hAnsi="Times New Roman"/>
                <w:shd w:val="clear" w:color="auto" w:fill="FFFFFF"/>
              </w:rPr>
              <w:t>126,27</w:t>
            </w:r>
          </w:p>
        </w:tc>
        <w:tc>
          <w:tcPr>
            <w:tcW w:w="3190" w:type="dxa"/>
            <w:vAlign w:val="center"/>
          </w:tcPr>
          <w:p w:rsidR="00AD428A" w:rsidRPr="006A28B8" w:rsidRDefault="00E41140" w:rsidP="00030E25">
            <w:pPr>
              <w:spacing w:after="0" w:line="240" w:lineRule="auto"/>
              <w:contextualSpacing/>
              <w:jc w:val="center"/>
              <w:rPr>
                <w:rFonts w:ascii="Times New Roman" w:hAnsi="Times New Roman"/>
                <w:shd w:val="clear" w:color="auto" w:fill="FFFFFF"/>
              </w:rPr>
            </w:pPr>
            <w:r w:rsidRPr="006A28B8">
              <w:rPr>
                <w:rFonts w:ascii="Times New Roman" w:hAnsi="Times New Roman"/>
                <w:shd w:val="clear" w:color="auto" w:fill="FFFFFF"/>
              </w:rPr>
              <w:t>151,52</w:t>
            </w:r>
          </w:p>
        </w:tc>
      </w:tr>
      <w:tr w:rsidR="00AD428A" w:rsidRPr="006A28B8" w:rsidTr="00030E25">
        <w:trPr>
          <w:trHeight w:val="20"/>
          <w:tblHeader/>
          <w:jc w:val="center"/>
        </w:trPr>
        <w:tc>
          <w:tcPr>
            <w:tcW w:w="3190" w:type="dxa"/>
            <w:vAlign w:val="center"/>
          </w:tcPr>
          <w:p w:rsidR="00AD428A" w:rsidRPr="006A28B8" w:rsidRDefault="00AD428A" w:rsidP="00030E25">
            <w:pPr>
              <w:keepLines/>
              <w:widowControl w:val="0"/>
              <w:snapToGrid w:val="0"/>
              <w:spacing w:after="0" w:line="240" w:lineRule="auto"/>
              <w:contextualSpacing/>
              <w:rPr>
                <w:rFonts w:ascii="Times New Roman" w:hAnsi="Times New Roman"/>
                <w:kern w:val="1"/>
                <w:shd w:val="clear" w:color="auto" w:fill="FFFFFF"/>
              </w:rPr>
            </w:pPr>
            <w:r w:rsidRPr="006A28B8">
              <w:rPr>
                <w:rFonts w:ascii="Times New Roman" w:hAnsi="Times New Roman"/>
                <w:kern w:val="1"/>
                <w:shd w:val="clear" w:color="auto" w:fill="FFFFFF"/>
              </w:rPr>
              <w:t>Поливочные нужды</w:t>
            </w:r>
          </w:p>
        </w:tc>
        <w:tc>
          <w:tcPr>
            <w:tcW w:w="3190" w:type="dxa"/>
            <w:vAlign w:val="center"/>
          </w:tcPr>
          <w:p w:rsidR="00AD428A" w:rsidRPr="006A28B8" w:rsidRDefault="00E41140" w:rsidP="00030E25">
            <w:pPr>
              <w:snapToGrid w:val="0"/>
              <w:spacing w:after="0" w:line="240" w:lineRule="auto"/>
              <w:contextualSpacing/>
              <w:jc w:val="center"/>
              <w:rPr>
                <w:rFonts w:ascii="Times New Roman" w:hAnsi="Times New Roman"/>
                <w:shd w:val="clear" w:color="auto" w:fill="FFFFFF"/>
              </w:rPr>
            </w:pPr>
            <w:r w:rsidRPr="006A28B8">
              <w:rPr>
                <w:rFonts w:ascii="Times New Roman" w:hAnsi="Times New Roman"/>
                <w:shd w:val="clear" w:color="auto" w:fill="FFFFFF"/>
              </w:rPr>
              <w:t>38,43</w:t>
            </w:r>
          </w:p>
        </w:tc>
        <w:tc>
          <w:tcPr>
            <w:tcW w:w="3190" w:type="dxa"/>
            <w:vAlign w:val="center"/>
          </w:tcPr>
          <w:p w:rsidR="00AD428A" w:rsidRPr="006A28B8" w:rsidRDefault="00E41140" w:rsidP="00030E25">
            <w:pPr>
              <w:snapToGrid w:val="0"/>
              <w:spacing w:after="0" w:line="240" w:lineRule="auto"/>
              <w:contextualSpacing/>
              <w:jc w:val="center"/>
              <w:rPr>
                <w:rFonts w:ascii="Times New Roman" w:hAnsi="Times New Roman"/>
                <w:shd w:val="clear" w:color="auto" w:fill="FFFFFF"/>
              </w:rPr>
            </w:pPr>
            <w:r w:rsidRPr="006A28B8">
              <w:rPr>
                <w:rFonts w:ascii="Times New Roman" w:hAnsi="Times New Roman"/>
                <w:shd w:val="clear" w:color="auto" w:fill="FFFFFF"/>
              </w:rPr>
              <w:t>46,116</w:t>
            </w:r>
          </w:p>
        </w:tc>
      </w:tr>
      <w:tr w:rsidR="00AD428A" w:rsidRPr="006A28B8" w:rsidTr="00030E25">
        <w:trPr>
          <w:trHeight w:val="20"/>
          <w:tblHeader/>
          <w:jc w:val="center"/>
        </w:trPr>
        <w:tc>
          <w:tcPr>
            <w:tcW w:w="3190" w:type="dxa"/>
            <w:vAlign w:val="center"/>
          </w:tcPr>
          <w:p w:rsidR="00AD428A" w:rsidRPr="006A28B8" w:rsidRDefault="00AD428A" w:rsidP="00030E25">
            <w:pPr>
              <w:keepLines/>
              <w:widowControl w:val="0"/>
              <w:snapToGrid w:val="0"/>
              <w:spacing w:after="0" w:line="240" w:lineRule="auto"/>
              <w:contextualSpacing/>
              <w:rPr>
                <w:rFonts w:ascii="Times New Roman" w:hAnsi="Times New Roman"/>
                <w:kern w:val="1"/>
                <w:shd w:val="clear" w:color="auto" w:fill="FFFFFF"/>
              </w:rPr>
            </w:pPr>
            <w:r w:rsidRPr="006A28B8">
              <w:rPr>
                <w:rFonts w:ascii="Times New Roman" w:hAnsi="Times New Roman"/>
                <w:kern w:val="1"/>
                <w:shd w:val="clear" w:color="auto" w:fill="FFFFFF"/>
              </w:rPr>
              <w:t>Коммунально-бытовые предприятия, обслуживающие население и прочие расходы (10%)</w:t>
            </w:r>
          </w:p>
        </w:tc>
        <w:tc>
          <w:tcPr>
            <w:tcW w:w="3190" w:type="dxa"/>
            <w:vAlign w:val="center"/>
          </w:tcPr>
          <w:p w:rsidR="00AD428A" w:rsidRPr="006A28B8" w:rsidRDefault="00E41140" w:rsidP="00030E25">
            <w:pPr>
              <w:keepLines/>
              <w:widowControl w:val="0"/>
              <w:snapToGrid w:val="0"/>
              <w:spacing w:after="0" w:line="240" w:lineRule="auto"/>
              <w:contextualSpacing/>
              <w:jc w:val="center"/>
              <w:rPr>
                <w:rFonts w:ascii="Times New Roman" w:hAnsi="Times New Roman"/>
                <w:kern w:val="1"/>
                <w:shd w:val="clear" w:color="auto" w:fill="FFFFFF"/>
              </w:rPr>
            </w:pPr>
            <w:r w:rsidRPr="006A28B8">
              <w:rPr>
                <w:rFonts w:ascii="Times New Roman" w:hAnsi="Times New Roman"/>
                <w:kern w:val="1"/>
                <w:shd w:val="clear" w:color="auto" w:fill="FFFFFF"/>
              </w:rPr>
              <w:t>12,63</w:t>
            </w:r>
          </w:p>
        </w:tc>
        <w:tc>
          <w:tcPr>
            <w:tcW w:w="3190" w:type="dxa"/>
            <w:vAlign w:val="center"/>
          </w:tcPr>
          <w:p w:rsidR="00AD428A" w:rsidRPr="006A28B8" w:rsidRDefault="00E41140" w:rsidP="00030E25">
            <w:pPr>
              <w:keepLines/>
              <w:widowControl w:val="0"/>
              <w:snapToGrid w:val="0"/>
              <w:spacing w:after="0" w:line="240" w:lineRule="auto"/>
              <w:contextualSpacing/>
              <w:jc w:val="center"/>
              <w:rPr>
                <w:rFonts w:ascii="Times New Roman" w:hAnsi="Times New Roman"/>
                <w:kern w:val="1"/>
                <w:shd w:val="clear" w:color="auto" w:fill="FFFFFF"/>
              </w:rPr>
            </w:pPr>
            <w:r w:rsidRPr="006A28B8">
              <w:rPr>
                <w:rFonts w:ascii="Times New Roman" w:hAnsi="Times New Roman"/>
                <w:kern w:val="1"/>
                <w:shd w:val="clear" w:color="auto" w:fill="FFFFFF"/>
              </w:rPr>
              <w:t>15,15</w:t>
            </w:r>
          </w:p>
        </w:tc>
      </w:tr>
      <w:tr w:rsidR="00AD428A" w:rsidRPr="006A28B8" w:rsidTr="00030E25">
        <w:trPr>
          <w:trHeight w:val="20"/>
          <w:tblHeader/>
          <w:jc w:val="center"/>
        </w:trPr>
        <w:tc>
          <w:tcPr>
            <w:tcW w:w="3190" w:type="dxa"/>
            <w:shd w:val="clear" w:color="auto" w:fill="auto"/>
          </w:tcPr>
          <w:p w:rsidR="00AD428A" w:rsidRPr="006A28B8" w:rsidRDefault="00AD428A" w:rsidP="00030E25">
            <w:pPr>
              <w:keepLines/>
              <w:widowControl w:val="0"/>
              <w:snapToGrid w:val="0"/>
              <w:spacing w:after="0" w:line="240" w:lineRule="auto"/>
              <w:contextualSpacing/>
              <w:rPr>
                <w:rFonts w:ascii="Times New Roman" w:hAnsi="Times New Roman"/>
                <w:kern w:val="1"/>
                <w:shd w:val="clear" w:color="auto" w:fill="FFFFFF"/>
              </w:rPr>
            </w:pPr>
            <w:r w:rsidRPr="006A28B8">
              <w:rPr>
                <w:rFonts w:ascii="Times New Roman" w:hAnsi="Times New Roman"/>
                <w:kern w:val="1"/>
                <w:shd w:val="clear" w:color="auto" w:fill="FFFFFF"/>
              </w:rPr>
              <w:t>Промышленные предприятия</w:t>
            </w:r>
          </w:p>
        </w:tc>
        <w:tc>
          <w:tcPr>
            <w:tcW w:w="3190" w:type="dxa"/>
            <w:shd w:val="clear" w:color="auto" w:fill="auto"/>
            <w:vAlign w:val="center"/>
          </w:tcPr>
          <w:p w:rsidR="00AD428A" w:rsidRPr="006A28B8" w:rsidRDefault="00AD428A" w:rsidP="00030E25">
            <w:pPr>
              <w:keepLines/>
              <w:widowControl w:val="0"/>
              <w:snapToGrid w:val="0"/>
              <w:spacing w:after="0" w:line="240" w:lineRule="auto"/>
              <w:ind w:firstLine="71"/>
              <w:contextualSpacing/>
              <w:jc w:val="center"/>
              <w:rPr>
                <w:rFonts w:ascii="Times New Roman" w:hAnsi="Times New Roman"/>
                <w:kern w:val="1"/>
                <w:shd w:val="clear" w:color="auto" w:fill="FFFFFF"/>
              </w:rPr>
            </w:pPr>
            <w:r w:rsidRPr="006A28B8">
              <w:rPr>
                <w:rFonts w:ascii="Times New Roman" w:hAnsi="Times New Roman"/>
                <w:kern w:val="1"/>
                <w:shd w:val="clear" w:color="auto" w:fill="FFFFFF"/>
              </w:rPr>
              <w:t>нет данных</w:t>
            </w:r>
          </w:p>
        </w:tc>
        <w:tc>
          <w:tcPr>
            <w:tcW w:w="3190" w:type="dxa"/>
            <w:shd w:val="clear" w:color="auto" w:fill="auto"/>
            <w:vAlign w:val="center"/>
          </w:tcPr>
          <w:p w:rsidR="00AD428A" w:rsidRPr="006A28B8" w:rsidRDefault="00AD428A" w:rsidP="00030E25">
            <w:pPr>
              <w:keepLines/>
              <w:widowControl w:val="0"/>
              <w:snapToGrid w:val="0"/>
              <w:spacing w:after="0" w:line="240" w:lineRule="auto"/>
              <w:contextualSpacing/>
              <w:jc w:val="center"/>
              <w:rPr>
                <w:rFonts w:ascii="Times New Roman" w:hAnsi="Times New Roman"/>
                <w:bCs/>
                <w:kern w:val="1"/>
                <w:shd w:val="clear" w:color="auto" w:fill="FFFFFF"/>
              </w:rPr>
            </w:pPr>
            <w:r w:rsidRPr="006A28B8">
              <w:rPr>
                <w:rFonts w:ascii="Times New Roman" w:hAnsi="Times New Roman"/>
                <w:kern w:val="1"/>
                <w:shd w:val="clear" w:color="auto" w:fill="FFFFFF"/>
              </w:rPr>
              <w:t>нет данных</w:t>
            </w:r>
          </w:p>
        </w:tc>
      </w:tr>
      <w:tr w:rsidR="00AD428A" w:rsidRPr="006A28B8" w:rsidTr="00030E25">
        <w:trPr>
          <w:trHeight w:val="20"/>
          <w:tblHeader/>
          <w:jc w:val="center"/>
        </w:trPr>
        <w:tc>
          <w:tcPr>
            <w:tcW w:w="3190" w:type="dxa"/>
            <w:shd w:val="clear" w:color="auto" w:fill="auto"/>
            <w:vAlign w:val="center"/>
          </w:tcPr>
          <w:p w:rsidR="00AD428A" w:rsidRPr="006A28B8" w:rsidRDefault="00AD428A" w:rsidP="00030E25">
            <w:pPr>
              <w:keepLines/>
              <w:widowControl w:val="0"/>
              <w:snapToGrid w:val="0"/>
              <w:spacing w:after="0" w:line="240" w:lineRule="auto"/>
              <w:contextualSpacing/>
              <w:rPr>
                <w:rFonts w:ascii="Times New Roman" w:hAnsi="Times New Roman"/>
                <w:b/>
                <w:kern w:val="1"/>
                <w:shd w:val="clear" w:color="auto" w:fill="FFFFFF"/>
              </w:rPr>
            </w:pPr>
            <w:r w:rsidRPr="006A28B8">
              <w:rPr>
                <w:rFonts w:ascii="Times New Roman" w:hAnsi="Times New Roman"/>
                <w:b/>
                <w:kern w:val="1"/>
                <w:shd w:val="clear" w:color="auto" w:fill="FFFFFF"/>
                <w:lang w:val="en-US"/>
              </w:rPr>
              <w:t>Итого</w:t>
            </w:r>
            <w:r w:rsidRPr="006A28B8">
              <w:rPr>
                <w:rFonts w:ascii="Times New Roman" w:hAnsi="Times New Roman"/>
                <w:b/>
                <w:kern w:val="1"/>
                <w:shd w:val="clear" w:color="auto" w:fill="FFFFFF"/>
              </w:rPr>
              <w:t>:</w:t>
            </w:r>
          </w:p>
        </w:tc>
        <w:tc>
          <w:tcPr>
            <w:tcW w:w="3190" w:type="dxa"/>
            <w:shd w:val="clear" w:color="auto" w:fill="auto"/>
            <w:vAlign w:val="center"/>
          </w:tcPr>
          <w:p w:rsidR="00AD428A" w:rsidRPr="006A28B8" w:rsidRDefault="00E41140" w:rsidP="00030E25">
            <w:pPr>
              <w:keepLines/>
              <w:widowControl w:val="0"/>
              <w:snapToGrid w:val="0"/>
              <w:spacing w:after="0" w:line="240" w:lineRule="auto"/>
              <w:contextualSpacing/>
              <w:jc w:val="center"/>
              <w:rPr>
                <w:rFonts w:ascii="Times New Roman" w:hAnsi="Times New Roman"/>
                <w:b/>
                <w:bCs/>
                <w:kern w:val="1"/>
                <w:shd w:val="clear" w:color="auto" w:fill="FFFFFF"/>
              </w:rPr>
            </w:pPr>
            <w:r w:rsidRPr="006A28B8">
              <w:rPr>
                <w:rFonts w:ascii="Times New Roman" w:hAnsi="Times New Roman"/>
                <w:b/>
                <w:bCs/>
                <w:kern w:val="1"/>
                <w:shd w:val="clear" w:color="auto" w:fill="FFFFFF"/>
              </w:rPr>
              <w:t>177,33</w:t>
            </w:r>
          </w:p>
        </w:tc>
        <w:tc>
          <w:tcPr>
            <w:tcW w:w="3190" w:type="dxa"/>
            <w:shd w:val="clear" w:color="auto" w:fill="auto"/>
            <w:vAlign w:val="center"/>
          </w:tcPr>
          <w:p w:rsidR="00AD428A" w:rsidRPr="006A28B8" w:rsidRDefault="00E41140" w:rsidP="00030E25">
            <w:pPr>
              <w:keepLines/>
              <w:widowControl w:val="0"/>
              <w:snapToGrid w:val="0"/>
              <w:spacing w:after="0" w:line="240" w:lineRule="auto"/>
              <w:contextualSpacing/>
              <w:jc w:val="center"/>
              <w:rPr>
                <w:rFonts w:ascii="Times New Roman" w:hAnsi="Times New Roman"/>
                <w:b/>
                <w:bCs/>
                <w:kern w:val="1"/>
                <w:shd w:val="clear" w:color="auto" w:fill="FFFFFF"/>
              </w:rPr>
            </w:pPr>
            <w:r w:rsidRPr="006A28B8">
              <w:rPr>
                <w:rFonts w:ascii="Times New Roman" w:hAnsi="Times New Roman"/>
                <w:b/>
                <w:bCs/>
                <w:kern w:val="1"/>
                <w:shd w:val="clear" w:color="auto" w:fill="FFFFFF"/>
              </w:rPr>
              <w:t>212,786</w:t>
            </w:r>
          </w:p>
        </w:tc>
      </w:tr>
    </w:tbl>
    <w:p w:rsidR="00E61BD1" w:rsidRPr="006A28B8" w:rsidRDefault="00E61BD1" w:rsidP="00E61BD1">
      <w:pPr>
        <w:spacing w:before="240" w:after="0"/>
        <w:ind w:firstLine="567"/>
        <w:jc w:val="both"/>
        <w:rPr>
          <w:rFonts w:ascii="Times New Roman" w:hAnsi="Times New Roman"/>
          <w:sz w:val="24"/>
          <w:szCs w:val="24"/>
          <w:shd w:val="clear" w:color="auto" w:fill="FFFFFF"/>
        </w:rPr>
      </w:pPr>
      <w:bookmarkStart w:id="158" w:name="_Toc106694844"/>
      <w:r w:rsidRPr="006A28B8">
        <w:rPr>
          <w:rFonts w:ascii="Times New Roman" w:hAnsi="Times New Roman"/>
          <w:sz w:val="24"/>
          <w:szCs w:val="24"/>
          <w:shd w:val="clear" w:color="auto" w:fill="FFFFFF"/>
        </w:rPr>
        <w:t xml:space="preserve">В соответствии со </w:t>
      </w:r>
      <w:r w:rsidRPr="006A28B8">
        <w:rPr>
          <w:rFonts w:ascii="Times New Roman" w:eastAsia="Times New Roman" w:hAnsi="Times New Roman"/>
          <w:sz w:val="24"/>
          <w:szCs w:val="24"/>
          <w:lang w:eastAsia="ru-RU"/>
        </w:rPr>
        <w:t xml:space="preserve">СП 31.13330.2021 </w:t>
      </w:r>
      <w:r w:rsidRPr="006A28B8">
        <w:rPr>
          <w:rFonts w:ascii="Times New Roman" w:hAnsi="Times New Roman"/>
          <w:sz w:val="24"/>
          <w:szCs w:val="24"/>
          <w:shd w:val="clear" w:color="auto" w:fill="FFFFFF"/>
        </w:rPr>
        <w:t>расходы воды питьевого качества для коммунально-бытовых предприятий, обслуживающих население, и прочие расходы приняты в размере 10% от расхода воды на нужды населения.</w:t>
      </w:r>
    </w:p>
    <w:p w:rsidR="00E61BD1" w:rsidRPr="006A28B8" w:rsidRDefault="00E61BD1" w:rsidP="00E61BD1">
      <w:pPr>
        <w:spacing w:after="0" w:line="276" w:lineRule="auto"/>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Потребности в воде на инвестиционные объекты, необходимо прорабатывать по мере реализации целевых программ.</w:t>
      </w:r>
    </w:p>
    <w:p w:rsidR="00E61BD1" w:rsidRPr="006A28B8" w:rsidRDefault="00E61BD1" w:rsidP="00030E25">
      <w:pPr>
        <w:spacing w:before="240" w:after="0"/>
        <w:ind w:firstLine="567"/>
        <w:jc w:val="both"/>
        <w:rPr>
          <w:rFonts w:ascii="Times New Roman" w:hAnsi="Times New Roman"/>
          <w:b/>
          <w:bCs/>
          <w:sz w:val="24"/>
          <w:szCs w:val="24"/>
          <w:u w:val="single"/>
          <w:shd w:val="clear" w:color="auto" w:fill="FFFFFF"/>
        </w:rPr>
      </w:pPr>
      <w:r w:rsidRPr="006A28B8">
        <w:rPr>
          <w:rFonts w:ascii="Times New Roman" w:hAnsi="Times New Roman"/>
          <w:b/>
          <w:bCs/>
          <w:sz w:val="24"/>
          <w:szCs w:val="24"/>
          <w:u w:val="single"/>
          <w:shd w:val="clear" w:color="auto" w:fill="FFFFFF"/>
        </w:rPr>
        <w:t>Определение противопожарных расходов</w:t>
      </w:r>
    </w:p>
    <w:p w:rsidR="00E61BD1" w:rsidRPr="006A28B8" w:rsidRDefault="00E61BD1" w:rsidP="00E61BD1">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Расходы воды для нужд наружного пожаротушения принимаются в соответствии со СП 8.13130 Свод правил. Системы противопожарной защиты. Наружное противопожарное водоснабжение. Требования пожарной безопасности, утвержденным Приказом МЧС России от 30.03.2020 № 225 (далее по тексту - СП 8.13130)</w:t>
      </w:r>
      <w:r w:rsidRPr="006A28B8">
        <w:rPr>
          <w:rFonts w:ascii="Times New Roman" w:hAnsi="Times New Roman"/>
          <w:sz w:val="24"/>
          <w:szCs w:val="24"/>
        </w:rPr>
        <w:t>.</w:t>
      </w:r>
    </w:p>
    <w:p w:rsidR="00E61BD1" w:rsidRPr="006A28B8" w:rsidRDefault="00E61BD1" w:rsidP="00E61BD1">
      <w:pPr>
        <w:autoSpaceDE w:val="0"/>
        <w:autoSpaceDN w:val="0"/>
        <w:adjustRightInd w:val="0"/>
        <w:spacing w:after="0"/>
        <w:ind w:firstLine="567"/>
        <w:jc w:val="both"/>
        <w:rPr>
          <w:rFonts w:ascii="Times New Roman" w:hAnsi="Times New Roman"/>
          <w:sz w:val="24"/>
          <w:szCs w:val="24"/>
          <w:lang w:eastAsia="ru-RU"/>
        </w:rPr>
      </w:pPr>
      <w:r w:rsidRPr="006A28B8">
        <w:rPr>
          <w:rFonts w:ascii="Times New Roman" w:hAnsi="Times New Roman"/>
          <w:sz w:val="24"/>
          <w:szCs w:val="24"/>
          <w:shd w:val="clear" w:color="auto" w:fill="FFFFFF"/>
        </w:rPr>
        <w:t xml:space="preserve">Согласно п. </w:t>
      </w:r>
      <w:r w:rsidRPr="006A28B8">
        <w:rPr>
          <w:rFonts w:ascii="Times New Roman" w:hAnsi="Times New Roman"/>
          <w:sz w:val="24"/>
          <w:szCs w:val="24"/>
          <w:lang w:eastAsia="ru-RU"/>
        </w:rPr>
        <w:t xml:space="preserve">5.1. </w:t>
      </w:r>
      <w:r w:rsidRPr="006A28B8">
        <w:rPr>
          <w:rFonts w:ascii="Times New Roman" w:hAnsi="Times New Roman"/>
          <w:bCs/>
          <w:sz w:val="24"/>
          <w:szCs w:val="24"/>
        </w:rPr>
        <w:t xml:space="preserve">СП 8.13130 </w:t>
      </w:r>
      <w:r w:rsidRPr="006A28B8">
        <w:rPr>
          <w:rFonts w:ascii="Times New Roman" w:hAnsi="Times New Roman"/>
          <w:sz w:val="24"/>
          <w:szCs w:val="24"/>
          <w:lang w:eastAsia="ru-RU"/>
        </w:rPr>
        <w:t>расход воды на наружное пожаротушение (на один пожар) и количество одновременных пожаров в городских округах, городских и сельских поселениях для расчета магистральных (расчетных кольцевых) линий водопроводной сети должны приниматься по таблице 1 указанного свода правил.</w:t>
      </w:r>
    </w:p>
    <w:p w:rsidR="00E61BD1" w:rsidRPr="006A28B8" w:rsidRDefault="00E61BD1" w:rsidP="00E61BD1">
      <w:pPr>
        <w:spacing w:after="0" w:line="276" w:lineRule="auto"/>
        <w:ind w:firstLine="567"/>
        <w:jc w:val="both"/>
        <w:rPr>
          <w:rFonts w:ascii="Times New Roman" w:hAnsi="Times New Roman"/>
          <w:sz w:val="24"/>
          <w:szCs w:val="24"/>
          <w:lang w:eastAsia="ru-RU"/>
        </w:rPr>
      </w:pPr>
      <w:r w:rsidRPr="006A28B8">
        <w:rPr>
          <w:rFonts w:ascii="Times New Roman" w:hAnsi="Times New Roman"/>
          <w:sz w:val="24"/>
          <w:szCs w:val="24"/>
          <w:lang w:eastAsia="ru-RU"/>
        </w:rPr>
        <w:t xml:space="preserve">В соответствии с таблицей 1 СП 8.13130 для поселения с числом жителей </w:t>
      </w:r>
      <w:r w:rsidR="00AE3F9E" w:rsidRPr="006A28B8">
        <w:rPr>
          <w:rFonts w:ascii="Times New Roman" w:hAnsi="Times New Roman"/>
          <w:sz w:val="24"/>
          <w:szCs w:val="24"/>
          <w:lang w:eastAsia="ru-RU"/>
        </w:rPr>
        <w:t xml:space="preserve">не </w:t>
      </w:r>
      <w:r w:rsidRPr="006A28B8">
        <w:rPr>
          <w:rFonts w:ascii="Times New Roman" w:hAnsi="Times New Roman"/>
          <w:sz w:val="24"/>
          <w:szCs w:val="24"/>
          <w:lang w:eastAsia="ru-RU"/>
        </w:rPr>
        <w:t xml:space="preserve">более 1 тыс. чел., расход воды на наружное пожаротушение в поселении на 1 пожар принимается </w:t>
      </w:r>
      <w:r w:rsidR="00AE3F9E" w:rsidRPr="006A28B8">
        <w:rPr>
          <w:rFonts w:ascii="Times New Roman" w:hAnsi="Times New Roman"/>
          <w:sz w:val="24"/>
          <w:szCs w:val="24"/>
          <w:lang w:eastAsia="ru-RU"/>
        </w:rPr>
        <w:t>5 </w:t>
      </w:r>
      <w:r w:rsidRPr="006A28B8">
        <w:rPr>
          <w:rFonts w:ascii="Times New Roman" w:hAnsi="Times New Roman"/>
          <w:sz w:val="24"/>
          <w:szCs w:val="24"/>
          <w:lang w:eastAsia="ru-RU"/>
        </w:rPr>
        <w:t>л/с, расчетное количество одновременных пожаров принимается равным 1.</w:t>
      </w:r>
    </w:p>
    <w:p w:rsidR="00E61BD1" w:rsidRPr="006A28B8" w:rsidRDefault="00E61BD1" w:rsidP="00E61BD1">
      <w:pPr>
        <w:spacing w:after="0" w:line="276" w:lineRule="auto"/>
        <w:ind w:firstLine="567"/>
        <w:jc w:val="both"/>
        <w:rPr>
          <w:rFonts w:ascii="Times New Roman" w:hAnsi="Times New Roman"/>
          <w:sz w:val="24"/>
          <w:szCs w:val="24"/>
          <w:lang w:eastAsia="ru-RU"/>
        </w:rPr>
      </w:pPr>
      <w:r w:rsidRPr="006A28B8">
        <w:rPr>
          <w:rFonts w:ascii="Times New Roman" w:hAnsi="Times New Roman"/>
          <w:sz w:val="24"/>
          <w:szCs w:val="24"/>
          <w:lang w:eastAsia="ru-RU"/>
        </w:rPr>
        <w:t xml:space="preserve">Таким образом, расход воды из водопроводной сети на наружное пожаротушение с учетом численности населения </w:t>
      </w:r>
      <w:r w:rsidR="00436ECD" w:rsidRPr="006A28B8">
        <w:rPr>
          <w:rFonts w:ascii="Times New Roman" w:hAnsi="Times New Roman"/>
          <w:sz w:val="24"/>
          <w:szCs w:val="24"/>
          <w:lang w:eastAsia="ru-RU"/>
        </w:rPr>
        <w:t>Мамоновского</w:t>
      </w:r>
      <w:r w:rsidRPr="006A28B8">
        <w:rPr>
          <w:rFonts w:ascii="Times New Roman" w:hAnsi="Times New Roman"/>
          <w:sz w:val="24"/>
          <w:szCs w:val="24"/>
          <w:lang w:eastAsia="ru-RU"/>
        </w:rPr>
        <w:t xml:space="preserve"> сельского поселения принят </w:t>
      </w:r>
      <w:r w:rsidR="00AE3F9E" w:rsidRPr="006A28B8">
        <w:rPr>
          <w:rFonts w:ascii="Times New Roman" w:hAnsi="Times New Roman"/>
          <w:sz w:val="24"/>
          <w:szCs w:val="24"/>
          <w:lang w:eastAsia="ru-RU"/>
        </w:rPr>
        <w:t>5</w:t>
      </w:r>
      <w:r w:rsidRPr="006A28B8">
        <w:rPr>
          <w:rFonts w:ascii="Times New Roman" w:hAnsi="Times New Roman"/>
          <w:sz w:val="24"/>
          <w:szCs w:val="24"/>
          <w:lang w:eastAsia="ru-RU"/>
        </w:rPr>
        <w:t xml:space="preserve"> л/с.</w:t>
      </w:r>
    </w:p>
    <w:p w:rsidR="00E61BD1" w:rsidRPr="006A28B8" w:rsidRDefault="00E61BD1" w:rsidP="00E61BD1">
      <w:pPr>
        <w:spacing w:after="0" w:line="276" w:lineRule="auto"/>
        <w:ind w:firstLine="567"/>
        <w:jc w:val="both"/>
        <w:rPr>
          <w:rFonts w:ascii="Times New Roman" w:hAnsi="Times New Roman"/>
          <w:sz w:val="24"/>
          <w:szCs w:val="24"/>
          <w:shd w:val="clear" w:color="auto" w:fill="FFFFFF"/>
        </w:rPr>
      </w:pPr>
      <w:r w:rsidRPr="006A28B8">
        <w:rPr>
          <w:rFonts w:ascii="Times New Roman" w:hAnsi="Times New Roman"/>
          <w:sz w:val="24"/>
          <w:szCs w:val="24"/>
          <w:lang w:eastAsia="ru-RU"/>
        </w:rPr>
        <w:lastRenderedPageBreak/>
        <w:t xml:space="preserve">Продолжительность тушения пожара согласно СП 8.13130 составляет 3 часа, расход воды в сутки соответственно равен </w:t>
      </w:r>
      <w:r w:rsidR="00AE3F9E" w:rsidRPr="006A28B8">
        <w:rPr>
          <w:rFonts w:ascii="Times New Roman" w:hAnsi="Times New Roman"/>
          <w:sz w:val="24"/>
          <w:szCs w:val="24"/>
          <w:lang w:eastAsia="ru-RU"/>
        </w:rPr>
        <w:t>5</w:t>
      </w:r>
      <w:r w:rsidRPr="006A28B8">
        <w:rPr>
          <w:rFonts w:ascii="Times New Roman" w:hAnsi="Times New Roman"/>
          <w:sz w:val="24"/>
          <w:szCs w:val="24"/>
          <w:lang w:eastAsia="ru-RU"/>
        </w:rPr>
        <w:t>х3х3,6=</w:t>
      </w:r>
      <w:r w:rsidR="00AE3F9E" w:rsidRPr="006A28B8">
        <w:rPr>
          <w:rFonts w:ascii="Times New Roman" w:hAnsi="Times New Roman"/>
          <w:sz w:val="24"/>
          <w:szCs w:val="24"/>
          <w:lang w:eastAsia="ru-RU"/>
        </w:rPr>
        <w:t>54</w:t>
      </w:r>
      <w:r w:rsidRPr="006A28B8">
        <w:rPr>
          <w:rFonts w:ascii="Times New Roman" w:hAnsi="Times New Roman"/>
          <w:sz w:val="24"/>
          <w:szCs w:val="24"/>
          <w:lang w:eastAsia="ru-RU"/>
        </w:rPr>
        <w:t xml:space="preserve">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E61BD1" w:rsidRPr="006A28B8" w:rsidRDefault="00E61BD1" w:rsidP="00E61BD1">
      <w:pPr>
        <w:spacing w:before="240" w:after="0"/>
        <w:ind w:firstLine="567"/>
        <w:jc w:val="both"/>
        <w:rPr>
          <w:rFonts w:ascii="Times New Roman" w:hAnsi="Times New Roman"/>
          <w:b/>
          <w:bCs/>
          <w:sz w:val="24"/>
          <w:szCs w:val="24"/>
          <w:u w:val="single"/>
          <w:shd w:val="clear" w:color="auto" w:fill="FFFFFF"/>
        </w:rPr>
      </w:pPr>
      <w:r w:rsidRPr="006A28B8">
        <w:rPr>
          <w:rFonts w:ascii="Times New Roman" w:hAnsi="Times New Roman"/>
          <w:b/>
          <w:bCs/>
          <w:sz w:val="24"/>
          <w:szCs w:val="24"/>
          <w:u w:val="single"/>
          <w:shd w:val="clear" w:color="auto" w:fill="FFFFFF"/>
        </w:rPr>
        <w:t>Свободные напоры</w:t>
      </w:r>
    </w:p>
    <w:p w:rsidR="00E61BD1" w:rsidRPr="006A28B8" w:rsidRDefault="00E61BD1" w:rsidP="00E61BD1">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E61BD1" w:rsidRPr="006A28B8" w:rsidRDefault="00E61BD1" w:rsidP="00E61BD1">
      <w:pPr>
        <w:spacing w:before="240" w:after="0"/>
        <w:ind w:firstLine="567"/>
        <w:jc w:val="both"/>
        <w:rPr>
          <w:rFonts w:ascii="Times New Roman" w:hAnsi="Times New Roman"/>
          <w:b/>
          <w:bCs/>
          <w:sz w:val="24"/>
          <w:szCs w:val="24"/>
          <w:u w:val="single"/>
          <w:shd w:val="clear" w:color="auto" w:fill="FFFFFF"/>
        </w:rPr>
      </w:pPr>
      <w:r w:rsidRPr="006A28B8">
        <w:rPr>
          <w:rFonts w:ascii="Times New Roman" w:hAnsi="Times New Roman"/>
          <w:b/>
          <w:bCs/>
          <w:sz w:val="24"/>
          <w:szCs w:val="24"/>
          <w:u w:val="single"/>
          <w:shd w:val="clear" w:color="auto" w:fill="FFFFFF"/>
        </w:rPr>
        <w:t>Источники водоснабжения, схема водоснабжения</w:t>
      </w:r>
    </w:p>
    <w:p w:rsidR="00E61BD1" w:rsidRPr="006A28B8" w:rsidRDefault="00E61BD1" w:rsidP="00E61BD1">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 xml:space="preserve">Система водоснабжения в </w:t>
      </w:r>
      <w:r w:rsidR="00DA7AB3" w:rsidRPr="006A28B8">
        <w:rPr>
          <w:rFonts w:ascii="Times New Roman" w:hAnsi="Times New Roman"/>
          <w:sz w:val="24"/>
          <w:szCs w:val="24"/>
          <w:shd w:val="clear" w:color="auto" w:fill="FFFFFF"/>
        </w:rPr>
        <w:t>Мамоновском</w:t>
      </w:r>
      <w:r w:rsidRPr="006A28B8">
        <w:rPr>
          <w:rFonts w:ascii="Times New Roman" w:hAnsi="Times New Roman"/>
          <w:sz w:val="24"/>
          <w:szCs w:val="24"/>
          <w:shd w:val="clear" w:color="auto" w:fill="FFFFFF"/>
        </w:rPr>
        <w:t xml:space="preserve"> сельском поселении - централизованная, объединенная для хозяйственно-питьевых и противопожарных нужд, организована от артезианских скважин. </w:t>
      </w:r>
    </w:p>
    <w:p w:rsidR="00E61BD1" w:rsidRPr="006A28B8" w:rsidRDefault="00E61BD1" w:rsidP="00E61BD1">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 xml:space="preserve">Схема водоснабжения: скважина – водонапорная башня – водопроводная сеть.  </w:t>
      </w:r>
    </w:p>
    <w:p w:rsidR="00E61BD1" w:rsidRPr="006A28B8" w:rsidRDefault="00E61BD1" w:rsidP="00E61BD1">
      <w:pPr>
        <w:spacing w:line="276" w:lineRule="auto"/>
        <w:ind w:firstLine="567"/>
        <w:jc w:val="both"/>
        <w:rPr>
          <w:rFonts w:ascii="Times New Roman" w:hAnsi="Times New Roman"/>
          <w:sz w:val="24"/>
          <w:szCs w:val="24"/>
          <w:u w:val="single"/>
          <w:shd w:val="clear" w:color="auto" w:fill="FFFFFF"/>
        </w:rPr>
      </w:pPr>
      <w:r w:rsidRPr="006A28B8">
        <w:rPr>
          <w:rFonts w:ascii="Times New Roman" w:hAnsi="Times New Roman"/>
          <w:sz w:val="24"/>
          <w:szCs w:val="24"/>
          <w:shd w:val="clear" w:color="auto" w:fill="FFFFFF"/>
        </w:rPr>
        <w:t xml:space="preserve">Наружное пожаротушение предусматривается из подземных пожарных гидрантов, </w:t>
      </w:r>
      <w:r w:rsidRPr="006A28B8">
        <w:rPr>
          <w:rFonts w:ascii="Times New Roman" w:hAnsi="Times New Roman"/>
          <w:sz w:val="24"/>
          <w:szCs w:val="24"/>
        </w:rPr>
        <w:t>установленных на сетях. Трассировка водоводов и разводящих сетей ниже глубины промерзания.</w:t>
      </w:r>
      <w:r w:rsidRPr="006A28B8">
        <w:rPr>
          <w:rFonts w:ascii="Times New Roman" w:hAnsi="Times New Roman"/>
          <w:sz w:val="24"/>
          <w:szCs w:val="24"/>
          <w:shd w:val="clear" w:color="auto" w:fill="FFFFFF"/>
        </w:rPr>
        <w:t xml:space="preserve">  </w:t>
      </w:r>
      <w:r w:rsidRPr="006A28B8">
        <w:rPr>
          <w:rFonts w:ascii="Times New Roman" w:hAnsi="Times New Roman"/>
          <w:sz w:val="24"/>
          <w:szCs w:val="24"/>
          <w:u w:val="single"/>
          <w:shd w:val="clear" w:color="auto" w:fill="FFFFFF"/>
        </w:rPr>
        <w:t xml:space="preserve"> </w:t>
      </w:r>
    </w:p>
    <w:p w:rsidR="00E61BD1" w:rsidRPr="006A28B8" w:rsidRDefault="00E61BD1" w:rsidP="00E61BD1">
      <w:pPr>
        <w:spacing w:after="0" w:line="276" w:lineRule="auto"/>
        <w:ind w:firstLine="567"/>
        <w:jc w:val="both"/>
        <w:rPr>
          <w:rFonts w:ascii="Times New Roman" w:hAnsi="Times New Roman"/>
          <w:sz w:val="24"/>
          <w:szCs w:val="24"/>
          <w:shd w:val="clear" w:color="auto" w:fill="FFFFFF"/>
        </w:rPr>
      </w:pPr>
      <w:r w:rsidRPr="006A28B8">
        <w:rPr>
          <w:rFonts w:ascii="Times New Roman" w:hAnsi="Times New Roman"/>
          <w:b/>
          <w:bCs/>
          <w:sz w:val="24"/>
          <w:szCs w:val="24"/>
          <w:u w:val="single"/>
          <w:shd w:val="clear" w:color="auto" w:fill="FFFFFF"/>
        </w:rPr>
        <w:t>Водопроводные сети</w:t>
      </w:r>
    </w:p>
    <w:p w:rsidR="00E61BD1" w:rsidRPr="006A28B8" w:rsidRDefault="00E61BD1" w:rsidP="00E61BD1">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Износ оборудования и сетей водоснабжения является неблагоприятным фактором, снижающим надежность водоснабжения потребителей, а также является причиной значительных потерь воды в сетях водоснабжения. Необходимо провести мероприятия по замене и реконструкции сети водоснабжения и оборудования, а также прокладку новых трубопроводов, для бесперебойного обеспечения населения водой и уменьшения количества аварийных ситуаций на объектах водоснабжения.</w:t>
      </w:r>
    </w:p>
    <w:p w:rsidR="00E61BD1" w:rsidRPr="006A28B8" w:rsidRDefault="00E61BD1" w:rsidP="00E61BD1">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E61BD1" w:rsidRPr="006A28B8" w:rsidRDefault="00E61BD1" w:rsidP="00E61BD1">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При выполнении комплекса мероприятий, а именно: реконструкции водопроводных сетей, замены арматуры и санитарно-технического оборудования, установки водомеров и другое, возможно снижение удельной нормы водопотребления на человека.</w:t>
      </w:r>
    </w:p>
    <w:p w:rsidR="00E61BD1" w:rsidRPr="006A28B8" w:rsidRDefault="00E61BD1" w:rsidP="00E61BD1">
      <w:pPr>
        <w:spacing w:after="0" w:line="276" w:lineRule="auto"/>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E61BD1" w:rsidRPr="006A28B8" w:rsidRDefault="00E61BD1" w:rsidP="00316A9F">
      <w:pPr>
        <w:spacing w:before="240" w:after="0"/>
        <w:ind w:firstLine="567"/>
        <w:jc w:val="both"/>
        <w:rPr>
          <w:rFonts w:ascii="Times New Roman" w:hAnsi="Times New Roman"/>
          <w:b/>
          <w:bCs/>
          <w:sz w:val="24"/>
          <w:szCs w:val="24"/>
          <w:u w:val="single"/>
          <w:shd w:val="clear" w:color="auto" w:fill="FFFFFF"/>
        </w:rPr>
      </w:pPr>
      <w:r w:rsidRPr="006A28B8">
        <w:rPr>
          <w:rFonts w:ascii="Times New Roman" w:hAnsi="Times New Roman"/>
          <w:b/>
          <w:bCs/>
          <w:sz w:val="24"/>
          <w:szCs w:val="24"/>
          <w:u w:val="single"/>
          <w:shd w:val="clear" w:color="auto" w:fill="FFFFFF"/>
        </w:rPr>
        <w:t xml:space="preserve">Проектные предложения </w:t>
      </w:r>
    </w:p>
    <w:p w:rsidR="00E61BD1" w:rsidRPr="006A28B8" w:rsidRDefault="00E61BD1" w:rsidP="00E61BD1">
      <w:pPr>
        <w:widowControl w:val="0"/>
        <w:autoSpaceDN w:val="0"/>
        <w:adjustRightInd w:val="0"/>
        <w:spacing w:after="0"/>
        <w:ind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Проектирование водоснабжения того или иного объекта включает в себя создание и разработку систем водоснабжения, водоотведения, водоочистки, проекта насосных станций, подбор оборудования. Все расчёты производятся в соответствии с условиями местности, для которой подготавливается проект, и с учётом всех действующих норм. В проектировании водоснабжения обязательно учитываются такие факторы, как привязка оборудования к помещению и привязка к уже существующим системам подачи воды.</w:t>
      </w:r>
    </w:p>
    <w:p w:rsidR="00E61BD1" w:rsidRPr="006A28B8" w:rsidRDefault="00E61BD1" w:rsidP="00E61BD1">
      <w:pPr>
        <w:widowControl w:val="0"/>
        <w:autoSpaceDN w:val="0"/>
        <w:adjustRightInd w:val="0"/>
        <w:spacing w:after="0"/>
        <w:ind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xml:space="preserve">Главные сложности в разработке проектов инженерных сетей водоснабжения заключаются, как правило, в особенностях того или иного объекта, условий местности, на которой он находится. </w:t>
      </w:r>
    </w:p>
    <w:p w:rsidR="00E61BD1" w:rsidRPr="006A28B8" w:rsidRDefault="00E61BD1" w:rsidP="00E61BD1">
      <w:pPr>
        <w:widowControl w:val="0"/>
        <w:autoSpaceDN w:val="0"/>
        <w:adjustRightInd w:val="0"/>
        <w:spacing w:after="0"/>
        <w:ind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Текущий ремонт не решает проблемы сверхнормативных потерь и стабильной подачи воды потребителю.</w:t>
      </w:r>
    </w:p>
    <w:p w:rsidR="00E61BD1" w:rsidRPr="006A28B8" w:rsidRDefault="00E61BD1" w:rsidP="00E61BD1">
      <w:pPr>
        <w:widowControl w:val="0"/>
        <w:autoSpaceDN w:val="0"/>
        <w:adjustRightInd w:val="0"/>
        <w:spacing w:after="0"/>
        <w:ind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lastRenderedPageBreak/>
        <w:t>Для обеспечения населенного пункта поселения централизованной системой водоснабжения надлежащего качества необходимо при подготовке, транспортировании и хранении воды, используемой на хозяйственно-питьевые нужды, применять реагенты, внутренние антикоррозионные покрытия, а также фильтрующие материалы, соответствующие требованиям Федеральной службы по надзору в сфере защиты прав потребителей и благополучия человека для применения в практике хозяйственно-питьевого водоснабжения.</w:t>
      </w:r>
    </w:p>
    <w:p w:rsidR="00E61BD1" w:rsidRPr="006A28B8" w:rsidRDefault="00E61BD1" w:rsidP="00E61BD1">
      <w:pPr>
        <w:widowControl w:val="0"/>
        <w:spacing w:after="0"/>
        <w:ind w:firstLine="709"/>
        <w:jc w:val="both"/>
        <w:rPr>
          <w:rFonts w:ascii="Times New Roman" w:eastAsia="Arial Unicode MS" w:hAnsi="Times New Roman"/>
          <w:kern w:val="2"/>
          <w:sz w:val="24"/>
          <w:szCs w:val="24"/>
          <w:shd w:val="clear" w:color="auto" w:fill="FFFFFF"/>
        </w:rPr>
      </w:pPr>
      <w:r w:rsidRPr="006A28B8">
        <w:rPr>
          <w:rFonts w:ascii="Times New Roman" w:eastAsia="Arial Unicode MS" w:hAnsi="Times New Roman"/>
          <w:kern w:val="2"/>
          <w:sz w:val="24"/>
          <w:szCs w:val="24"/>
          <w:shd w:val="clear" w:color="auto" w:fill="FFFFFF"/>
        </w:rPr>
        <w:t>Исходя из изложенного в плане водоснабжения, необходимо осуществить реконструкцию действующих и строительство новых объектов, сетей и сооружений водопровода, что позволит решить следующие задачи:</w:t>
      </w:r>
    </w:p>
    <w:p w:rsidR="00E61BD1" w:rsidRPr="006A28B8" w:rsidRDefault="00E61BD1" w:rsidP="00E61BD1">
      <w:pPr>
        <w:spacing w:after="0" w:line="276" w:lineRule="auto"/>
        <w:ind w:firstLine="567"/>
        <w:jc w:val="both"/>
        <w:rPr>
          <w:rFonts w:ascii="Times New Roman" w:eastAsia="Arial Unicode MS" w:hAnsi="Times New Roman"/>
          <w:kern w:val="2"/>
          <w:sz w:val="24"/>
          <w:szCs w:val="24"/>
          <w:shd w:val="clear" w:color="auto" w:fill="FFFFFF"/>
        </w:rPr>
      </w:pPr>
      <w:r w:rsidRPr="006A28B8">
        <w:rPr>
          <w:rFonts w:ascii="Times New Roman" w:eastAsia="Arial Unicode MS" w:hAnsi="Times New Roman"/>
          <w:kern w:val="2"/>
          <w:sz w:val="24"/>
          <w:szCs w:val="24"/>
          <w:shd w:val="clear" w:color="auto" w:fill="FFFFFF"/>
        </w:rPr>
        <w:t>- снижение затрат по текущему обслуживанию и капитальному ремонту систем водоснабжения;</w:t>
      </w:r>
    </w:p>
    <w:p w:rsidR="00E61BD1" w:rsidRPr="006A28B8" w:rsidRDefault="00E61BD1" w:rsidP="00E61BD1">
      <w:pPr>
        <w:spacing w:after="0" w:line="276" w:lineRule="auto"/>
        <w:ind w:firstLine="567"/>
        <w:jc w:val="both"/>
        <w:rPr>
          <w:rFonts w:ascii="Times New Roman" w:eastAsia="Arial Unicode MS" w:hAnsi="Times New Roman"/>
          <w:kern w:val="2"/>
          <w:sz w:val="24"/>
          <w:szCs w:val="24"/>
          <w:shd w:val="clear" w:color="auto" w:fill="FFFFFF"/>
        </w:rPr>
      </w:pPr>
      <w:r w:rsidRPr="006A28B8">
        <w:rPr>
          <w:rFonts w:ascii="Times New Roman" w:eastAsia="Arial Unicode MS" w:hAnsi="Times New Roman"/>
          <w:kern w:val="2"/>
          <w:sz w:val="24"/>
          <w:szCs w:val="24"/>
          <w:shd w:val="clear" w:color="auto" w:fill="FFFFFF"/>
        </w:rPr>
        <w:t>- снижение аварийности на сетях водопровода;</w:t>
      </w:r>
    </w:p>
    <w:p w:rsidR="00E61BD1" w:rsidRPr="006A28B8" w:rsidRDefault="00E61BD1" w:rsidP="00E61BD1">
      <w:pPr>
        <w:spacing w:after="0" w:line="276" w:lineRule="auto"/>
        <w:ind w:firstLine="567"/>
        <w:jc w:val="both"/>
        <w:rPr>
          <w:rFonts w:ascii="Times New Roman" w:eastAsia="Arial Unicode MS" w:hAnsi="Times New Roman"/>
          <w:kern w:val="2"/>
          <w:sz w:val="24"/>
          <w:szCs w:val="24"/>
          <w:shd w:val="clear" w:color="auto" w:fill="FFFFFF"/>
        </w:rPr>
      </w:pPr>
      <w:r w:rsidRPr="006A28B8">
        <w:rPr>
          <w:rFonts w:ascii="Times New Roman" w:eastAsia="Arial Unicode MS" w:hAnsi="Times New Roman"/>
          <w:kern w:val="2"/>
          <w:sz w:val="24"/>
          <w:szCs w:val="24"/>
          <w:shd w:val="clear" w:color="auto" w:fill="FFFFFF"/>
        </w:rPr>
        <w:t>- повышение надежности работы системы водопровода;</w:t>
      </w:r>
    </w:p>
    <w:p w:rsidR="00E61BD1" w:rsidRPr="006A28B8" w:rsidRDefault="00E61BD1" w:rsidP="00E61BD1">
      <w:pPr>
        <w:spacing w:after="0" w:line="276" w:lineRule="auto"/>
        <w:ind w:firstLine="567"/>
        <w:jc w:val="both"/>
        <w:rPr>
          <w:rFonts w:ascii="Times New Roman" w:eastAsia="Arial Unicode MS" w:hAnsi="Times New Roman"/>
          <w:kern w:val="2"/>
          <w:sz w:val="24"/>
          <w:szCs w:val="24"/>
          <w:shd w:val="clear" w:color="auto" w:fill="FFFFFF"/>
        </w:rPr>
      </w:pPr>
      <w:r w:rsidRPr="006A28B8">
        <w:rPr>
          <w:rFonts w:ascii="Times New Roman" w:eastAsia="Arial Unicode MS" w:hAnsi="Times New Roman"/>
          <w:kern w:val="2"/>
          <w:sz w:val="24"/>
          <w:szCs w:val="24"/>
          <w:shd w:val="clear" w:color="auto" w:fill="FFFFFF"/>
        </w:rPr>
        <w:t>- снижение объемов потерь воды;</w:t>
      </w:r>
    </w:p>
    <w:p w:rsidR="00E61BD1" w:rsidRPr="006A28B8" w:rsidRDefault="00E61BD1" w:rsidP="00E61BD1">
      <w:pPr>
        <w:spacing w:after="0" w:line="276" w:lineRule="auto"/>
        <w:ind w:firstLine="567"/>
        <w:jc w:val="both"/>
        <w:rPr>
          <w:rFonts w:ascii="Times New Roman" w:eastAsia="Arial Unicode MS" w:hAnsi="Times New Roman"/>
          <w:kern w:val="2"/>
          <w:sz w:val="24"/>
          <w:szCs w:val="24"/>
          <w:shd w:val="clear" w:color="auto" w:fill="FFFFFF"/>
        </w:rPr>
      </w:pPr>
      <w:r w:rsidRPr="006A28B8">
        <w:rPr>
          <w:rFonts w:ascii="Times New Roman" w:eastAsia="Arial Unicode MS" w:hAnsi="Times New Roman"/>
          <w:kern w:val="2"/>
          <w:sz w:val="24"/>
          <w:szCs w:val="24"/>
          <w:shd w:val="clear" w:color="auto" w:fill="FFFFFF"/>
        </w:rPr>
        <w:t>- снижение удельного расхода электроэнергии (за счет внедрения современных технологий).</w:t>
      </w:r>
    </w:p>
    <w:p w:rsidR="00E61BD1" w:rsidRPr="006A28B8" w:rsidRDefault="00E61BD1" w:rsidP="00E61BD1">
      <w:pPr>
        <w:spacing w:after="0" w:line="276" w:lineRule="auto"/>
        <w:ind w:firstLine="567"/>
        <w:jc w:val="both"/>
        <w:rPr>
          <w:rFonts w:ascii="Times New Roman" w:eastAsia="Arial Unicode MS" w:hAnsi="Times New Roman"/>
          <w:kern w:val="2"/>
          <w:sz w:val="24"/>
          <w:szCs w:val="24"/>
          <w:shd w:val="clear" w:color="auto" w:fill="FFFFFF"/>
        </w:rPr>
      </w:pPr>
      <w:r w:rsidRPr="006A28B8">
        <w:rPr>
          <w:rFonts w:ascii="Times New Roman" w:eastAsia="Arial Unicode MS" w:hAnsi="Times New Roman"/>
          <w:kern w:val="2"/>
          <w:sz w:val="24"/>
          <w:szCs w:val="24"/>
          <w:shd w:val="clear" w:color="auto" w:fill="FFFFFF"/>
        </w:rPr>
        <w:t>В целях оптимизации процесса добычи воды и интенсификации процесса регулирования подачи, транспортировки питьевой воды необходимо провести комплексную программу реконструкции и модернизации, включающую следующие этапы:</w:t>
      </w:r>
    </w:p>
    <w:p w:rsidR="00E61BD1" w:rsidRPr="006A28B8" w:rsidRDefault="00E61BD1" w:rsidP="00E61BD1">
      <w:pPr>
        <w:spacing w:after="0" w:line="276" w:lineRule="auto"/>
        <w:ind w:firstLine="567"/>
        <w:jc w:val="both"/>
        <w:rPr>
          <w:rFonts w:ascii="Times New Roman" w:eastAsia="Arial Unicode MS" w:hAnsi="Times New Roman"/>
          <w:kern w:val="2"/>
          <w:sz w:val="24"/>
          <w:szCs w:val="24"/>
          <w:shd w:val="clear" w:color="auto" w:fill="FFFFFF"/>
        </w:rPr>
      </w:pPr>
      <w:r w:rsidRPr="006A28B8">
        <w:rPr>
          <w:rFonts w:ascii="Times New Roman" w:eastAsia="Arial Unicode MS" w:hAnsi="Times New Roman"/>
          <w:kern w:val="2"/>
          <w:sz w:val="24"/>
          <w:szCs w:val="24"/>
          <w:shd w:val="clear" w:color="auto" w:fill="FFFFFF"/>
        </w:rPr>
        <w:t xml:space="preserve">1) переоценка эксплуатационных запасов подземных вод </w:t>
      </w:r>
      <w:r w:rsidR="00436ECD" w:rsidRPr="006A28B8">
        <w:rPr>
          <w:rFonts w:ascii="Times New Roman" w:eastAsia="Arial Unicode MS" w:hAnsi="Times New Roman"/>
          <w:kern w:val="2"/>
          <w:sz w:val="24"/>
          <w:szCs w:val="24"/>
          <w:shd w:val="clear" w:color="auto" w:fill="FFFFFF"/>
        </w:rPr>
        <w:t>Мамоновского</w:t>
      </w:r>
      <w:r w:rsidRPr="006A28B8">
        <w:rPr>
          <w:rFonts w:ascii="Times New Roman" w:eastAsia="Arial Unicode MS" w:hAnsi="Times New Roman"/>
          <w:kern w:val="2"/>
          <w:sz w:val="24"/>
          <w:szCs w:val="24"/>
          <w:shd w:val="clear" w:color="auto" w:fill="FFFFFF"/>
        </w:rPr>
        <w:t xml:space="preserve"> сельского поселения;</w:t>
      </w:r>
    </w:p>
    <w:p w:rsidR="00E61BD1" w:rsidRPr="006A28B8" w:rsidRDefault="00E61BD1" w:rsidP="00E61BD1">
      <w:pPr>
        <w:spacing w:after="0" w:line="276" w:lineRule="auto"/>
        <w:ind w:firstLine="567"/>
        <w:jc w:val="both"/>
        <w:rPr>
          <w:rFonts w:ascii="Times New Roman" w:eastAsia="Arial Unicode MS" w:hAnsi="Times New Roman"/>
          <w:kern w:val="2"/>
          <w:sz w:val="24"/>
          <w:szCs w:val="24"/>
          <w:shd w:val="clear" w:color="auto" w:fill="FFFFFF"/>
        </w:rPr>
      </w:pPr>
      <w:r w:rsidRPr="006A28B8">
        <w:rPr>
          <w:rFonts w:ascii="Times New Roman" w:eastAsia="Arial Unicode MS" w:hAnsi="Times New Roman"/>
          <w:kern w:val="2"/>
          <w:sz w:val="24"/>
          <w:szCs w:val="24"/>
          <w:shd w:val="clear" w:color="auto" w:fill="FFFFFF"/>
        </w:rPr>
        <w:t>2) паспортизация водозаборных сооружений, выполнение научного анализа их совместной работы;</w:t>
      </w:r>
    </w:p>
    <w:p w:rsidR="00E61BD1" w:rsidRPr="006A28B8" w:rsidRDefault="00E61BD1" w:rsidP="00E61BD1">
      <w:pPr>
        <w:spacing w:after="0" w:line="276" w:lineRule="auto"/>
        <w:ind w:firstLine="567"/>
        <w:jc w:val="both"/>
        <w:rPr>
          <w:rFonts w:ascii="Times New Roman" w:eastAsia="Arial Unicode MS" w:hAnsi="Times New Roman"/>
          <w:kern w:val="2"/>
          <w:sz w:val="24"/>
          <w:szCs w:val="24"/>
          <w:shd w:val="clear" w:color="auto" w:fill="FFFFFF"/>
        </w:rPr>
      </w:pPr>
      <w:r w:rsidRPr="006A28B8">
        <w:rPr>
          <w:rFonts w:ascii="Times New Roman" w:eastAsia="Arial Unicode MS" w:hAnsi="Times New Roman"/>
          <w:kern w:val="2"/>
          <w:sz w:val="24"/>
          <w:szCs w:val="24"/>
          <w:shd w:val="clear" w:color="auto" w:fill="FFFFFF"/>
        </w:rPr>
        <w:t>3) строительство новых уличных сетей.</w:t>
      </w:r>
    </w:p>
    <w:p w:rsidR="00E61BD1" w:rsidRPr="006A28B8" w:rsidRDefault="00E61BD1" w:rsidP="00316A9F">
      <w:pPr>
        <w:spacing w:before="240" w:after="0"/>
        <w:ind w:firstLine="567"/>
        <w:jc w:val="center"/>
        <w:rPr>
          <w:rFonts w:ascii="Times New Roman" w:hAnsi="Times New Roman"/>
          <w:b/>
          <w:bCs/>
          <w:i/>
          <w:sz w:val="24"/>
          <w:szCs w:val="24"/>
          <w:u w:val="single"/>
          <w:shd w:val="clear" w:color="auto" w:fill="FFFFFF"/>
        </w:rPr>
      </w:pPr>
      <w:r w:rsidRPr="006A28B8">
        <w:rPr>
          <w:rFonts w:ascii="Times New Roman" w:hAnsi="Times New Roman"/>
          <w:b/>
          <w:bCs/>
          <w:i/>
          <w:sz w:val="24"/>
          <w:szCs w:val="24"/>
          <w:u w:val="single"/>
          <w:shd w:val="clear" w:color="auto" w:fill="FFFFFF"/>
        </w:rPr>
        <w:t>Водоотведение</w:t>
      </w:r>
    </w:p>
    <w:p w:rsidR="00E61BD1" w:rsidRPr="006A28B8" w:rsidRDefault="00E61BD1" w:rsidP="00E61BD1">
      <w:pPr>
        <w:spacing w:after="0"/>
        <w:ind w:firstLine="567"/>
        <w:jc w:val="both"/>
        <w:rPr>
          <w:rFonts w:ascii="Times New Roman" w:hAnsi="Times New Roman"/>
          <w:b/>
          <w:bCs/>
          <w:sz w:val="24"/>
          <w:szCs w:val="24"/>
          <w:u w:val="single"/>
          <w:shd w:val="clear" w:color="auto" w:fill="FFFFFF"/>
        </w:rPr>
      </w:pPr>
      <w:r w:rsidRPr="006A28B8">
        <w:rPr>
          <w:rFonts w:ascii="Times New Roman" w:hAnsi="Times New Roman"/>
          <w:b/>
          <w:bCs/>
          <w:sz w:val="24"/>
          <w:szCs w:val="24"/>
          <w:u w:val="single"/>
          <w:shd w:val="clear" w:color="auto" w:fill="FFFFFF"/>
        </w:rPr>
        <w:t>Проектные решения</w:t>
      </w:r>
    </w:p>
    <w:p w:rsidR="004A5BE4" w:rsidRPr="006A28B8" w:rsidRDefault="004A5BE4" w:rsidP="004A5BE4">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Рекомендуется произвести изыскательские и проектные работы по размещению и строительству очистных сооружений канализации.</w:t>
      </w:r>
    </w:p>
    <w:p w:rsidR="004A5BE4" w:rsidRPr="006A28B8" w:rsidRDefault="004A5BE4" w:rsidP="004A5BE4">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Канализование существующего неканализованного жилого фонда рекомендуется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p w:rsidR="004A5BE4" w:rsidRPr="006A28B8" w:rsidRDefault="004A5BE4" w:rsidP="004A5BE4">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Рекомендуется запроектировать и построить систему ливневой канализации и сооружения по очистке поверхностного стока.</w:t>
      </w:r>
    </w:p>
    <w:p w:rsidR="00E61BD1" w:rsidRPr="006A28B8" w:rsidRDefault="00E61BD1" w:rsidP="00E61BD1">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 xml:space="preserve">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дождевые и талые стоки собираются и отводятся отдельной системой на собственные очистные сооружения. </w:t>
      </w:r>
    </w:p>
    <w:p w:rsidR="004A5BE4" w:rsidRPr="006A28B8" w:rsidRDefault="004A5BE4" w:rsidP="004A5BE4">
      <w:pPr>
        <w:spacing w:after="0"/>
        <w:ind w:firstLine="567"/>
        <w:jc w:val="both"/>
        <w:rPr>
          <w:rFonts w:ascii="Times New Roman" w:hAnsi="Times New Roman"/>
          <w:b/>
          <w:sz w:val="24"/>
          <w:szCs w:val="24"/>
          <w:shd w:val="clear" w:color="auto" w:fill="FFFFFF"/>
        </w:rPr>
      </w:pPr>
      <w:r w:rsidRPr="006A28B8">
        <w:rPr>
          <w:rFonts w:ascii="Times New Roman" w:hAnsi="Times New Roman"/>
          <w:b/>
          <w:sz w:val="24"/>
          <w:szCs w:val="24"/>
          <w:shd w:val="clear" w:color="auto" w:fill="FFFFFF"/>
        </w:rPr>
        <w:t>Исходя из изложенного в плане водоснабжения, необходимо предусмотреть:</w:t>
      </w:r>
    </w:p>
    <w:p w:rsidR="004A5BE4" w:rsidRPr="006A28B8" w:rsidRDefault="004A5BE4" w:rsidP="00272466">
      <w:pPr>
        <w:numPr>
          <w:ilvl w:val="0"/>
          <w:numId w:val="86"/>
        </w:numPr>
        <w:tabs>
          <w:tab w:val="clear" w:pos="720"/>
          <w:tab w:val="num" w:pos="851"/>
        </w:tabs>
        <w:spacing w:after="0"/>
        <w:ind w:left="567" w:firstLine="0"/>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 xml:space="preserve"> Проектирование и строительство системы ливневой канализации и сооружений по очистке поверхностного стока.</w:t>
      </w:r>
    </w:p>
    <w:p w:rsidR="004A5BE4" w:rsidRPr="006A28B8" w:rsidRDefault="004A5BE4" w:rsidP="00272466">
      <w:pPr>
        <w:numPr>
          <w:ilvl w:val="0"/>
          <w:numId w:val="86"/>
        </w:numPr>
        <w:tabs>
          <w:tab w:val="clear" w:pos="720"/>
          <w:tab w:val="num" w:pos="851"/>
        </w:tabs>
        <w:spacing w:after="0"/>
        <w:ind w:left="567" w:firstLine="0"/>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 xml:space="preserve"> Проектирование и строительство системы</w:t>
      </w:r>
      <w:r w:rsidR="00DA7AB3" w:rsidRPr="006A28B8">
        <w:rPr>
          <w:rFonts w:ascii="Times New Roman" w:hAnsi="Times New Roman"/>
          <w:sz w:val="24"/>
          <w:szCs w:val="24"/>
          <w:shd w:val="clear" w:color="auto" w:fill="FFFFFF"/>
        </w:rPr>
        <w:t xml:space="preserve"> </w:t>
      </w:r>
      <w:r w:rsidRPr="006A28B8">
        <w:rPr>
          <w:rFonts w:ascii="Times New Roman" w:hAnsi="Times New Roman"/>
          <w:sz w:val="24"/>
          <w:szCs w:val="24"/>
          <w:shd w:val="clear" w:color="auto" w:fill="FFFFFF"/>
        </w:rPr>
        <w:t>канализации и сооружений по очистке бытового стока.</w:t>
      </w:r>
    </w:p>
    <w:p w:rsidR="004A5BE4" w:rsidRPr="006A28B8" w:rsidRDefault="004A5BE4" w:rsidP="00272466">
      <w:pPr>
        <w:numPr>
          <w:ilvl w:val="0"/>
          <w:numId w:val="86"/>
        </w:numPr>
        <w:tabs>
          <w:tab w:val="clear" w:pos="720"/>
          <w:tab w:val="num" w:pos="851"/>
        </w:tabs>
        <w:spacing w:after="0"/>
        <w:ind w:left="567" w:firstLine="0"/>
        <w:jc w:val="both"/>
        <w:rPr>
          <w:rFonts w:ascii="Times New Roman" w:hAnsi="Times New Roman"/>
          <w:b/>
          <w:sz w:val="24"/>
          <w:szCs w:val="24"/>
          <w:shd w:val="clear" w:color="auto" w:fill="FFFFFF"/>
        </w:rPr>
      </w:pPr>
      <w:r w:rsidRPr="006A28B8">
        <w:rPr>
          <w:rFonts w:ascii="Times New Roman" w:hAnsi="Times New Roman"/>
          <w:sz w:val="24"/>
          <w:szCs w:val="24"/>
          <w:shd w:val="clear" w:color="auto" w:fill="FFFFFF"/>
        </w:rPr>
        <w:lastRenderedPageBreak/>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p w:rsidR="004A5BE4" w:rsidRPr="006A28B8" w:rsidRDefault="004A5BE4" w:rsidP="00272466">
      <w:pPr>
        <w:numPr>
          <w:ilvl w:val="0"/>
          <w:numId w:val="86"/>
        </w:numPr>
        <w:tabs>
          <w:tab w:val="clear" w:pos="720"/>
          <w:tab w:val="num" w:pos="851"/>
        </w:tabs>
        <w:spacing w:after="0"/>
        <w:ind w:left="567" w:firstLine="0"/>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 xml:space="preserve">Канализование существующего неканализованного жилого фонда предусмотреть через проектируемые самотечные коллекторы диаметрами 150-300 мм с отводом через существующие сети канализации. </w:t>
      </w:r>
    </w:p>
    <w:p w:rsidR="004A5BE4" w:rsidRPr="006A28B8" w:rsidRDefault="004A5BE4" w:rsidP="00272466">
      <w:pPr>
        <w:numPr>
          <w:ilvl w:val="0"/>
          <w:numId w:val="86"/>
        </w:numPr>
        <w:tabs>
          <w:tab w:val="clear" w:pos="720"/>
          <w:tab w:val="num" w:pos="851"/>
        </w:tabs>
        <w:spacing w:after="0"/>
        <w:ind w:left="567" w:firstLine="0"/>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p w:rsidR="00E61BD1" w:rsidRPr="006A28B8" w:rsidRDefault="00E61BD1" w:rsidP="00272466">
      <w:pPr>
        <w:pStyle w:val="ac"/>
        <w:numPr>
          <w:ilvl w:val="0"/>
          <w:numId w:val="74"/>
        </w:numPr>
        <w:tabs>
          <w:tab w:val="left" w:pos="851"/>
        </w:tabs>
        <w:ind w:left="0" w:firstLine="567"/>
        <w:jc w:val="both"/>
        <w:rPr>
          <w:rFonts w:eastAsia="Calibri"/>
          <w:shd w:val="clear" w:color="auto" w:fill="FFFFFF"/>
        </w:rPr>
      </w:pPr>
      <w:r w:rsidRPr="006A28B8">
        <w:rPr>
          <w:rFonts w:eastAsia="Calibri"/>
          <w:shd w:val="clear" w:color="auto" w:fill="FFFFFF"/>
        </w:rPr>
        <w:t>Улучшение экологической ситуации на территории сельского поселения</w:t>
      </w:r>
      <w:r w:rsidR="00DA7AB3" w:rsidRPr="006A28B8">
        <w:rPr>
          <w:rFonts w:eastAsia="Calibri"/>
          <w:shd w:val="clear" w:color="auto" w:fill="FFFFFF"/>
        </w:rPr>
        <w:t>.</w:t>
      </w:r>
    </w:p>
    <w:p w:rsidR="00E61BD1" w:rsidRPr="006A28B8" w:rsidRDefault="00E61BD1" w:rsidP="00272466">
      <w:pPr>
        <w:pStyle w:val="ac"/>
        <w:numPr>
          <w:ilvl w:val="0"/>
          <w:numId w:val="74"/>
        </w:numPr>
        <w:tabs>
          <w:tab w:val="left" w:pos="851"/>
        </w:tabs>
        <w:ind w:left="0" w:firstLine="567"/>
        <w:jc w:val="both"/>
        <w:rPr>
          <w:rFonts w:eastAsia="Calibri"/>
          <w:shd w:val="clear" w:color="auto" w:fill="FFFFFF"/>
        </w:rPr>
      </w:pPr>
      <w:r w:rsidRPr="006A28B8">
        <w:rPr>
          <w:rFonts w:eastAsia="Calibri"/>
          <w:shd w:val="clear" w:color="auto" w:fill="FFFFFF"/>
        </w:rPr>
        <w:t>Доведение качества сточных вод до утвержденных нормативов по «Предельно-допустимым сбросам (ПДС) веществ»</w:t>
      </w:r>
      <w:r w:rsidR="00DA7AB3" w:rsidRPr="006A28B8">
        <w:rPr>
          <w:rFonts w:eastAsia="Calibri"/>
          <w:shd w:val="clear" w:color="auto" w:fill="FFFFFF"/>
        </w:rPr>
        <w:t>.</w:t>
      </w:r>
    </w:p>
    <w:p w:rsidR="00E61BD1" w:rsidRPr="006A28B8" w:rsidRDefault="00E61BD1" w:rsidP="00272466">
      <w:pPr>
        <w:pStyle w:val="ac"/>
        <w:numPr>
          <w:ilvl w:val="0"/>
          <w:numId w:val="74"/>
        </w:numPr>
        <w:tabs>
          <w:tab w:val="left" w:pos="851"/>
        </w:tabs>
        <w:spacing w:line="276" w:lineRule="auto"/>
        <w:ind w:left="0" w:firstLine="567"/>
        <w:jc w:val="both"/>
        <w:rPr>
          <w:shd w:val="clear" w:color="auto" w:fill="FFFFFF"/>
        </w:rPr>
      </w:pPr>
      <w:r w:rsidRPr="006A28B8">
        <w:rPr>
          <w:rFonts w:eastAsia="Calibri"/>
          <w:shd w:val="clear" w:color="auto" w:fill="FFFFFF"/>
        </w:rPr>
        <w:t>Предотвращение сброса неочищенных стоков в поверхностные водоемы</w:t>
      </w:r>
      <w:r w:rsidR="00DA7AB3" w:rsidRPr="006A28B8">
        <w:rPr>
          <w:rFonts w:eastAsia="Calibri"/>
          <w:shd w:val="clear" w:color="auto" w:fill="FFFFFF"/>
        </w:rPr>
        <w:t>.</w:t>
      </w:r>
    </w:p>
    <w:p w:rsidR="00E61BD1" w:rsidRPr="006A28B8" w:rsidRDefault="00E61BD1" w:rsidP="00272466">
      <w:pPr>
        <w:pStyle w:val="ac"/>
        <w:numPr>
          <w:ilvl w:val="0"/>
          <w:numId w:val="74"/>
        </w:numPr>
        <w:tabs>
          <w:tab w:val="left" w:pos="851"/>
        </w:tabs>
        <w:spacing w:line="276" w:lineRule="auto"/>
        <w:ind w:left="0" w:firstLine="567"/>
        <w:jc w:val="both"/>
        <w:rPr>
          <w:shd w:val="clear" w:color="auto" w:fill="FFFFFF"/>
        </w:rPr>
      </w:pPr>
      <w:r w:rsidRPr="006A28B8">
        <w:rPr>
          <w:rFonts w:eastAsia="Calibri"/>
          <w:shd w:val="clear" w:color="auto" w:fill="FFFFFF"/>
        </w:rPr>
        <w:t>Обеспечение очистки поверхностных стоков.</w:t>
      </w:r>
      <w:r w:rsidRPr="006A28B8">
        <w:rPr>
          <w:shd w:val="clear" w:color="auto" w:fill="FFFFFF"/>
        </w:rPr>
        <w:t xml:space="preserve"> </w:t>
      </w:r>
    </w:p>
    <w:p w:rsidR="00E61BD1" w:rsidRPr="006A28B8" w:rsidRDefault="00E61BD1" w:rsidP="00316A9F">
      <w:pPr>
        <w:spacing w:before="240" w:after="0"/>
        <w:ind w:firstLine="567"/>
        <w:jc w:val="both"/>
        <w:rPr>
          <w:rFonts w:ascii="Times New Roman" w:hAnsi="Times New Roman"/>
          <w:sz w:val="24"/>
          <w:szCs w:val="24"/>
          <w:shd w:val="clear" w:color="auto" w:fill="FFFFFF"/>
        </w:rPr>
      </w:pPr>
      <w:r w:rsidRPr="006A28B8">
        <w:rPr>
          <w:rFonts w:ascii="Times New Roman" w:hAnsi="Times New Roman"/>
          <w:b/>
          <w:bCs/>
          <w:sz w:val="24"/>
          <w:szCs w:val="24"/>
          <w:u w:val="single"/>
          <w:shd w:val="clear" w:color="auto" w:fill="FFFFFF"/>
        </w:rPr>
        <w:t>Нормы и расходы сточных вод</w:t>
      </w:r>
      <w:r w:rsidRPr="006A28B8">
        <w:rPr>
          <w:rFonts w:ascii="Times New Roman" w:hAnsi="Times New Roman"/>
          <w:sz w:val="24"/>
          <w:szCs w:val="24"/>
          <w:shd w:val="clear" w:color="auto" w:fill="FFFFFF"/>
        </w:rPr>
        <w:t xml:space="preserve"> </w:t>
      </w:r>
    </w:p>
    <w:p w:rsidR="00E61BD1" w:rsidRPr="006A28B8" w:rsidRDefault="00E61BD1" w:rsidP="00E61BD1">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w:t>
      </w:r>
      <w:r w:rsidRPr="006A28B8">
        <w:rPr>
          <w:rFonts w:ascii="Times New Roman" w:eastAsia="Times New Roman" w:hAnsi="Times New Roman"/>
          <w:sz w:val="24"/>
          <w:szCs w:val="24"/>
          <w:lang w:eastAsia="ru-RU"/>
        </w:rPr>
        <w:t xml:space="preserve"> СП 32.13330.2018. Свод правил. Канализация. Наружные сети и сооружения. Актуализированная редакция СНиП 2.04.03-85. (утвержден и введен в действие Приказом Минстроя России от 25.12.2018 № 860/пр)</w:t>
      </w:r>
      <w:r w:rsidRPr="006A28B8">
        <w:rPr>
          <w:rFonts w:ascii="Times New Roman" w:hAnsi="Times New Roman"/>
          <w:sz w:val="24"/>
          <w:szCs w:val="24"/>
          <w:shd w:val="clear" w:color="auto" w:fill="FFFFFF"/>
        </w:rPr>
        <w:t xml:space="preserve"> удельные нормы водоотведения принимаются равными нормам водопотребления без учета полива. </w:t>
      </w:r>
    </w:p>
    <w:p w:rsidR="00E61BD1" w:rsidRPr="006A28B8" w:rsidRDefault="00E61BD1" w:rsidP="00E61BD1">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Расход стоков от комумунально-бытовых предприятий, поступающий в систему канализации, принят с ростом на 10% от существующего стока.</w:t>
      </w:r>
    </w:p>
    <w:p w:rsidR="009E28A1" w:rsidRPr="006A28B8" w:rsidRDefault="00E61BD1" w:rsidP="00316A9F">
      <w:pPr>
        <w:spacing w:before="240"/>
        <w:jc w:val="center"/>
        <w:rPr>
          <w:rFonts w:ascii="Times New Roman" w:eastAsia="Times New Roman" w:hAnsi="Times New Roman"/>
          <w:b/>
          <w:sz w:val="24"/>
          <w:szCs w:val="24"/>
          <w:shd w:val="clear" w:color="auto" w:fill="FFFFFF"/>
          <w:lang w:eastAsia="ru-RU"/>
        </w:rPr>
      </w:pPr>
      <w:r w:rsidRPr="006A28B8">
        <w:rPr>
          <w:rFonts w:ascii="Times New Roman" w:eastAsia="Times New Roman" w:hAnsi="Times New Roman"/>
          <w:b/>
          <w:sz w:val="24"/>
          <w:szCs w:val="24"/>
          <w:shd w:val="clear" w:color="auto" w:fill="FFFFFF"/>
          <w:lang w:eastAsia="ru-RU"/>
        </w:rPr>
        <w:t>Расходы хозяйственно-бытовых стоков в существующем жилом фонде</w:t>
      </w:r>
      <w:bookmarkEnd w:id="158"/>
    </w:p>
    <w:tbl>
      <w:tblPr>
        <w:tblW w:w="5000" w:type="pct"/>
        <w:jc w:val="center"/>
        <w:tblLayout w:type="fixed"/>
        <w:tblLook w:val="04A0" w:firstRow="1" w:lastRow="0" w:firstColumn="1" w:lastColumn="0" w:noHBand="0" w:noVBand="1"/>
      </w:tblPr>
      <w:tblGrid>
        <w:gridCol w:w="3275"/>
        <w:gridCol w:w="1637"/>
        <w:gridCol w:w="1786"/>
        <w:gridCol w:w="1638"/>
        <w:gridCol w:w="1519"/>
      </w:tblGrid>
      <w:tr w:rsidR="00316A9F" w:rsidRPr="006A28B8" w:rsidTr="00030E25">
        <w:trPr>
          <w:trHeight w:val="20"/>
          <w:tblHeader/>
          <w:jc w:val="center"/>
        </w:trPr>
        <w:tc>
          <w:tcPr>
            <w:tcW w:w="3118" w:type="dxa"/>
            <w:vMerge w:val="restart"/>
            <w:tcBorders>
              <w:top w:val="single" w:sz="4" w:space="0" w:color="000000"/>
              <w:left w:val="single" w:sz="4" w:space="0" w:color="000000"/>
              <w:bottom w:val="single" w:sz="4" w:space="0" w:color="000000"/>
              <w:right w:val="nil"/>
            </w:tcBorders>
            <w:shd w:val="clear" w:color="auto" w:fill="D9D9D9"/>
            <w:vAlign w:val="center"/>
            <w:hideMark/>
          </w:tcPr>
          <w:p w:rsidR="00316A9F" w:rsidRPr="006A28B8" w:rsidRDefault="00316A9F" w:rsidP="00030E25">
            <w:pPr>
              <w:spacing w:after="0" w:line="240" w:lineRule="auto"/>
              <w:contextualSpacing/>
              <w:jc w:val="center"/>
              <w:rPr>
                <w:rFonts w:ascii="Times New Roman" w:hAnsi="Times New Roman"/>
                <w:b/>
              </w:rPr>
            </w:pPr>
            <w:r w:rsidRPr="006A28B8">
              <w:rPr>
                <w:rFonts w:ascii="Times New Roman" w:hAnsi="Times New Roman"/>
                <w:b/>
              </w:rPr>
              <w:t>Существующий жилой фонд</w:t>
            </w:r>
          </w:p>
        </w:tc>
        <w:tc>
          <w:tcPr>
            <w:tcW w:w="1559" w:type="dxa"/>
            <w:vMerge w:val="restart"/>
            <w:tcBorders>
              <w:top w:val="single" w:sz="4" w:space="0" w:color="000000"/>
              <w:left w:val="single" w:sz="4" w:space="0" w:color="000000"/>
              <w:bottom w:val="single" w:sz="4" w:space="0" w:color="000000"/>
              <w:right w:val="nil"/>
            </w:tcBorders>
            <w:shd w:val="clear" w:color="auto" w:fill="D9D9D9"/>
            <w:hideMark/>
          </w:tcPr>
          <w:p w:rsidR="00316A9F" w:rsidRPr="006A28B8" w:rsidRDefault="00316A9F" w:rsidP="00030E25">
            <w:pPr>
              <w:spacing w:after="0" w:line="240" w:lineRule="auto"/>
              <w:contextualSpacing/>
              <w:jc w:val="center"/>
              <w:rPr>
                <w:rFonts w:ascii="Times New Roman" w:hAnsi="Times New Roman"/>
                <w:b/>
                <w:kern w:val="3"/>
              </w:rPr>
            </w:pPr>
            <w:r w:rsidRPr="006A28B8">
              <w:rPr>
                <w:rFonts w:ascii="Times New Roman" w:hAnsi="Times New Roman"/>
                <w:b/>
              </w:rPr>
              <w:t>Население</w:t>
            </w:r>
          </w:p>
          <w:p w:rsidR="00316A9F" w:rsidRPr="006A28B8" w:rsidRDefault="00316A9F" w:rsidP="00030E25">
            <w:pPr>
              <w:spacing w:after="0" w:line="240" w:lineRule="auto"/>
              <w:contextualSpacing/>
              <w:jc w:val="center"/>
              <w:rPr>
                <w:rFonts w:ascii="Times New Roman" w:hAnsi="Times New Roman"/>
                <w:b/>
              </w:rPr>
            </w:pPr>
            <w:r w:rsidRPr="006A28B8">
              <w:rPr>
                <w:rFonts w:ascii="Times New Roman" w:hAnsi="Times New Roman"/>
                <w:b/>
              </w:rPr>
              <w:t>тыс.чел.</w:t>
            </w:r>
          </w:p>
          <w:p w:rsidR="00316A9F" w:rsidRPr="006A28B8" w:rsidRDefault="00316A9F" w:rsidP="00030E25">
            <w:pPr>
              <w:spacing w:after="0" w:line="240" w:lineRule="auto"/>
              <w:contextualSpacing/>
              <w:jc w:val="center"/>
              <w:rPr>
                <w:rFonts w:ascii="Times New Roman" w:hAnsi="Times New Roman"/>
                <w:b/>
              </w:rPr>
            </w:pPr>
            <w:r w:rsidRPr="006A28B8">
              <w:rPr>
                <w:rFonts w:ascii="Times New Roman" w:hAnsi="Times New Roman"/>
                <w:b/>
              </w:rPr>
              <w:t>1.многоквартирная             застройка</w:t>
            </w:r>
          </w:p>
          <w:p w:rsidR="00316A9F" w:rsidRPr="006A28B8" w:rsidRDefault="00316A9F" w:rsidP="00030E25">
            <w:pPr>
              <w:spacing w:after="0" w:line="240" w:lineRule="auto"/>
              <w:contextualSpacing/>
              <w:jc w:val="center"/>
              <w:rPr>
                <w:rFonts w:ascii="Times New Roman" w:hAnsi="Times New Roman"/>
                <w:b/>
              </w:rPr>
            </w:pPr>
            <w:r w:rsidRPr="006A28B8">
              <w:rPr>
                <w:rFonts w:ascii="Times New Roman" w:hAnsi="Times New Roman"/>
                <w:b/>
              </w:rPr>
              <w:t>2.усадебная</w:t>
            </w:r>
          </w:p>
          <w:p w:rsidR="00316A9F" w:rsidRPr="006A28B8" w:rsidRDefault="00316A9F" w:rsidP="00030E25">
            <w:pPr>
              <w:widowControl w:val="0"/>
              <w:suppressAutoHyphens/>
              <w:autoSpaceDN w:val="0"/>
              <w:spacing w:after="0" w:line="240" w:lineRule="auto"/>
              <w:contextualSpacing/>
              <w:jc w:val="center"/>
              <w:rPr>
                <w:rFonts w:ascii="Times New Roman" w:hAnsi="Times New Roman"/>
                <w:b/>
                <w:kern w:val="3"/>
              </w:rPr>
            </w:pPr>
            <w:r w:rsidRPr="006A28B8">
              <w:rPr>
                <w:rFonts w:ascii="Times New Roman" w:hAnsi="Times New Roman"/>
                <w:b/>
              </w:rPr>
              <w:t>застройка</w:t>
            </w:r>
          </w:p>
        </w:tc>
        <w:tc>
          <w:tcPr>
            <w:tcW w:w="1701" w:type="dxa"/>
            <w:vMerge w:val="restart"/>
            <w:tcBorders>
              <w:top w:val="single" w:sz="4" w:space="0" w:color="000000"/>
              <w:left w:val="single" w:sz="4" w:space="0" w:color="000000"/>
              <w:bottom w:val="single" w:sz="4" w:space="0" w:color="000000"/>
              <w:right w:val="nil"/>
            </w:tcBorders>
            <w:shd w:val="clear" w:color="auto" w:fill="D9D9D9"/>
          </w:tcPr>
          <w:p w:rsidR="00316A9F" w:rsidRPr="006A28B8" w:rsidRDefault="00316A9F" w:rsidP="00030E25">
            <w:pPr>
              <w:spacing w:after="0" w:line="240" w:lineRule="auto"/>
              <w:contextualSpacing/>
              <w:jc w:val="center"/>
              <w:rPr>
                <w:rFonts w:ascii="Times New Roman" w:hAnsi="Times New Roman"/>
                <w:b/>
                <w:kern w:val="3"/>
              </w:rPr>
            </w:pPr>
            <w:r w:rsidRPr="006A28B8">
              <w:rPr>
                <w:rFonts w:ascii="Times New Roman" w:hAnsi="Times New Roman"/>
                <w:b/>
              </w:rPr>
              <w:t>Норма</w:t>
            </w:r>
          </w:p>
          <w:p w:rsidR="00316A9F" w:rsidRPr="006A28B8" w:rsidRDefault="00316A9F" w:rsidP="00030E25">
            <w:pPr>
              <w:spacing w:after="0" w:line="240" w:lineRule="auto"/>
              <w:contextualSpacing/>
              <w:jc w:val="center"/>
              <w:rPr>
                <w:rFonts w:ascii="Times New Roman" w:hAnsi="Times New Roman"/>
                <w:b/>
              </w:rPr>
            </w:pPr>
            <w:r w:rsidRPr="006A28B8">
              <w:rPr>
                <w:rFonts w:ascii="Times New Roman" w:hAnsi="Times New Roman"/>
                <w:b/>
              </w:rPr>
              <w:t>водопотребл.</w:t>
            </w:r>
          </w:p>
          <w:p w:rsidR="00316A9F" w:rsidRPr="006A28B8" w:rsidRDefault="00316A9F" w:rsidP="00030E25">
            <w:pPr>
              <w:spacing w:after="0" w:line="240" w:lineRule="auto"/>
              <w:contextualSpacing/>
              <w:jc w:val="center"/>
              <w:rPr>
                <w:rFonts w:ascii="Times New Roman" w:hAnsi="Times New Roman"/>
                <w:b/>
              </w:rPr>
            </w:pPr>
            <w:r w:rsidRPr="006A28B8">
              <w:rPr>
                <w:rFonts w:ascii="Times New Roman" w:hAnsi="Times New Roman"/>
                <w:b/>
              </w:rPr>
              <w:t>л/сут*чел</w:t>
            </w:r>
          </w:p>
          <w:p w:rsidR="00316A9F" w:rsidRPr="006A28B8" w:rsidRDefault="00316A9F" w:rsidP="00030E25">
            <w:pPr>
              <w:spacing w:after="0" w:line="240" w:lineRule="auto"/>
              <w:contextualSpacing/>
              <w:jc w:val="center"/>
              <w:rPr>
                <w:rFonts w:ascii="Times New Roman" w:hAnsi="Times New Roman"/>
                <w:b/>
              </w:rPr>
            </w:pPr>
            <w:r w:rsidRPr="006A28B8">
              <w:rPr>
                <w:rFonts w:ascii="Times New Roman" w:hAnsi="Times New Roman"/>
                <w:b/>
              </w:rPr>
              <w:t>1</w:t>
            </w:r>
          </w:p>
          <w:p w:rsidR="00316A9F" w:rsidRPr="006A28B8" w:rsidRDefault="00316A9F" w:rsidP="00030E25">
            <w:pPr>
              <w:spacing w:after="0" w:line="240" w:lineRule="auto"/>
              <w:contextualSpacing/>
              <w:jc w:val="center"/>
              <w:rPr>
                <w:rFonts w:ascii="Times New Roman" w:hAnsi="Times New Roman"/>
                <w:b/>
              </w:rPr>
            </w:pPr>
          </w:p>
          <w:p w:rsidR="00316A9F" w:rsidRPr="006A28B8" w:rsidRDefault="00316A9F" w:rsidP="00030E25">
            <w:pPr>
              <w:spacing w:after="0" w:line="240" w:lineRule="auto"/>
              <w:contextualSpacing/>
              <w:jc w:val="center"/>
              <w:rPr>
                <w:rFonts w:ascii="Times New Roman" w:hAnsi="Times New Roman"/>
                <w:b/>
              </w:rPr>
            </w:pPr>
            <w:r w:rsidRPr="006A28B8">
              <w:rPr>
                <w:rFonts w:ascii="Times New Roman" w:hAnsi="Times New Roman"/>
                <w:b/>
              </w:rPr>
              <w:t>2</w:t>
            </w:r>
          </w:p>
        </w:tc>
        <w:tc>
          <w:tcPr>
            <w:tcW w:w="30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316A9F" w:rsidRPr="006A28B8" w:rsidRDefault="00316A9F" w:rsidP="00030E25">
            <w:pPr>
              <w:spacing w:after="0" w:line="240" w:lineRule="auto"/>
              <w:contextualSpacing/>
              <w:jc w:val="center"/>
              <w:rPr>
                <w:rFonts w:ascii="Times New Roman" w:hAnsi="Times New Roman"/>
                <w:b/>
              </w:rPr>
            </w:pPr>
            <w:r w:rsidRPr="006A28B8">
              <w:rPr>
                <w:rFonts w:ascii="Times New Roman" w:hAnsi="Times New Roman"/>
                <w:b/>
              </w:rPr>
              <w:t>Расходы воды,</w:t>
            </w:r>
          </w:p>
          <w:p w:rsidR="00316A9F" w:rsidRPr="006A28B8" w:rsidRDefault="00316A9F" w:rsidP="00030E25">
            <w:pPr>
              <w:spacing w:after="0" w:line="240" w:lineRule="auto"/>
              <w:contextualSpacing/>
              <w:jc w:val="center"/>
              <w:rPr>
                <w:rFonts w:ascii="Times New Roman" w:hAnsi="Times New Roman"/>
                <w:b/>
              </w:rPr>
            </w:pPr>
            <w:r w:rsidRPr="006A28B8">
              <w:rPr>
                <w:rFonts w:ascii="Times New Roman" w:hAnsi="Times New Roman"/>
                <w:b/>
              </w:rPr>
              <w:t>м</w:t>
            </w:r>
            <w:r w:rsidRPr="006A28B8">
              <w:rPr>
                <w:rFonts w:ascii="Times New Roman" w:hAnsi="Times New Roman"/>
                <w:b/>
                <w:vertAlign w:val="superscript"/>
              </w:rPr>
              <w:t>3</w:t>
            </w:r>
            <w:r w:rsidRPr="006A28B8">
              <w:rPr>
                <w:rFonts w:ascii="Times New Roman" w:hAnsi="Times New Roman"/>
                <w:b/>
              </w:rPr>
              <w:t>/сут</w:t>
            </w:r>
          </w:p>
        </w:tc>
      </w:tr>
      <w:tr w:rsidR="00316A9F" w:rsidRPr="006A28B8" w:rsidTr="00030E25">
        <w:trPr>
          <w:trHeight w:val="20"/>
          <w:tblHeader/>
          <w:jc w:val="center"/>
        </w:trPr>
        <w:tc>
          <w:tcPr>
            <w:tcW w:w="3118" w:type="dxa"/>
            <w:vMerge/>
            <w:tcBorders>
              <w:top w:val="single" w:sz="4" w:space="0" w:color="000000"/>
              <w:left w:val="single" w:sz="4" w:space="0" w:color="000000"/>
              <w:bottom w:val="single" w:sz="4" w:space="0" w:color="000000"/>
              <w:right w:val="nil"/>
            </w:tcBorders>
            <w:vAlign w:val="center"/>
            <w:hideMark/>
          </w:tcPr>
          <w:p w:rsidR="00316A9F" w:rsidRPr="006A28B8" w:rsidRDefault="00316A9F" w:rsidP="00030E25">
            <w:pPr>
              <w:spacing w:after="0" w:line="240" w:lineRule="auto"/>
              <w:contextualSpacing/>
              <w:rPr>
                <w:rFonts w:ascii="Times New Roman" w:hAnsi="Times New Roman"/>
                <w:b/>
              </w:rPr>
            </w:pPr>
          </w:p>
        </w:tc>
        <w:tc>
          <w:tcPr>
            <w:tcW w:w="1559" w:type="dxa"/>
            <w:vMerge/>
            <w:tcBorders>
              <w:top w:val="single" w:sz="4" w:space="0" w:color="000000"/>
              <w:left w:val="single" w:sz="4" w:space="0" w:color="000000"/>
              <w:bottom w:val="single" w:sz="4" w:space="0" w:color="000000"/>
              <w:right w:val="nil"/>
            </w:tcBorders>
            <w:vAlign w:val="center"/>
            <w:hideMark/>
          </w:tcPr>
          <w:p w:rsidR="00316A9F" w:rsidRPr="006A28B8" w:rsidRDefault="00316A9F" w:rsidP="00030E25">
            <w:pPr>
              <w:spacing w:after="0" w:line="240" w:lineRule="auto"/>
              <w:contextualSpacing/>
              <w:rPr>
                <w:rFonts w:ascii="Times New Roman" w:hAnsi="Times New Roman"/>
                <w:b/>
                <w:kern w:val="3"/>
              </w:rPr>
            </w:pPr>
          </w:p>
        </w:tc>
        <w:tc>
          <w:tcPr>
            <w:tcW w:w="1701" w:type="dxa"/>
            <w:vMerge/>
            <w:tcBorders>
              <w:top w:val="single" w:sz="4" w:space="0" w:color="000000"/>
              <w:left w:val="single" w:sz="4" w:space="0" w:color="000000"/>
              <w:bottom w:val="single" w:sz="4" w:space="0" w:color="000000"/>
              <w:right w:val="nil"/>
            </w:tcBorders>
            <w:vAlign w:val="center"/>
            <w:hideMark/>
          </w:tcPr>
          <w:p w:rsidR="00316A9F" w:rsidRPr="006A28B8" w:rsidRDefault="00316A9F" w:rsidP="00030E25">
            <w:pPr>
              <w:spacing w:after="0" w:line="240" w:lineRule="auto"/>
              <w:contextualSpacing/>
              <w:rPr>
                <w:rFonts w:ascii="Times New Roman" w:hAnsi="Times New Roman"/>
                <w:b/>
              </w:rPr>
            </w:pPr>
          </w:p>
        </w:tc>
        <w:tc>
          <w:tcPr>
            <w:tcW w:w="1560" w:type="dxa"/>
            <w:tcBorders>
              <w:top w:val="nil"/>
              <w:left w:val="single" w:sz="4" w:space="0" w:color="000000"/>
              <w:bottom w:val="single" w:sz="4" w:space="0" w:color="000000"/>
              <w:right w:val="nil"/>
            </w:tcBorders>
            <w:shd w:val="clear" w:color="auto" w:fill="D9D9D9"/>
            <w:vAlign w:val="center"/>
            <w:hideMark/>
          </w:tcPr>
          <w:p w:rsidR="00316A9F" w:rsidRPr="006A28B8" w:rsidRDefault="00316A9F" w:rsidP="00030E25">
            <w:pPr>
              <w:spacing w:after="0" w:line="240" w:lineRule="auto"/>
              <w:contextualSpacing/>
              <w:jc w:val="center"/>
              <w:rPr>
                <w:rFonts w:ascii="Times New Roman" w:hAnsi="Times New Roman"/>
                <w:b/>
              </w:rPr>
            </w:pPr>
            <w:r w:rsidRPr="006A28B8">
              <w:rPr>
                <w:rFonts w:ascii="Times New Roman" w:hAnsi="Times New Roman"/>
                <w:b/>
              </w:rPr>
              <w:t>Средне-суточные</w:t>
            </w:r>
          </w:p>
        </w:tc>
        <w:tc>
          <w:tcPr>
            <w:tcW w:w="1447" w:type="dxa"/>
            <w:tcBorders>
              <w:top w:val="nil"/>
              <w:left w:val="single" w:sz="4" w:space="0" w:color="000000"/>
              <w:bottom w:val="single" w:sz="4" w:space="0" w:color="000000"/>
              <w:right w:val="single" w:sz="4" w:space="0" w:color="000000"/>
            </w:tcBorders>
            <w:shd w:val="clear" w:color="auto" w:fill="D9D9D9"/>
            <w:vAlign w:val="center"/>
            <w:hideMark/>
          </w:tcPr>
          <w:p w:rsidR="00316A9F" w:rsidRPr="006A28B8" w:rsidRDefault="00316A9F" w:rsidP="00030E25">
            <w:pPr>
              <w:spacing w:after="0" w:line="240" w:lineRule="auto"/>
              <w:ind w:firstLine="33"/>
              <w:contextualSpacing/>
              <w:jc w:val="center"/>
              <w:rPr>
                <w:rFonts w:ascii="Times New Roman" w:hAnsi="Times New Roman"/>
                <w:b/>
              </w:rPr>
            </w:pPr>
            <w:r w:rsidRPr="006A28B8">
              <w:rPr>
                <w:rFonts w:ascii="Times New Roman" w:hAnsi="Times New Roman"/>
                <w:b/>
              </w:rPr>
              <w:t>Максимально-суточн.</w:t>
            </w:r>
          </w:p>
          <w:p w:rsidR="00316A9F" w:rsidRPr="006A28B8" w:rsidRDefault="00316A9F" w:rsidP="00030E25">
            <w:pPr>
              <w:spacing w:after="0" w:line="240" w:lineRule="auto"/>
              <w:ind w:firstLine="33"/>
              <w:contextualSpacing/>
              <w:jc w:val="center"/>
              <w:rPr>
                <w:rFonts w:ascii="Times New Roman" w:hAnsi="Times New Roman"/>
                <w:b/>
              </w:rPr>
            </w:pPr>
            <w:r w:rsidRPr="006A28B8">
              <w:rPr>
                <w:rFonts w:ascii="Times New Roman" w:hAnsi="Times New Roman"/>
                <w:b/>
              </w:rPr>
              <w:t>К=1,2</w:t>
            </w:r>
          </w:p>
        </w:tc>
      </w:tr>
      <w:tr w:rsidR="00316A9F" w:rsidRPr="006A28B8" w:rsidTr="00030E25">
        <w:trPr>
          <w:trHeight w:val="20"/>
          <w:tblHeader/>
          <w:jc w:val="center"/>
        </w:trPr>
        <w:tc>
          <w:tcPr>
            <w:tcW w:w="3118" w:type="dxa"/>
            <w:tcBorders>
              <w:top w:val="nil"/>
              <w:left w:val="single" w:sz="4" w:space="0" w:color="000000"/>
              <w:bottom w:val="single" w:sz="4" w:space="0" w:color="000000"/>
              <w:right w:val="nil"/>
            </w:tcBorders>
            <w:vAlign w:val="center"/>
            <w:hideMark/>
          </w:tcPr>
          <w:p w:rsidR="00316A9F" w:rsidRPr="006A28B8" w:rsidRDefault="00436ECD" w:rsidP="00C5698C">
            <w:pPr>
              <w:snapToGrid w:val="0"/>
              <w:spacing w:after="0" w:line="240" w:lineRule="auto"/>
              <w:ind w:firstLine="34"/>
              <w:contextualSpacing/>
              <w:rPr>
                <w:rFonts w:ascii="Times New Roman" w:hAnsi="Times New Roman"/>
                <w:shd w:val="clear" w:color="auto" w:fill="FFFFFF"/>
              </w:rPr>
            </w:pPr>
            <w:r w:rsidRPr="006A28B8">
              <w:rPr>
                <w:rFonts w:ascii="Times New Roman" w:eastAsia="Arial" w:hAnsi="Times New Roman"/>
                <w:b/>
                <w:i/>
                <w:shd w:val="clear" w:color="auto" w:fill="FFFFFF"/>
              </w:rPr>
              <w:t>Мамоновского</w:t>
            </w:r>
            <w:r w:rsidR="00316A9F" w:rsidRPr="006A28B8">
              <w:rPr>
                <w:rFonts w:ascii="Times New Roman" w:eastAsia="Arial" w:hAnsi="Times New Roman"/>
                <w:b/>
                <w:i/>
                <w:shd w:val="clear" w:color="auto" w:fill="FFFFFF"/>
              </w:rPr>
              <w:t xml:space="preserve"> СП</w:t>
            </w:r>
            <w:r w:rsidR="00316A9F" w:rsidRPr="006A28B8">
              <w:rPr>
                <w:rFonts w:ascii="Times New Roman" w:hAnsi="Times New Roman"/>
                <w:b/>
                <w:bCs/>
                <w:i/>
                <w:iCs/>
                <w:shd w:val="clear" w:color="auto" w:fill="FFFFFF"/>
              </w:rPr>
              <w:t xml:space="preserve">, </w:t>
            </w:r>
            <w:r w:rsidR="00316A9F" w:rsidRPr="006A28B8">
              <w:rPr>
                <w:rFonts w:ascii="Times New Roman" w:hAnsi="Times New Roman"/>
                <w:shd w:val="clear" w:color="auto" w:fill="FFFFFF"/>
              </w:rPr>
              <w:t xml:space="preserve">население </w:t>
            </w:r>
            <w:r w:rsidR="00C5698C" w:rsidRPr="006A28B8">
              <w:rPr>
                <w:rFonts w:ascii="Times New Roman" w:eastAsia="Lucida Sans Unicode" w:hAnsi="Times New Roman"/>
                <w:kern w:val="2"/>
                <w:shd w:val="clear" w:color="auto" w:fill="FFFFFF"/>
              </w:rPr>
              <w:t>0</w:t>
            </w:r>
            <w:r w:rsidR="00316A9F" w:rsidRPr="006A28B8">
              <w:rPr>
                <w:rFonts w:ascii="Times New Roman" w:eastAsia="Lucida Sans Unicode" w:hAnsi="Times New Roman"/>
                <w:kern w:val="2"/>
                <w:shd w:val="clear" w:color="auto" w:fill="FFFFFF"/>
              </w:rPr>
              <w:t>,</w:t>
            </w:r>
            <w:r w:rsidR="00C5698C" w:rsidRPr="006A28B8">
              <w:rPr>
                <w:rFonts w:ascii="Times New Roman" w:eastAsia="Lucida Sans Unicode" w:hAnsi="Times New Roman"/>
                <w:kern w:val="2"/>
                <w:shd w:val="clear" w:color="auto" w:fill="FFFFFF"/>
              </w:rPr>
              <w:t>547</w:t>
            </w:r>
            <w:r w:rsidR="00316A9F" w:rsidRPr="006A28B8">
              <w:rPr>
                <w:rFonts w:ascii="Times New Roman" w:eastAsia="Lucida Sans Unicode" w:hAnsi="Times New Roman"/>
                <w:kern w:val="2"/>
                <w:shd w:val="clear" w:color="auto" w:fill="FFFFFF"/>
              </w:rPr>
              <w:t xml:space="preserve"> тыс. чел</w:t>
            </w:r>
          </w:p>
        </w:tc>
        <w:tc>
          <w:tcPr>
            <w:tcW w:w="1559" w:type="dxa"/>
            <w:tcBorders>
              <w:top w:val="nil"/>
              <w:left w:val="single" w:sz="4" w:space="0" w:color="000000"/>
              <w:bottom w:val="single" w:sz="4" w:space="0" w:color="000000"/>
              <w:right w:val="nil"/>
            </w:tcBorders>
            <w:hideMark/>
          </w:tcPr>
          <w:p w:rsidR="00316A9F" w:rsidRPr="006A28B8" w:rsidRDefault="00316A9F" w:rsidP="00030E25">
            <w:pPr>
              <w:widowControl w:val="0"/>
              <w:autoSpaceDN w:val="0"/>
              <w:spacing w:after="0" w:line="240" w:lineRule="auto"/>
              <w:contextualSpacing/>
              <w:jc w:val="center"/>
              <w:rPr>
                <w:rFonts w:ascii="Times New Roman" w:hAnsi="Times New Roman"/>
                <w:u w:val="single"/>
                <w:shd w:val="clear" w:color="auto" w:fill="FFFFFF"/>
              </w:rPr>
            </w:pPr>
            <w:r w:rsidRPr="006A28B8">
              <w:rPr>
                <w:rFonts w:ascii="Times New Roman" w:hAnsi="Times New Roman"/>
                <w:u w:val="single"/>
                <w:shd w:val="clear" w:color="auto" w:fill="FFFFFF"/>
              </w:rPr>
              <w:t>0</w:t>
            </w:r>
          </w:p>
          <w:p w:rsidR="00316A9F" w:rsidRPr="006A28B8" w:rsidRDefault="00C5698C" w:rsidP="00C5698C">
            <w:pPr>
              <w:widowControl w:val="0"/>
              <w:autoSpaceDN w:val="0"/>
              <w:spacing w:after="0" w:line="240" w:lineRule="auto"/>
              <w:contextualSpacing/>
              <w:jc w:val="center"/>
              <w:rPr>
                <w:rFonts w:ascii="Times New Roman" w:hAnsi="Times New Roman"/>
                <w:kern w:val="3"/>
                <w:shd w:val="clear" w:color="auto" w:fill="FFFFFF"/>
              </w:rPr>
            </w:pPr>
            <w:r w:rsidRPr="006A28B8">
              <w:rPr>
                <w:rFonts w:ascii="Times New Roman" w:hAnsi="Times New Roman"/>
                <w:shd w:val="clear" w:color="auto" w:fill="FFFFFF"/>
              </w:rPr>
              <w:t>0,547</w:t>
            </w:r>
          </w:p>
        </w:tc>
        <w:tc>
          <w:tcPr>
            <w:tcW w:w="1701" w:type="dxa"/>
            <w:tcBorders>
              <w:top w:val="nil"/>
              <w:left w:val="single" w:sz="4" w:space="0" w:color="000000"/>
              <w:bottom w:val="single" w:sz="4" w:space="0" w:color="000000"/>
              <w:right w:val="nil"/>
            </w:tcBorders>
            <w:hideMark/>
          </w:tcPr>
          <w:p w:rsidR="00316A9F" w:rsidRPr="006A28B8" w:rsidRDefault="00316A9F" w:rsidP="00030E25">
            <w:pPr>
              <w:snapToGrid w:val="0"/>
              <w:spacing w:after="0" w:line="240" w:lineRule="auto"/>
              <w:contextualSpacing/>
              <w:jc w:val="center"/>
              <w:rPr>
                <w:rFonts w:ascii="Times New Roman" w:hAnsi="Times New Roman"/>
                <w:kern w:val="3"/>
                <w:u w:val="single"/>
                <w:shd w:val="clear" w:color="auto" w:fill="FFFFFF"/>
              </w:rPr>
            </w:pPr>
            <w:r w:rsidRPr="006A28B8">
              <w:rPr>
                <w:rFonts w:ascii="Times New Roman" w:hAnsi="Times New Roman"/>
                <w:u w:val="single"/>
                <w:shd w:val="clear" w:color="auto" w:fill="FFFFFF"/>
              </w:rPr>
              <w:t>0</w:t>
            </w:r>
          </w:p>
          <w:p w:rsidR="00316A9F" w:rsidRPr="006A28B8" w:rsidRDefault="00316A9F" w:rsidP="00030E25">
            <w:pPr>
              <w:widowControl w:val="0"/>
              <w:autoSpaceDN w:val="0"/>
              <w:spacing w:after="0" w:line="240" w:lineRule="auto"/>
              <w:contextualSpacing/>
              <w:jc w:val="center"/>
              <w:rPr>
                <w:rFonts w:ascii="Times New Roman" w:hAnsi="Times New Roman"/>
                <w:kern w:val="3"/>
                <w:shd w:val="clear" w:color="auto" w:fill="FFFFFF"/>
              </w:rPr>
            </w:pPr>
            <w:r w:rsidRPr="006A28B8">
              <w:rPr>
                <w:rFonts w:ascii="Times New Roman" w:hAnsi="Times New Roman"/>
                <w:shd w:val="clear" w:color="auto" w:fill="FFFFFF"/>
              </w:rPr>
              <w:t>230</w:t>
            </w:r>
          </w:p>
        </w:tc>
        <w:tc>
          <w:tcPr>
            <w:tcW w:w="1560" w:type="dxa"/>
            <w:tcBorders>
              <w:top w:val="nil"/>
              <w:left w:val="single" w:sz="4" w:space="0" w:color="000000"/>
              <w:bottom w:val="single" w:sz="4" w:space="0" w:color="000000"/>
              <w:right w:val="nil"/>
            </w:tcBorders>
            <w:hideMark/>
          </w:tcPr>
          <w:p w:rsidR="00316A9F" w:rsidRPr="006A28B8" w:rsidRDefault="00316A9F" w:rsidP="00030E25">
            <w:pPr>
              <w:snapToGrid w:val="0"/>
              <w:spacing w:after="0" w:line="240" w:lineRule="auto"/>
              <w:contextualSpacing/>
              <w:jc w:val="center"/>
              <w:rPr>
                <w:rFonts w:ascii="Times New Roman" w:hAnsi="Times New Roman"/>
                <w:kern w:val="3"/>
                <w:u w:val="single"/>
                <w:shd w:val="clear" w:color="auto" w:fill="FFFFFF"/>
              </w:rPr>
            </w:pPr>
            <w:r w:rsidRPr="006A28B8">
              <w:rPr>
                <w:rFonts w:ascii="Times New Roman" w:hAnsi="Times New Roman"/>
                <w:u w:val="single"/>
                <w:shd w:val="clear" w:color="auto" w:fill="FFFFFF"/>
              </w:rPr>
              <w:t>0</w:t>
            </w:r>
          </w:p>
          <w:p w:rsidR="00316A9F" w:rsidRPr="006A28B8" w:rsidRDefault="00C5698C" w:rsidP="00030E25">
            <w:pPr>
              <w:widowControl w:val="0"/>
              <w:autoSpaceDN w:val="0"/>
              <w:spacing w:after="0" w:line="240" w:lineRule="auto"/>
              <w:contextualSpacing/>
              <w:jc w:val="center"/>
              <w:rPr>
                <w:rFonts w:ascii="Times New Roman" w:hAnsi="Times New Roman"/>
                <w:kern w:val="3"/>
                <w:shd w:val="clear" w:color="auto" w:fill="FFFFFF"/>
              </w:rPr>
            </w:pPr>
            <w:r w:rsidRPr="006A28B8">
              <w:rPr>
                <w:rFonts w:ascii="Times New Roman" w:hAnsi="Times New Roman"/>
                <w:shd w:val="clear" w:color="auto" w:fill="FFFFFF"/>
              </w:rPr>
              <w:t>125,81</w:t>
            </w:r>
          </w:p>
        </w:tc>
        <w:tc>
          <w:tcPr>
            <w:tcW w:w="1447" w:type="dxa"/>
            <w:tcBorders>
              <w:top w:val="nil"/>
              <w:left w:val="single" w:sz="4" w:space="0" w:color="000000"/>
              <w:bottom w:val="single" w:sz="4" w:space="0" w:color="000000"/>
              <w:right w:val="single" w:sz="4" w:space="0" w:color="000000"/>
            </w:tcBorders>
            <w:hideMark/>
          </w:tcPr>
          <w:p w:rsidR="00316A9F" w:rsidRPr="006A28B8" w:rsidRDefault="00316A9F" w:rsidP="00030E25">
            <w:pPr>
              <w:snapToGrid w:val="0"/>
              <w:spacing w:after="0" w:line="240" w:lineRule="auto"/>
              <w:contextualSpacing/>
              <w:jc w:val="center"/>
              <w:rPr>
                <w:rFonts w:ascii="Times New Roman" w:hAnsi="Times New Roman"/>
                <w:kern w:val="3"/>
                <w:u w:val="single"/>
                <w:shd w:val="clear" w:color="auto" w:fill="FFFFFF"/>
              </w:rPr>
            </w:pPr>
            <w:r w:rsidRPr="006A28B8">
              <w:rPr>
                <w:rFonts w:ascii="Times New Roman" w:hAnsi="Times New Roman"/>
                <w:u w:val="single"/>
                <w:shd w:val="clear" w:color="auto" w:fill="FFFFFF"/>
              </w:rPr>
              <w:t>0</w:t>
            </w:r>
          </w:p>
          <w:p w:rsidR="00316A9F" w:rsidRPr="006A28B8" w:rsidRDefault="00C5698C" w:rsidP="00030E25">
            <w:pPr>
              <w:widowControl w:val="0"/>
              <w:autoSpaceDN w:val="0"/>
              <w:spacing w:after="0" w:line="240" w:lineRule="auto"/>
              <w:contextualSpacing/>
              <w:jc w:val="center"/>
              <w:rPr>
                <w:rFonts w:ascii="Times New Roman" w:hAnsi="Times New Roman"/>
                <w:kern w:val="3"/>
                <w:shd w:val="clear" w:color="auto" w:fill="FFFFFF"/>
              </w:rPr>
            </w:pPr>
            <w:r w:rsidRPr="006A28B8">
              <w:rPr>
                <w:rFonts w:ascii="Times New Roman" w:hAnsi="Times New Roman"/>
                <w:shd w:val="clear" w:color="auto" w:fill="FFFFFF"/>
              </w:rPr>
              <w:t>150,972</w:t>
            </w:r>
          </w:p>
        </w:tc>
      </w:tr>
      <w:tr w:rsidR="00316A9F" w:rsidRPr="006A28B8" w:rsidTr="00C5698C">
        <w:trPr>
          <w:trHeight w:val="289"/>
          <w:tblHeader/>
          <w:jc w:val="center"/>
        </w:trPr>
        <w:tc>
          <w:tcPr>
            <w:tcW w:w="3118" w:type="dxa"/>
            <w:tcBorders>
              <w:top w:val="nil"/>
              <w:left w:val="single" w:sz="4" w:space="0" w:color="000000"/>
              <w:bottom w:val="single" w:sz="4" w:space="0" w:color="000000"/>
              <w:right w:val="nil"/>
            </w:tcBorders>
            <w:vAlign w:val="center"/>
            <w:hideMark/>
          </w:tcPr>
          <w:p w:rsidR="00316A9F" w:rsidRPr="006A28B8" w:rsidRDefault="00316A9F" w:rsidP="00030E25">
            <w:pPr>
              <w:snapToGrid w:val="0"/>
              <w:spacing w:after="0" w:line="240" w:lineRule="auto"/>
              <w:ind w:firstLine="34"/>
              <w:contextualSpacing/>
              <w:rPr>
                <w:rFonts w:ascii="Times New Roman" w:hAnsi="Times New Roman"/>
                <w:b/>
                <w:shd w:val="clear" w:color="auto" w:fill="FFFFFF"/>
              </w:rPr>
            </w:pPr>
            <w:r w:rsidRPr="006A28B8">
              <w:rPr>
                <w:rFonts w:ascii="Times New Roman" w:hAnsi="Times New Roman"/>
                <w:b/>
                <w:shd w:val="clear" w:color="auto" w:fill="FFFFFF"/>
              </w:rPr>
              <w:t>Итого:</w:t>
            </w:r>
          </w:p>
        </w:tc>
        <w:tc>
          <w:tcPr>
            <w:tcW w:w="1559" w:type="dxa"/>
            <w:tcBorders>
              <w:top w:val="nil"/>
              <w:left w:val="single" w:sz="4" w:space="0" w:color="000000"/>
              <w:bottom w:val="single" w:sz="4" w:space="0" w:color="000000"/>
              <w:right w:val="nil"/>
            </w:tcBorders>
            <w:vAlign w:val="center"/>
          </w:tcPr>
          <w:p w:rsidR="00316A9F" w:rsidRPr="006A28B8" w:rsidRDefault="00316A9F" w:rsidP="00030E25">
            <w:pPr>
              <w:snapToGrid w:val="0"/>
              <w:spacing w:after="0" w:line="240" w:lineRule="auto"/>
              <w:ind w:firstLine="567"/>
              <w:contextualSpacing/>
              <w:jc w:val="center"/>
              <w:rPr>
                <w:rFonts w:ascii="Times New Roman" w:hAnsi="Times New Roman"/>
                <w:shd w:val="clear" w:color="auto" w:fill="FFFFFF"/>
              </w:rPr>
            </w:pPr>
          </w:p>
        </w:tc>
        <w:tc>
          <w:tcPr>
            <w:tcW w:w="1701" w:type="dxa"/>
            <w:tcBorders>
              <w:top w:val="nil"/>
              <w:left w:val="single" w:sz="4" w:space="0" w:color="000000"/>
              <w:bottom w:val="single" w:sz="4" w:space="0" w:color="000000"/>
              <w:right w:val="nil"/>
            </w:tcBorders>
            <w:vAlign w:val="center"/>
          </w:tcPr>
          <w:p w:rsidR="00316A9F" w:rsidRPr="006A28B8" w:rsidRDefault="00316A9F" w:rsidP="00030E25">
            <w:pPr>
              <w:snapToGrid w:val="0"/>
              <w:spacing w:after="0" w:line="240" w:lineRule="auto"/>
              <w:ind w:firstLine="567"/>
              <w:contextualSpacing/>
              <w:jc w:val="center"/>
              <w:rPr>
                <w:rFonts w:ascii="Times New Roman" w:hAnsi="Times New Roman"/>
                <w:shd w:val="clear" w:color="auto" w:fill="FFFFFF"/>
              </w:rPr>
            </w:pPr>
          </w:p>
        </w:tc>
        <w:tc>
          <w:tcPr>
            <w:tcW w:w="1560" w:type="dxa"/>
            <w:tcBorders>
              <w:top w:val="nil"/>
              <w:left w:val="single" w:sz="4" w:space="0" w:color="000000"/>
              <w:bottom w:val="single" w:sz="4" w:space="0" w:color="000000"/>
              <w:right w:val="nil"/>
            </w:tcBorders>
            <w:vAlign w:val="center"/>
            <w:hideMark/>
          </w:tcPr>
          <w:p w:rsidR="00316A9F" w:rsidRPr="006A28B8" w:rsidRDefault="00C5698C" w:rsidP="00030E25">
            <w:pPr>
              <w:snapToGrid w:val="0"/>
              <w:spacing w:after="0" w:line="240" w:lineRule="auto"/>
              <w:ind w:firstLine="34"/>
              <w:contextualSpacing/>
              <w:jc w:val="center"/>
              <w:rPr>
                <w:rFonts w:ascii="Times New Roman" w:hAnsi="Times New Roman"/>
                <w:b/>
                <w:shd w:val="clear" w:color="auto" w:fill="FFFFFF"/>
              </w:rPr>
            </w:pPr>
            <w:r w:rsidRPr="006A28B8">
              <w:rPr>
                <w:rFonts w:ascii="Times New Roman" w:hAnsi="Times New Roman"/>
                <w:shd w:val="clear" w:color="auto" w:fill="FFFFFF"/>
              </w:rPr>
              <w:t>125,81</w:t>
            </w:r>
          </w:p>
        </w:tc>
        <w:tc>
          <w:tcPr>
            <w:tcW w:w="1447" w:type="dxa"/>
            <w:tcBorders>
              <w:top w:val="nil"/>
              <w:left w:val="single" w:sz="4" w:space="0" w:color="000000"/>
              <w:bottom w:val="single" w:sz="4" w:space="0" w:color="000000"/>
              <w:right w:val="single" w:sz="4" w:space="0" w:color="000000"/>
            </w:tcBorders>
            <w:vAlign w:val="center"/>
            <w:hideMark/>
          </w:tcPr>
          <w:p w:rsidR="00316A9F" w:rsidRPr="006A28B8" w:rsidRDefault="00C5698C" w:rsidP="00030E25">
            <w:pPr>
              <w:snapToGrid w:val="0"/>
              <w:spacing w:after="0" w:line="240" w:lineRule="auto"/>
              <w:ind w:firstLine="33"/>
              <w:contextualSpacing/>
              <w:jc w:val="center"/>
              <w:rPr>
                <w:rFonts w:ascii="Times New Roman" w:hAnsi="Times New Roman"/>
                <w:b/>
                <w:shd w:val="clear" w:color="auto" w:fill="FFFFFF"/>
              </w:rPr>
            </w:pPr>
            <w:r w:rsidRPr="006A28B8">
              <w:rPr>
                <w:rFonts w:ascii="Times New Roman" w:hAnsi="Times New Roman"/>
                <w:shd w:val="clear" w:color="auto" w:fill="FFFFFF"/>
              </w:rPr>
              <w:t>125,81</w:t>
            </w:r>
          </w:p>
        </w:tc>
      </w:tr>
    </w:tbl>
    <w:p w:rsidR="00EB0C9A" w:rsidRPr="006A28B8" w:rsidRDefault="00EB0C9A" w:rsidP="001D7DD8">
      <w:pPr>
        <w:autoSpaceDN w:val="0"/>
        <w:spacing w:after="0" w:line="276" w:lineRule="auto"/>
        <w:jc w:val="both"/>
        <w:rPr>
          <w:rFonts w:ascii="Times New Roman" w:hAnsi="Times New Roman"/>
          <w:sz w:val="24"/>
          <w:szCs w:val="24"/>
          <w:shd w:val="clear" w:color="auto" w:fill="FFFFFF"/>
        </w:rPr>
      </w:pPr>
    </w:p>
    <w:p w:rsidR="009E28A1" w:rsidRPr="006A28B8" w:rsidRDefault="009E28A1" w:rsidP="009F1216">
      <w:pPr>
        <w:autoSpaceDN w:val="0"/>
        <w:spacing w:line="256" w:lineRule="auto"/>
        <w:jc w:val="center"/>
        <w:outlineLvl w:val="0"/>
        <w:rPr>
          <w:rFonts w:ascii="Times New Roman" w:eastAsia="Lucida Sans Unicode" w:hAnsi="Times New Roman"/>
          <w:b/>
          <w:kern w:val="2"/>
          <w:sz w:val="24"/>
          <w:szCs w:val="24"/>
          <w:shd w:val="clear" w:color="auto" w:fill="FFFFFF"/>
        </w:rPr>
      </w:pPr>
      <w:bookmarkStart w:id="159" w:name="_Toc106694845"/>
      <w:r w:rsidRPr="006A28B8">
        <w:rPr>
          <w:rFonts w:ascii="Times New Roman" w:eastAsia="Lucida Sans Unicode" w:hAnsi="Times New Roman"/>
          <w:b/>
          <w:kern w:val="2"/>
          <w:sz w:val="24"/>
          <w:szCs w:val="24"/>
          <w:shd w:val="clear" w:color="auto" w:fill="FFFFFF"/>
        </w:rPr>
        <w:t>Суммарные расходы хозяйственно-бытовых стоков. Расчетный срок.</w:t>
      </w:r>
      <w:bookmarkEnd w:id="159"/>
    </w:p>
    <w:tbl>
      <w:tblPr>
        <w:tblW w:w="5000" w:type="pct"/>
        <w:jc w:val="center"/>
        <w:tblLayout w:type="fixed"/>
        <w:tblLook w:val="04A0" w:firstRow="1" w:lastRow="0" w:firstColumn="1" w:lastColumn="0" w:noHBand="0" w:noVBand="1"/>
      </w:tblPr>
      <w:tblGrid>
        <w:gridCol w:w="4315"/>
        <w:gridCol w:w="2827"/>
        <w:gridCol w:w="2713"/>
      </w:tblGrid>
      <w:tr w:rsidR="00316A9F" w:rsidRPr="006A28B8" w:rsidTr="00030E25">
        <w:trPr>
          <w:trHeight w:val="20"/>
          <w:tblHeader/>
          <w:jc w:val="center"/>
        </w:trPr>
        <w:tc>
          <w:tcPr>
            <w:tcW w:w="4109" w:type="dxa"/>
            <w:vMerge w:val="restart"/>
            <w:tcBorders>
              <w:top w:val="single" w:sz="4" w:space="0" w:color="000000"/>
              <w:left w:val="single" w:sz="4" w:space="0" w:color="000000"/>
              <w:bottom w:val="single" w:sz="4" w:space="0" w:color="000000"/>
              <w:right w:val="nil"/>
            </w:tcBorders>
            <w:shd w:val="clear" w:color="auto" w:fill="D9D9D9"/>
          </w:tcPr>
          <w:p w:rsidR="00316A9F" w:rsidRPr="006A28B8" w:rsidRDefault="00316A9F" w:rsidP="00030E25">
            <w:pPr>
              <w:spacing w:after="0" w:line="240" w:lineRule="auto"/>
              <w:contextualSpacing/>
              <w:jc w:val="center"/>
              <w:rPr>
                <w:rFonts w:ascii="Times New Roman" w:hAnsi="Times New Roman"/>
                <w:b/>
              </w:rPr>
            </w:pPr>
          </w:p>
          <w:p w:rsidR="00316A9F" w:rsidRPr="006A28B8" w:rsidRDefault="00316A9F" w:rsidP="00030E25">
            <w:pPr>
              <w:spacing w:after="0" w:line="240" w:lineRule="auto"/>
              <w:contextualSpacing/>
              <w:jc w:val="center"/>
              <w:rPr>
                <w:rFonts w:ascii="Times New Roman" w:hAnsi="Times New Roman"/>
                <w:b/>
              </w:rPr>
            </w:pPr>
            <w:r w:rsidRPr="006A28B8">
              <w:rPr>
                <w:rFonts w:ascii="Times New Roman" w:hAnsi="Times New Roman"/>
                <w:b/>
              </w:rPr>
              <w:t>Наименование потребителей</w:t>
            </w:r>
          </w:p>
        </w:tc>
        <w:tc>
          <w:tcPr>
            <w:tcW w:w="5276"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316A9F" w:rsidRPr="006A28B8" w:rsidRDefault="00316A9F" w:rsidP="00030E25">
            <w:pPr>
              <w:spacing w:after="0" w:line="240" w:lineRule="auto"/>
              <w:ind w:firstLine="34"/>
              <w:contextualSpacing/>
              <w:jc w:val="center"/>
              <w:rPr>
                <w:rFonts w:ascii="Times New Roman" w:hAnsi="Times New Roman"/>
                <w:b/>
              </w:rPr>
            </w:pPr>
            <w:r w:rsidRPr="006A28B8">
              <w:rPr>
                <w:rFonts w:ascii="Times New Roman" w:hAnsi="Times New Roman"/>
                <w:b/>
              </w:rPr>
              <w:t>Расчетный срок</w:t>
            </w:r>
          </w:p>
        </w:tc>
      </w:tr>
      <w:tr w:rsidR="00316A9F" w:rsidRPr="006A28B8" w:rsidTr="00030E25">
        <w:trPr>
          <w:trHeight w:val="20"/>
          <w:tblHeader/>
          <w:jc w:val="center"/>
        </w:trPr>
        <w:tc>
          <w:tcPr>
            <w:tcW w:w="4109" w:type="dxa"/>
            <w:vMerge/>
            <w:tcBorders>
              <w:top w:val="single" w:sz="4" w:space="0" w:color="000000"/>
              <w:left w:val="single" w:sz="4" w:space="0" w:color="000000"/>
              <w:bottom w:val="single" w:sz="4" w:space="0" w:color="000000"/>
              <w:right w:val="nil"/>
            </w:tcBorders>
            <w:vAlign w:val="center"/>
            <w:hideMark/>
          </w:tcPr>
          <w:p w:rsidR="00316A9F" w:rsidRPr="006A28B8" w:rsidRDefault="00316A9F" w:rsidP="00030E25">
            <w:pPr>
              <w:spacing w:after="0" w:line="240" w:lineRule="auto"/>
              <w:contextualSpacing/>
              <w:rPr>
                <w:rFonts w:ascii="Times New Roman" w:hAnsi="Times New Roman"/>
                <w:b/>
              </w:rPr>
            </w:pPr>
          </w:p>
        </w:tc>
        <w:tc>
          <w:tcPr>
            <w:tcW w:w="2692" w:type="dxa"/>
            <w:tcBorders>
              <w:top w:val="nil"/>
              <w:left w:val="single" w:sz="4" w:space="0" w:color="000000"/>
              <w:bottom w:val="single" w:sz="4" w:space="0" w:color="000000"/>
              <w:right w:val="nil"/>
            </w:tcBorders>
            <w:shd w:val="clear" w:color="auto" w:fill="D9D9D9"/>
            <w:hideMark/>
          </w:tcPr>
          <w:p w:rsidR="00316A9F" w:rsidRPr="006A28B8" w:rsidRDefault="00316A9F" w:rsidP="00030E25">
            <w:pPr>
              <w:spacing w:after="0" w:line="240" w:lineRule="auto"/>
              <w:contextualSpacing/>
              <w:jc w:val="center"/>
              <w:rPr>
                <w:rFonts w:ascii="Times New Roman" w:hAnsi="Times New Roman"/>
                <w:b/>
              </w:rPr>
            </w:pPr>
            <w:r w:rsidRPr="006A28B8">
              <w:rPr>
                <w:rFonts w:ascii="Times New Roman" w:hAnsi="Times New Roman"/>
                <w:b/>
              </w:rPr>
              <w:t>Среднесут. расход воды</w:t>
            </w:r>
          </w:p>
          <w:p w:rsidR="00316A9F" w:rsidRPr="006A28B8" w:rsidRDefault="00316A9F" w:rsidP="00030E25">
            <w:pPr>
              <w:spacing w:after="0" w:line="240" w:lineRule="auto"/>
              <w:contextualSpacing/>
              <w:jc w:val="center"/>
              <w:rPr>
                <w:rFonts w:ascii="Times New Roman" w:hAnsi="Times New Roman"/>
                <w:b/>
              </w:rPr>
            </w:pPr>
            <w:r w:rsidRPr="006A28B8">
              <w:rPr>
                <w:rFonts w:ascii="Times New Roman" w:hAnsi="Times New Roman"/>
                <w:b/>
              </w:rPr>
              <w:t>м</w:t>
            </w:r>
            <w:r w:rsidRPr="006A28B8">
              <w:rPr>
                <w:rFonts w:ascii="Times New Roman" w:hAnsi="Times New Roman"/>
                <w:b/>
                <w:vertAlign w:val="superscript"/>
              </w:rPr>
              <w:t>3</w:t>
            </w:r>
            <w:r w:rsidRPr="006A28B8">
              <w:rPr>
                <w:rFonts w:ascii="Times New Roman" w:hAnsi="Times New Roman"/>
                <w:b/>
              </w:rPr>
              <w:t>/сут.</w:t>
            </w:r>
          </w:p>
        </w:tc>
        <w:tc>
          <w:tcPr>
            <w:tcW w:w="2584" w:type="dxa"/>
            <w:tcBorders>
              <w:top w:val="nil"/>
              <w:left w:val="single" w:sz="4" w:space="0" w:color="000000"/>
              <w:bottom w:val="single" w:sz="4" w:space="0" w:color="000000"/>
              <w:right w:val="single" w:sz="4" w:space="0" w:color="000000"/>
            </w:tcBorders>
            <w:shd w:val="clear" w:color="auto" w:fill="D9D9D9"/>
            <w:hideMark/>
          </w:tcPr>
          <w:p w:rsidR="00316A9F" w:rsidRPr="006A28B8" w:rsidRDefault="00316A9F" w:rsidP="00030E25">
            <w:pPr>
              <w:spacing w:after="0" w:line="240" w:lineRule="auto"/>
              <w:contextualSpacing/>
              <w:jc w:val="center"/>
              <w:rPr>
                <w:rFonts w:ascii="Times New Roman" w:hAnsi="Times New Roman"/>
                <w:b/>
              </w:rPr>
            </w:pPr>
            <w:r w:rsidRPr="006A28B8">
              <w:rPr>
                <w:rFonts w:ascii="Times New Roman" w:hAnsi="Times New Roman"/>
                <w:b/>
              </w:rPr>
              <w:t>Maксимальный сут.расход воды</w:t>
            </w:r>
          </w:p>
          <w:p w:rsidR="00316A9F" w:rsidRPr="006A28B8" w:rsidRDefault="00316A9F" w:rsidP="00030E25">
            <w:pPr>
              <w:spacing w:after="0" w:line="240" w:lineRule="auto"/>
              <w:contextualSpacing/>
              <w:jc w:val="center"/>
              <w:rPr>
                <w:rFonts w:ascii="Times New Roman" w:hAnsi="Times New Roman"/>
                <w:b/>
              </w:rPr>
            </w:pPr>
            <w:r w:rsidRPr="006A28B8">
              <w:rPr>
                <w:rFonts w:ascii="Times New Roman" w:hAnsi="Times New Roman"/>
                <w:b/>
              </w:rPr>
              <w:t>м</w:t>
            </w:r>
            <w:r w:rsidRPr="006A28B8">
              <w:rPr>
                <w:rFonts w:ascii="Times New Roman" w:hAnsi="Times New Roman"/>
                <w:b/>
                <w:vertAlign w:val="superscript"/>
              </w:rPr>
              <w:t>3</w:t>
            </w:r>
            <w:r w:rsidRPr="006A28B8">
              <w:rPr>
                <w:rFonts w:ascii="Times New Roman" w:hAnsi="Times New Roman"/>
                <w:b/>
              </w:rPr>
              <w:t>/сут.</w:t>
            </w:r>
          </w:p>
        </w:tc>
      </w:tr>
      <w:tr w:rsidR="00316A9F" w:rsidRPr="006A28B8" w:rsidTr="00030E25">
        <w:trPr>
          <w:trHeight w:val="20"/>
          <w:tblHeader/>
          <w:jc w:val="center"/>
        </w:trPr>
        <w:tc>
          <w:tcPr>
            <w:tcW w:w="4109" w:type="dxa"/>
            <w:tcBorders>
              <w:top w:val="nil"/>
              <w:left w:val="single" w:sz="4" w:space="0" w:color="000000"/>
              <w:bottom w:val="single" w:sz="4" w:space="0" w:color="000000"/>
              <w:right w:val="nil"/>
            </w:tcBorders>
            <w:hideMark/>
          </w:tcPr>
          <w:p w:rsidR="00316A9F" w:rsidRPr="006A28B8" w:rsidRDefault="00436ECD" w:rsidP="00030E25">
            <w:pPr>
              <w:snapToGrid w:val="0"/>
              <w:spacing w:after="0" w:line="240" w:lineRule="auto"/>
              <w:ind w:firstLine="13"/>
              <w:contextualSpacing/>
              <w:rPr>
                <w:rFonts w:ascii="Times New Roman" w:hAnsi="Times New Roman"/>
                <w:shd w:val="clear" w:color="auto" w:fill="FFFFFF"/>
              </w:rPr>
            </w:pPr>
            <w:r w:rsidRPr="006A28B8">
              <w:rPr>
                <w:rFonts w:ascii="Times New Roman" w:eastAsia="Arial" w:hAnsi="Times New Roman"/>
                <w:b/>
                <w:i/>
                <w:shd w:val="clear" w:color="auto" w:fill="FFFFFF"/>
              </w:rPr>
              <w:t>Мамоновского</w:t>
            </w:r>
            <w:r w:rsidR="00316A9F" w:rsidRPr="006A28B8">
              <w:rPr>
                <w:rFonts w:ascii="Times New Roman" w:eastAsia="Arial" w:hAnsi="Times New Roman"/>
                <w:b/>
                <w:i/>
                <w:shd w:val="clear" w:color="auto" w:fill="FFFFFF"/>
              </w:rPr>
              <w:t xml:space="preserve"> СП</w:t>
            </w:r>
            <w:r w:rsidR="00316A9F" w:rsidRPr="006A28B8">
              <w:rPr>
                <w:rFonts w:ascii="Times New Roman" w:hAnsi="Times New Roman"/>
                <w:b/>
                <w:bCs/>
                <w:i/>
                <w:iCs/>
                <w:shd w:val="clear" w:color="auto" w:fill="FFFFFF"/>
              </w:rPr>
              <w:t>,</w:t>
            </w:r>
          </w:p>
          <w:p w:rsidR="00316A9F" w:rsidRPr="006A28B8" w:rsidRDefault="00316A9F" w:rsidP="00C5698C">
            <w:pPr>
              <w:snapToGrid w:val="0"/>
              <w:spacing w:after="0" w:line="240" w:lineRule="auto"/>
              <w:ind w:firstLine="13"/>
              <w:contextualSpacing/>
              <w:rPr>
                <w:rFonts w:ascii="Times New Roman" w:hAnsi="Times New Roman"/>
                <w:color w:val="FF0000"/>
                <w:shd w:val="clear" w:color="auto" w:fill="FFFFFF"/>
              </w:rPr>
            </w:pPr>
            <w:r w:rsidRPr="006A28B8">
              <w:rPr>
                <w:rFonts w:ascii="Times New Roman" w:hAnsi="Times New Roman"/>
                <w:shd w:val="clear" w:color="auto" w:fill="FFFFFF"/>
              </w:rPr>
              <w:t>населени</w:t>
            </w:r>
            <w:r w:rsidRPr="006A28B8">
              <w:rPr>
                <w:rFonts w:ascii="Times New Roman" w:eastAsia="Lucida Sans Unicode" w:hAnsi="Times New Roman"/>
                <w:kern w:val="2"/>
                <w:shd w:val="clear" w:color="auto" w:fill="FFFFFF"/>
              </w:rPr>
              <w:t>е (</w:t>
            </w:r>
            <w:r w:rsidR="00C5698C" w:rsidRPr="006A28B8">
              <w:rPr>
                <w:rFonts w:ascii="Times New Roman" w:eastAsia="Lucida Sans Unicode" w:hAnsi="Times New Roman"/>
                <w:kern w:val="2"/>
                <w:shd w:val="clear" w:color="auto" w:fill="FFFFFF"/>
              </w:rPr>
              <w:t>0,547</w:t>
            </w:r>
            <w:r w:rsidRPr="006A28B8">
              <w:rPr>
                <w:rFonts w:ascii="Times New Roman" w:eastAsia="Lucida Sans Unicode" w:hAnsi="Times New Roman"/>
                <w:kern w:val="2"/>
                <w:shd w:val="clear" w:color="auto" w:fill="FFFFFF"/>
              </w:rPr>
              <w:t xml:space="preserve"> тыс. чел.)</w:t>
            </w:r>
          </w:p>
        </w:tc>
        <w:tc>
          <w:tcPr>
            <w:tcW w:w="2692" w:type="dxa"/>
            <w:tcBorders>
              <w:top w:val="nil"/>
              <w:left w:val="single" w:sz="4" w:space="0" w:color="000000"/>
              <w:bottom w:val="single" w:sz="4" w:space="0" w:color="000000"/>
              <w:right w:val="nil"/>
            </w:tcBorders>
            <w:vAlign w:val="center"/>
            <w:hideMark/>
          </w:tcPr>
          <w:p w:rsidR="00316A9F" w:rsidRPr="006A28B8" w:rsidRDefault="00C5698C" w:rsidP="00030E25">
            <w:pPr>
              <w:spacing w:line="276" w:lineRule="auto"/>
              <w:contextualSpacing/>
              <w:jc w:val="center"/>
              <w:rPr>
                <w:rFonts w:ascii="Times New Roman" w:hAnsi="Times New Roman"/>
                <w:shd w:val="clear" w:color="auto" w:fill="FFFFFF"/>
              </w:rPr>
            </w:pPr>
            <w:r w:rsidRPr="006A28B8">
              <w:rPr>
                <w:rFonts w:ascii="Times New Roman" w:hAnsi="Times New Roman"/>
                <w:shd w:val="clear" w:color="auto" w:fill="FFFFFF"/>
              </w:rPr>
              <w:t>125,81</w:t>
            </w:r>
          </w:p>
        </w:tc>
        <w:tc>
          <w:tcPr>
            <w:tcW w:w="2584" w:type="dxa"/>
            <w:tcBorders>
              <w:top w:val="nil"/>
              <w:left w:val="single" w:sz="4" w:space="0" w:color="000000"/>
              <w:bottom w:val="single" w:sz="4" w:space="0" w:color="000000"/>
              <w:right w:val="single" w:sz="4" w:space="0" w:color="000000"/>
            </w:tcBorders>
            <w:vAlign w:val="center"/>
            <w:hideMark/>
          </w:tcPr>
          <w:p w:rsidR="00316A9F" w:rsidRPr="006A28B8" w:rsidRDefault="00C5698C" w:rsidP="00030E25">
            <w:pPr>
              <w:spacing w:line="276" w:lineRule="auto"/>
              <w:contextualSpacing/>
              <w:jc w:val="center"/>
              <w:rPr>
                <w:rFonts w:ascii="Times New Roman" w:hAnsi="Times New Roman"/>
                <w:shd w:val="clear" w:color="auto" w:fill="FFFFFF"/>
              </w:rPr>
            </w:pPr>
            <w:r w:rsidRPr="006A28B8">
              <w:rPr>
                <w:rFonts w:ascii="Times New Roman" w:hAnsi="Times New Roman"/>
                <w:shd w:val="clear" w:color="auto" w:fill="FFFFFF"/>
              </w:rPr>
              <w:t>150,97</w:t>
            </w:r>
          </w:p>
        </w:tc>
      </w:tr>
      <w:tr w:rsidR="00316A9F" w:rsidRPr="006A28B8" w:rsidTr="00030E25">
        <w:trPr>
          <w:trHeight w:val="20"/>
          <w:tblHeader/>
          <w:jc w:val="center"/>
        </w:trPr>
        <w:tc>
          <w:tcPr>
            <w:tcW w:w="4109" w:type="dxa"/>
            <w:tcBorders>
              <w:top w:val="nil"/>
              <w:left w:val="single" w:sz="4" w:space="0" w:color="000000"/>
              <w:bottom w:val="single" w:sz="4" w:space="0" w:color="000000"/>
              <w:right w:val="nil"/>
            </w:tcBorders>
            <w:hideMark/>
          </w:tcPr>
          <w:p w:rsidR="00316A9F" w:rsidRPr="006A28B8" w:rsidRDefault="00316A9F" w:rsidP="00030E25">
            <w:pPr>
              <w:keepLines/>
              <w:widowControl w:val="0"/>
              <w:snapToGrid w:val="0"/>
              <w:spacing w:after="0" w:line="256" w:lineRule="auto"/>
              <w:ind w:firstLine="34"/>
              <w:contextualSpacing/>
              <w:rPr>
                <w:rFonts w:ascii="Times New Roman" w:eastAsia="Lucida Sans Unicode" w:hAnsi="Times New Roman"/>
                <w:kern w:val="2"/>
                <w:shd w:val="clear" w:color="auto" w:fill="FFFFFF"/>
              </w:rPr>
            </w:pPr>
            <w:r w:rsidRPr="006A28B8">
              <w:rPr>
                <w:rFonts w:ascii="Times New Roman" w:eastAsia="Lucida Sans Unicode" w:hAnsi="Times New Roman"/>
                <w:kern w:val="2"/>
                <w:shd w:val="clear" w:color="auto" w:fill="FFFFFF"/>
              </w:rPr>
              <w:t>Коммунально-бытовые предприятия, промышленность, обслуживающая население прочие расходы (10%)</w:t>
            </w:r>
          </w:p>
        </w:tc>
        <w:tc>
          <w:tcPr>
            <w:tcW w:w="2692" w:type="dxa"/>
            <w:tcBorders>
              <w:top w:val="nil"/>
              <w:left w:val="single" w:sz="4" w:space="0" w:color="000000"/>
              <w:bottom w:val="single" w:sz="4" w:space="0" w:color="000000"/>
              <w:right w:val="nil"/>
            </w:tcBorders>
            <w:vAlign w:val="center"/>
            <w:hideMark/>
          </w:tcPr>
          <w:p w:rsidR="00316A9F" w:rsidRPr="006A28B8" w:rsidRDefault="00C5698C" w:rsidP="00030E25">
            <w:pPr>
              <w:keepLines/>
              <w:widowControl w:val="0"/>
              <w:snapToGrid w:val="0"/>
              <w:spacing w:after="0" w:line="276" w:lineRule="auto"/>
              <w:contextualSpacing/>
              <w:jc w:val="center"/>
              <w:rPr>
                <w:rFonts w:ascii="Times New Roman" w:eastAsia="Lucida Sans Unicode" w:hAnsi="Times New Roman"/>
                <w:kern w:val="2"/>
                <w:shd w:val="clear" w:color="auto" w:fill="FFFFFF"/>
              </w:rPr>
            </w:pPr>
            <w:r w:rsidRPr="006A28B8">
              <w:rPr>
                <w:rFonts w:ascii="Times New Roman" w:eastAsia="Lucida Sans Unicode" w:hAnsi="Times New Roman"/>
                <w:kern w:val="2"/>
                <w:shd w:val="clear" w:color="auto" w:fill="FFFFFF"/>
              </w:rPr>
              <w:t>12,58</w:t>
            </w:r>
          </w:p>
        </w:tc>
        <w:tc>
          <w:tcPr>
            <w:tcW w:w="2584" w:type="dxa"/>
            <w:tcBorders>
              <w:top w:val="nil"/>
              <w:left w:val="single" w:sz="4" w:space="0" w:color="000000"/>
              <w:bottom w:val="single" w:sz="4" w:space="0" w:color="000000"/>
              <w:right w:val="single" w:sz="4" w:space="0" w:color="000000"/>
            </w:tcBorders>
            <w:vAlign w:val="center"/>
            <w:hideMark/>
          </w:tcPr>
          <w:p w:rsidR="00316A9F" w:rsidRPr="006A28B8" w:rsidRDefault="00C5698C" w:rsidP="00030E25">
            <w:pPr>
              <w:keepLines/>
              <w:widowControl w:val="0"/>
              <w:snapToGrid w:val="0"/>
              <w:spacing w:after="0" w:line="276" w:lineRule="auto"/>
              <w:contextualSpacing/>
              <w:jc w:val="center"/>
              <w:rPr>
                <w:rFonts w:ascii="Times New Roman" w:eastAsia="Lucida Sans Unicode" w:hAnsi="Times New Roman"/>
                <w:kern w:val="2"/>
                <w:shd w:val="clear" w:color="auto" w:fill="FFFFFF"/>
              </w:rPr>
            </w:pPr>
            <w:r w:rsidRPr="006A28B8">
              <w:rPr>
                <w:rFonts w:ascii="Times New Roman" w:eastAsia="Lucida Sans Unicode" w:hAnsi="Times New Roman"/>
                <w:kern w:val="2"/>
                <w:shd w:val="clear" w:color="auto" w:fill="FFFFFF"/>
              </w:rPr>
              <w:t>15,1</w:t>
            </w:r>
          </w:p>
        </w:tc>
      </w:tr>
      <w:tr w:rsidR="00316A9F" w:rsidRPr="006A28B8" w:rsidTr="00030E25">
        <w:trPr>
          <w:trHeight w:val="20"/>
          <w:tblHeader/>
          <w:jc w:val="center"/>
        </w:trPr>
        <w:tc>
          <w:tcPr>
            <w:tcW w:w="4109" w:type="dxa"/>
            <w:tcBorders>
              <w:top w:val="nil"/>
              <w:left w:val="single" w:sz="4" w:space="0" w:color="000000"/>
              <w:bottom w:val="single" w:sz="4" w:space="0" w:color="000000"/>
              <w:right w:val="nil"/>
            </w:tcBorders>
            <w:hideMark/>
          </w:tcPr>
          <w:p w:rsidR="00316A9F" w:rsidRPr="006A28B8" w:rsidRDefault="00316A9F" w:rsidP="00030E25">
            <w:pPr>
              <w:keepLines/>
              <w:widowControl w:val="0"/>
              <w:snapToGrid w:val="0"/>
              <w:spacing w:after="0" w:line="256" w:lineRule="auto"/>
              <w:ind w:firstLine="34"/>
              <w:contextualSpacing/>
              <w:rPr>
                <w:rFonts w:ascii="Times New Roman" w:eastAsia="Lucida Sans Unicode" w:hAnsi="Times New Roman"/>
                <w:kern w:val="2"/>
                <w:shd w:val="clear" w:color="auto" w:fill="FFFFFF"/>
              </w:rPr>
            </w:pPr>
            <w:r w:rsidRPr="006A28B8">
              <w:rPr>
                <w:rFonts w:ascii="Times New Roman" w:eastAsia="Lucida Sans Unicode" w:hAnsi="Times New Roman"/>
                <w:kern w:val="2"/>
                <w:shd w:val="clear" w:color="auto" w:fill="FFFFFF"/>
              </w:rPr>
              <w:t>Промышленные предприятия</w:t>
            </w:r>
          </w:p>
        </w:tc>
        <w:tc>
          <w:tcPr>
            <w:tcW w:w="2692" w:type="dxa"/>
            <w:tcBorders>
              <w:top w:val="nil"/>
              <w:left w:val="single" w:sz="4" w:space="0" w:color="000000"/>
              <w:bottom w:val="single" w:sz="4" w:space="0" w:color="000000"/>
              <w:right w:val="nil"/>
            </w:tcBorders>
            <w:vAlign w:val="center"/>
            <w:hideMark/>
          </w:tcPr>
          <w:p w:rsidR="00316A9F" w:rsidRPr="006A28B8" w:rsidRDefault="00316A9F" w:rsidP="00030E25">
            <w:pPr>
              <w:keepLines/>
              <w:widowControl w:val="0"/>
              <w:snapToGrid w:val="0"/>
              <w:spacing w:after="0" w:line="276" w:lineRule="auto"/>
              <w:ind w:firstLine="71"/>
              <w:contextualSpacing/>
              <w:jc w:val="center"/>
              <w:rPr>
                <w:rFonts w:ascii="Times New Roman" w:eastAsia="Lucida Sans Unicode" w:hAnsi="Times New Roman"/>
                <w:kern w:val="2"/>
                <w:shd w:val="clear" w:color="auto" w:fill="FFFFFF"/>
              </w:rPr>
            </w:pPr>
            <w:r w:rsidRPr="006A28B8">
              <w:rPr>
                <w:rFonts w:ascii="Times New Roman" w:eastAsia="Lucida Sans Unicode" w:hAnsi="Times New Roman"/>
                <w:kern w:val="2"/>
                <w:shd w:val="clear" w:color="auto" w:fill="FFFFFF"/>
              </w:rPr>
              <w:t>нет данных</w:t>
            </w:r>
          </w:p>
        </w:tc>
        <w:tc>
          <w:tcPr>
            <w:tcW w:w="2584" w:type="dxa"/>
            <w:tcBorders>
              <w:top w:val="nil"/>
              <w:left w:val="single" w:sz="4" w:space="0" w:color="000000"/>
              <w:bottom w:val="single" w:sz="4" w:space="0" w:color="000000"/>
              <w:right w:val="single" w:sz="4" w:space="0" w:color="000000"/>
            </w:tcBorders>
            <w:vAlign w:val="center"/>
            <w:hideMark/>
          </w:tcPr>
          <w:p w:rsidR="00316A9F" w:rsidRPr="006A28B8" w:rsidRDefault="00316A9F" w:rsidP="00030E25">
            <w:pPr>
              <w:keepLines/>
              <w:widowControl w:val="0"/>
              <w:snapToGrid w:val="0"/>
              <w:spacing w:after="0" w:line="276" w:lineRule="auto"/>
              <w:contextualSpacing/>
              <w:jc w:val="center"/>
              <w:rPr>
                <w:rFonts w:ascii="Times New Roman" w:eastAsia="Lucida Sans Unicode" w:hAnsi="Times New Roman"/>
                <w:bCs/>
                <w:kern w:val="2"/>
                <w:shd w:val="clear" w:color="auto" w:fill="FFFFFF"/>
              </w:rPr>
            </w:pPr>
            <w:r w:rsidRPr="006A28B8">
              <w:rPr>
                <w:rFonts w:ascii="Times New Roman" w:eastAsia="Lucida Sans Unicode" w:hAnsi="Times New Roman"/>
                <w:kern w:val="2"/>
                <w:shd w:val="clear" w:color="auto" w:fill="FFFFFF"/>
              </w:rPr>
              <w:t>нет данных</w:t>
            </w:r>
          </w:p>
        </w:tc>
      </w:tr>
      <w:tr w:rsidR="00316A9F" w:rsidRPr="006A28B8" w:rsidTr="00030E25">
        <w:trPr>
          <w:trHeight w:val="20"/>
          <w:tblHeader/>
          <w:jc w:val="center"/>
        </w:trPr>
        <w:tc>
          <w:tcPr>
            <w:tcW w:w="4109" w:type="dxa"/>
            <w:tcBorders>
              <w:top w:val="nil"/>
              <w:left w:val="single" w:sz="4" w:space="0" w:color="000000"/>
              <w:bottom w:val="single" w:sz="4" w:space="0" w:color="000000"/>
              <w:right w:val="nil"/>
            </w:tcBorders>
            <w:hideMark/>
          </w:tcPr>
          <w:p w:rsidR="00316A9F" w:rsidRPr="006A28B8" w:rsidRDefault="00316A9F" w:rsidP="00030E25">
            <w:pPr>
              <w:keepLines/>
              <w:widowControl w:val="0"/>
              <w:snapToGrid w:val="0"/>
              <w:spacing w:after="0" w:line="256" w:lineRule="auto"/>
              <w:ind w:firstLine="34"/>
              <w:contextualSpacing/>
              <w:rPr>
                <w:rFonts w:ascii="Times New Roman" w:eastAsia="Lucida Sans Unicode" w:hAnsi="Times New Roman"/>
                <w:b/>
                <w:kern w:val="2"/>
                <w:shd w:val="clear" w:color="auto" w:fill="FFFFFF"/>
              </w:rPr>
            </w:pPr>
            <w:r w:rsidRPr="006A28B8">
              <w:rPr>
                <w:rFonts w:ascii="Times New Roman" w:eastAsia="Lucida Sans Unicode" w:hAnsi="Times New Roman"/>
                <w:b/>
                <w:kern w:val="2"/>
                <w:shd w:val="clear" w:color="auto" w:fill="FFFFFF"/>
                <w:lang w:val="en-US"/>
              </w:rPr>
              <w:lastRenderedPageBreak/>
              <w:t>Итого</w:t>
            </w:r>
            <w:r w:rsidRPr="006A28B8">
              <w:rPr>
                <w:rFonts w:ascii="Times New Roman" w:eastAsia="Lucida Sans Unicode" w:hAnsi="Times New Roman"/>
                <w:b/>
                <w:kern w:val="2"/>
                <w:shd w:val="clear" w:color="auto" w:fill="FFFFFF"/>
              </w:rPr>
              <w:t>:</w:t>
            </w:r>
          </w:p>
        </w:tc>
        <w:tc>
          <w:tcPr>
            <w:tcW w:w="2692" w:type="dxa"/>
            <w:tcBorders>
              <w:top w:val="nil"/>
              <w:left w:val="single" w:sz="4" w:space="0" w:color="000000"/>
              <w:bottom w:val="single" w:sz="4" w:space="0" w:color="000000"/>
              <w:right w:val="nil"/>
            </w:tcBorders>
            <w:vAlign w:val="center"/>
            <w:hideMark/>
          </w:tcPr>
          <w:p w:rsidR="00316A9F" w:rsidRPr="006A28B8" w:rsidRDefault="00C5698C" w:rsidP="00030E25">
            <w:pPr>
              <w:keepLines/>
              <w:widowControl w:val="0"/>
              <w:snapToGrid w:val="0"/>
              <w:spacing w:after="0" w:line="276" w:lineRule="auto"/>
              <w:ind w:firstLine="71"/>
              <w:contextualSpacing/>
              <w:jc w:val="center"/>
              <w:rPr>
                <w:rFonts w:ascii="Times New Roman" w:eastAsia="Lucida Sans Unicode" w:hAnsi="Times New Roman"/>
                <w:b/>
                <w:kern w:val="2"/>
                <w:shd w:val="clear" w:color="auto" w:fill="FFFFFF"/>
              </w:rPr>
            </w:pPr>
            <w:r w:rsidRPr="006A28B8">
              <w:rPr>
                <w:rFonts w:ascii="Times New Roman" w:eastAsia="Lucida Sans Unicode" w:hAnsi="Times New Roman"/>
                <w:b/>
                <w:kern w:val="2"/>
                <w:shd w:val="clear" w:color="auto" w:fill="FFFFFF"/>
              </w:rPr>
              <w:t>138,39</w:t>
            </w:r>
          </w:p>
        </w:tc>
        <w:tc>
          <w:tcPr>
            <w:tcW w:w="2584" w:type="dxa"/>
            <w:tcBorders>
              <w:top w:val="nil"/>
              <w:left w:val="single" w:sz="4" w:space="0" w:color="000000"/>
              <w:bottom w:val="single" w:sz="4" w:space="0" w:color="000000"/>
              <w:right w:val="single" w:sz="4" w:space="0" w:color="000000"/>
            </w:tcBorders>
            <w:vAlign w:val="center"/>
            <w:hideMark/>
          </w:tcPr>
          <w:p w:rsidR="00316A9F" w:rsidRPr="006A28B8" w:rsidRDefault="00C5698C" w:rsidP="00030E25">
            <w:pPr>
              <w:keepLines/>
              <w:widowControl w:val="0"/>
              <w:snapToGrid w:val="0"/>
              <w:spacing w:after="0" w:line="276" w:lineRule="auto"/>
              <w:contextualSpacing/>
              <w:jc w:val="center"/>
              <w:rPr>
                <w:rFonts w:ascii="Times New Roman" w:eastAsia="Lucida Sans Unicode" w:hAnsi="Times New Roman"/>
                <w:b/>
                <w:bCs/>
                <w:kern w:val="2"/>
                <w:shd w:val="clear" w:color="auto" w:fill="FFFFFF"/>
              </w:rPr>
            </w:pPr>
            <w:r w:rsidRPr="006A28B8">
              <w:rPr>
                <w:rFonts w:ascii="Times New Roman" w:eastAsia="Lucida Sans Unicode" w:hAnsi="Times New Roman"/>
                <w:b/>
                <w:bCs/>
                <w:kern w:val="2"/>
                <w:shd w:val="clear" w:color="auto" w:fill="FFFFFF"/>
              </w:rPr>
              <w:t>166,072</w:t>
            </w:r>
          </w:p>
        </w:tc>
      </w:tr>
    </w:tbl>
    <w:p w:rsidR="000F6DDF" w:rsidRPr="006A28B8" w:rsidRDefault="000F6DDF" w:rsidP="000F6DDF">
      <w:pPr>
        <w:spacing w:after="0" w:line="276" w:lineRule="auto"/>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 xml:space="preserve">Расходы стоков от инвестиционных объектов необходимо прорабатывать по мере реализации целевых программ. </w:t>
      </w:r>
    </w:p>
    <w:p w:rsidR="000F6DDF" w:rsidRPr="006A28B8" w:rsidRDefault="000F6DDF" w:rsidP="000F6DDF">
      <w:pPr>
        <w:spacing w:before="240" w:after="0"/>
        <w:ind w:firstLine="567"/>
        <w:jc w:val="both"/>
        <w:rPr>
          <w:rFonts w:ascii="Times New Roman" w:hAnsi="Times New Roman"/>
          <w:b/>
          <w:bCs/>
          <w:sz w:val="24"/>
          <w:szCs w:val="24"/>
          <w:u w:val="single"/>
          <w:shd w:val="clear" w:color="auto" w:fill="FFFFFF"/>
        </w:rPr>
      </w:pPr>
      <w:r w:rsidRPr="006A28B8">
        <w:rPr>
          <w:rFonts w:ascii="Times New Roman" w:hAnsi="Times New Roman"/>
          <w:b/>
          <w:bCs/>
          <w:sz w:val="24"/>
          <w:szCs w:val="24"/>
          <w:u w:val="single"/>
          <w:shd w:val="clear" w:color="auto" w:fill="FFFFFF"/>
        </w:rPr>
        <w:t>Схема канализации</w:t>
      </w:r>
    </w:p>
    <w:p w:rsidR="000F6DDF" w:rsidRPr="006A28B8" w:rsidRDefault="000F6DDF" w:rsidP="000F6DDF">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 xml:space="preserve">В настоящее время в </w:t>
      </w:r>
      <w:r w:rsidR="00DA7AB3" w:rsidRPr="006A28B8">
        <w:rPr>
          <w:rFonts w:ascii="Times New Roman" w:hAnsi="Times New Roman"/>
          <w:sz w:val="24"/>
          <w:szCs w:val="24"/>
          <w:shd w:val="clear" w:color="auto" w:fill="FFFFFF"/>
        </w:rPr>
        <w:t>Мамоновском</w:t>
      </w:r>
      <w:r w:rsidRPr="006A28B8">
        <w:rPr>
          <w:rFonts w:ascii="Times New Roman" w:hAnsi="Times New Roman"/>
          <w:sz w:val="24"/>
          <w:szCs w:val="24"/>
          <w:shd w:val="clear" w:color="auto" w:fill="FFFFFF"/>
        </w:rPr>
        <w:t xml:space="preserve"> сельском поселении существуют следующие проблемы в области канализации: </w:t>
      </w:r>
    </w:p>
    <w:p w:rsidR="000F6DDF" w:rsidRPr="006A28B8" w:rsidRDefault="000F6DDF" w:rsidP="000F6DDF">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1. Отсутствие централизованной канализационной системы;</w:t>
      </w:r>
    </w:p>
    <w:p w:rsidR="000F6DDF" w:rsidRPr="006A28B8" w:rsidRDefault="000F6DDF" w:rsidP="000F6DDF">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2. Отсутствие канализационных очистных сооружений;</w:t>
      </w:r>
    </w:p>
    <w:p w:rsidR="000F6DDF" w:rsidRPr="006A28B8" w:rsidRDefault="000F6DDF" w:rsidP="000F6DDF">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 xml:space="preserve">Население пользуется надворными туалетами с выгребными ямами, с последующим вывозом стоков.  </w:t>
      </w:r>
    </w:p>
    <w:p w:rsidR="000F6DDF" w:rsidRPr="006A28B8" w:rsidRDefault="000F6DDF" w:rsidP="000F6DDF">
      <w:pPr>
        <w:spacing w:after="0"/>
        <w:ind w:firstLine="567"/>
        <w:jc w:val="both"/>
        <w:rPr>
          <w:rFonts w:ascii="Times New Roman" w:hAnsi="Times New Roman"/>
          <w:b/>
          <w:bCs/>
          <w:sz w:val="24"/>
          <w:szCs w:val="24"/>
          <w:u w:val="single"/>
          <w:shd w:val="clear" w:color="auto" w:fill="FFFFFF"/>
        </w:rPr>
      </w:pPr>
      <w:r w:rsidRPr="006A28B8">
        <w:rPr>
          <w:rFonts w:ascii="Times New Roman" w:hAnsi="Times New Roman"/>
          <w:sz w:val="24"/>
          <w:szCs w:val="24"/>
          <w:shd w:val="clear" w:color="auto" w:fill="FFFFFF"/>
        </w:rPr>
        <w:t>Ливневая канализация в поселении отсутствует, дождевые и талые стоки отводятся по рельефу.</w:t>
      </w:r>
    </w:p>
    <w:p w:rsidR="000F6DDF" w:rsidRPr="006A28B8" w:rsidRDefault="000F6DDF" w:rsidP="000F6DDF">
      <w:pPr>
        <w:spacing w:after="0" w:line="276" w:lineRule="auto"/>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Рекомендуется провести изыскательские и проектные работы по размещению и строительству очистных сооружений канализации.</w:t>
      </w:r>
    </w:p>
    <w:p w:rsidR="000F6DDF" w:rsidRPr="006A28B8" w:rsidRDefault="000F6DDF" w:rsidP="000F6DDF">
      <w:pPr>
        <w:spacing w:before="240" w:after="0"/>
        <w:ind w:firstLine="567"/>
        <w:jc w:val="both"/>
        <w:rPr>
          <w:rFonts w:ascii="Times New Roman" w:hAnsi="Times New Roman"/>
          <w:sz w:val="24"/>
          <w:szCs w:val="24"/>
          <w:u w:val="single"/>
          <w:shd w:val="clear" w:color="auto" w:fill="FFFFFF"/>
        </w:rPr>
      </w:pPr>
      <w:r w:rsidRPr="006A28B8">
        <w:rPr>
          <w:rFonts w:ascii="Times New Roman" w:hAnsi="Times New Roman"/>
          <w:b/>
          <w:bCs/>
          <w:sz w:val="24"/>
          <w:szCs w:val="24"/>
          <w:u w:val="single"/>
          <w:shd w:val="clear" w:color="auto" w:fill="FFFFFF"/>
        </w:rPr>
        <w:t>Проектные предложения</w:t>
      </w:r>
    </w:p>
    <w:p w:rsidR="000F6DDF" w:rsidRPr="006A28B8" w:rsidRDefault="000F6DDF" w:rsidP="000F6DDF">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Исходя из изложенного в плане водоотведения, необходимо предусмотреть:</w:t>
      </w:r>
    </w:p>
    <w:p w:rsidR="000F6DDF" w:rsidRPr="006A28B8" w:rsidRDefault="000F6DDF" w:rsidP="000F6DDF">
      <w:pPr>
        <w:widowControl w:val="0"/>
        <w:autoSpaceDN w:val="0"/>
        <w:adjustRightInd w:val="0"/>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1. Проектирование и строительство системы канализации и сооружений по очистке бытового стока;</w:t>
      </w:r>
      <w:r w:rsidRPr="006A28B8">
        <w:rPr>
          <w:rFonts w:ascii="Times New Roman" w:eastAsia="Times New Roman" w:hAnsi="Times New Roman"/>
          <w:sz w:val="24"/>
          <w:szCs w:val="24"/>
          <w:lang w:eastAsia="ru-RU"/>
        </w:rPr>
        <w:t xml:space="preserve"> </w:t>
      </w:r>
    </w:p>
    <w:p w:rsidR="000F6DDF" w:rsidRPr="006A28B8" w:rsidRDefault="000F6DDF" w:rsidP="000F6DDF">
      <w:pPr>
        <w:widowControl w:val="0"/>
        <w:autoSpaceDN w:val="0"/>
        <w:adjustRightInd w:val="0"/>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 xml:space="preserve">2. 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p w:rsidR="000F6DDF" w:rsidRPr="006A28B8" w:rsidRDefault="000F6DDF" w:rsidP="000F6DDF">
      <w:pPr>
        <w:widowControl w:val="0"/>
        <w:autoSpaceDN w:val="0"/>
        <w:adjustRightInd w:val="0"/>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3. Канализование существующего неканализованного жилого фонда через проектируемые самотечные коллекторы;</w:t>
      </w:r>
    </w:p>
    <w:p w:rsidR="000F6DDF" w:rsidRPr="006A28B8" w:rsidRDefault="000F6DDF" w:rsidP="000F6DDF">
      <w:pPr>
        <w:widowControl w:val="0"/>
        <w:autoSpaceDN w:val="0"/>
        <w:adjustRightInd w:val="0"/>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4. Самотечные сети канализации из асбестоцементных или пластмассовых труб, напорные сети – из чугунных труб с шаровидным графитом</w:t>
      </w:r>
      <w:r w:rsidRPr="006A28B8">
        <w:rPr>
          <w:rFonts w:ascii="Times New Roman" w:eastAsia="Times New Roman" w:hAnsi="Times New Roman"/>
          <w:sz w:val="24"/>
          <w:szCs w:val="24"/>
          <w:lang w:eastAsia="ru-RU"/>
        </w:rPr>
        <w:t>,</w:t>
      </w:r>
      <w:r w:rsidRPr="006A28B8">
        <w:rPr>
          <w:rFonts w:ascii="Times New Roman" w:hAnsi="Times New Roman"/>
          <w:sz w:val="24"/>
          <w:szCs w:val="24"/>
          <w:shd w:val="clear" w:color="auto" w:fill="FFFFFF"/>
        </w:rPr>
        <w:t xml:space="preserve"> металлических труб в изоляции, железобетонных либо пластмассовых труб с учетом новых технологий</w:t>
      </w:r>
      <w:r w:rsidRPr="006A28B8">
        <w:rPr>
          <w:rFonts w:ascii="Times New Roman" w:eastAsia="Times New Roman" w:hAnsi="Times New Roman"/>
          <w:sz w:val="24"/>
          <w:szCs w:val="24"/>
          <w:shd w:val="clear" w:color="auto" w:fill="FFFFFF"/>
          <w:lang w:eastAsia="ru-RU"/>
        </w:rPr>
        <w:t>.</w:t>
      </w:r>
    </w:p>
    <w:p w:rsidR="000F6DDF" w:rsidRPr="006A28B8" w:rsidRDefault="000F6DDF" w:rsidP="000F6DDF">
      <w:pPr>
        <w:widowControl w:val="0"/>
        <w:autoSpaceDN w:val="0"/>
        <w:adjustRightInd w:val="0"/>
        <w:spacing w:after="0"/>
        <w:ind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Главными требованиями в подборе оборудования для водоподготовки в проекте являются высокая эффективность очистки, её максимальная автоматизация и низкие эксплуатационные расходы.</w:t>
      </w:r>
    </w:p>
    <w:p w:rsidR="000F6DDF" w:rsidRPr="006A28B8" w:rsidRDefault="000F6DDF" w:rsidP="000F6DDF">
      <w:pPr>
        <w:pStyle w:val="a8"/>
        <w:spacing w:line="276" w:lineRule="auto"/>
        <w:ind w:firstLine="567"/>
        <w:jc w:val="both"/>
      </w:pPr>
      <w:r w:rsidRPr="006A28B8">
        <w:t>Проектирование систем канализации на объектах больших площадей производится с учётом безаварийного функционирования этих систем и их экологичности. Кроме того, принимаются во внимание особенности эксплуатации того или иного строения, его предназначение и способы подключения к общей канализационной сети. В проекте разрабатываются методы прокладки подземных коммуникаций, приёмы, согласно которым эти коммуникации можно будет расширять в дальнейшем, и способы подключения к ним санитарно-технического оборудования.</w:t>
      </w:r>
    </w:p>
    <w:p w:rsidR="000F6DDF" w:rsidRPr="006A28B8" w:rsidRDefault="000F6DDF" w:rsidP="000F6DDF">
      <w:pPr>
        <w:spacing w:before="240" w:after="0"/>
        <w:ind w:firstLine="567"/>
        <w:jc w:val="center"/>
        <w:rPr>
          <w:rFonts w:ascii="Times New Roman" w:hAnsi="Times New Roman"/>
          <w:b/>
          <w:sz w:val="24"/>
          <w:szCs w:val="24"/>
          <w:u w:val="single"/>
        </w:rPr>
      </w:pPr>
      <w:r w:rsidRPr="006A28B8">
        <w:rPr>
          <w:rFonts w:ascii="Times New Roman" w:hAnsi="Times New Roman"/>
          <w:b/>
          <w:sz w:val="24"/>
          <w:szCs w:val="24"/>
          <w:u w:val="single"/>
        </w:rPr>
        <w:t xml:space="preserve">Газоснабжение </w:t>
      </w:r>
    </w:p>
    <w:p w:rsidR="000F6DDF" w:rsidRPr="006A28B8" w:rsidRDefault="000F6DDF" w:rsidP="000F6DDF">
      <w:pPr>
        <w:autoSpaceDE w:val="0"/>
        <w:spacing w:after="0"/>
        <w:ind w:firstLine="567"/>
        <w:jc w:val="both"/>
        <w:rPr>
          <w:rFonts w:ascii="Times New Roman" w:eastAsia="Arial" w:hAnsi="Times New Roman"/>
          <w:sz w:val="24"/>
          <w:szCs w:val="24"/>
          <w:shd w:val="clear" w:color="auto" w:fill="FFFFFF"/>
        </w:rPr>
      </w:pPr>
      <w:r w:rsidRPr="006A28B8">
        <w:rPr>
          <w:rFonts w:ascii="Times New Roman" w:eastAsia="Arial" w:hAnsi="Times New Roman"/>
          <w:sz w:val="24"/>
          <w:szCs w:val="24"/>
          <w:shd w:val="clear" w:color="auto" w:fill="FFFFFF"/>
        </w:rPr>
        <w:t xml:space="preserve">Годовые расходы газа для населения определены по нормам газопотребления в соответствии со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одобренным Постановлением Госстроя России от 26.06.2003 № 112, согласно которому укрупненные показатели потребления газа, при теплоте сгорания газа 34 МДж/м3 (8000 ккал/м3), принимаются равными 300 м3/год на 1 чел. </w:t>
      </w:r>
      <w:r w:rsidRPr="006A28B8">
        <w:rPr>
          <w:rFonts w:ascii="Times New Roman" w:eastAsia="Arial" w:hAnsi="Times New Roman"/>
          <w:sz w:val="24"/>
          <w:szCs w:val="24"/>
          <w:shd w:val="clear" w:color="auto" w:fill="FFFFFF"/>
        </w:rPr>
        <w:lastRenderedPageBreak/>
        <w:t>Часовые расходы газа определены по годовым расходам газа с учетом коэффициента перехода от годового расхода к максимальному часовому расходу газа.</w:t>
      </w:r>
    </w:p>
    <w:p w:rsidR="000F6DDF" w:rsidRPr="006A28B8" w:rsidRDefault="000F6DDF" w:rsidP="000F6DDF">
      <w:pPr>
        <w:autoSpaceDE w:val="0"/>
        <w:spacing w:after="0"/>
        <w:ind w:firstLine="567"/>
        <w:jc w:val="both"/>
        <w:rPr>
          <w:rFonts w:ascii="Times New Roman" w:eastAsia="Times New Roman" w:hAnsi="Times New Roman"/>
          <w:sz w:val="24"/>
          <w:szCs w:val="24"/>
          <w:shd w:val="clear" w:color="auto" w:fill="FFFFFF"/>
        </w:rPr>
      </w:pPr>
      <w:r w:rsidRPr="006A28B8">
        <w:rPr>
          <w:rFonts w:ascii="Times New Roman" w:eastAsia="Arial" w:hAnsi="Times New Roman"/>
          <w:sz w:val="24"/>
          <w:szCs w:val="24"/>
          <w:shd w:val="clear" w:color="auto" w:fill="FFFFFF"/>
        </w:rPr>
        <w:t xml:space="preserve">Обеспечение газом промышленных предприятий </w:t>
      </w:r>
      <w:r w:rsidRPr="006A28B8">
        <w:rPr>
          <w:rFonts w:ascii="Times New Roman" w:eastAsia="Times New Roman" w:hAnsi="Times New Roman"/>
          <w:sz w:val="24"/>
          <w:szCs w:val="24"/>
          <w:shd w:val="clear" w:color="auto" w:fill="FFFFFF"/>
        </w:rPr>
        <w:t>в данном разделе не рассматривается в связи с их отсутствием.</w:t>
      </w:r>
    </w:p>
    <w:p w:rsidR="009E28A1" w:rsidRPr="006A28B8" w:rsidRDefault="000F6DDF" w:rsidP="000F6DDF">
      <w:pPr>
        <w:autoSpaceDE w:val="0"/>
        <w:ind w:firstLine="567"/>
        <w:jc w:val="both"/>
        <w:rPr>
          <w:rFonts w:ascii="Times New Roman" w:eastAsia="Arial" w:hAnsi="Times New Roman"/>
          <w:sz w:val="24"/>
          <w:szCs w:val="24"/>
          <w:shd w:val="clear" w:color="auto" w:fill="FFFFFF"/>
        </w:rPr>
      </w:pPr>
      <w:r w:rsidRPr="006A28B8">
        <w:rPr>
          <w:rFonts w:ascii="Times New Roman" w:eastAsia="Arial" w:hAnsi="Times New Roman"/>
          <w:sz w:val="24"/>
          <w:szCs w:val="24"/>
          <w:shd w:val="clear" w:color="auto" w:fill="FFFFFF"/>
        </w:rPr>
        <w:t>Прогнозируемые расходы газа на коммунально-бытовые нужды для существующего жилищного фонда и объектов нового строительства представлены в таблице ниже.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52"/>
        <w:gridCol w:w="3177"/>
        <w:gridCol w:w="2021"/>
        <w:gridCol w:w="1877"/>
        <w:gridCol w:w="220"/>
        <w:gridCol w:w="1802"/>
      </w:tblGrid>
      <w:tr w:rsidR="000F6DDF" w:rsidRPr="006A28B8" w:rsidTr="00030E25">
        <w:trPr>
          <w:trHeight w:val="20"/>
          <w:tblHeader/>
          <w:jc w:val="center"/>
        </w:trPr>
        <w:tc>
          <w:tcPr>
            <w:tcW w:w="640" w:type="dxa"/>
            <w:shd w:val="clear" w:color="auto" w:fill="D9D9D9" w:themeFill="background1" w:themeFillShade="D9"/>
          </w:tcPr>
          <w:p w:rsidR="000F6DDF" w:rsidRPr="006A28B8" w:rsidRDefault="000F6DDF" w:rsidP="00030E25">
            <w:pPr>
              <w:spacing w:after="0" w:line="240" w:lineRule="auto"/>
              <w:ind w:left="-55" w:right="-55"/>
              <w:contextualSpacing/>
              <w:jc w:val="center"/>
              <w:rPr>
                <w:rFonts w:ascii="Times New Roman" w:hAnsi="Times New Roman"/>
                <w:b/>
              </w:rPr>
            </w:pPr>
            <w:r w:rsidRPr="006A28B8">
              <w:rPr>
                <w:rFonts w:ascii="Times New Roman" w:hAnsi="Times New Roman"/>
                <w:b/>
              </w:rPr>
              <w:t>№ п/п</w:t>
            </w:r>
          </w:p>
        </w:tc>
        <w:tc>
          <w:tcPr>
            <w:tcW w:w="3119" w:type="dxa"/>
            <w:shd w:val="clear" w:color="auto" w:fill="D9D9D9" w:themeFill="background1" w:themeFillShade="D9"/>
          </w:tcPr>
          <w:p w:rsidR="000F6DDF" w:rsidRPr="006A28B8" w:rsidRDefault="000F6DDF" w:rsidP="00030E25">
            <w:pPr>
              <w:spacing w:after="0" w:line="240" w:lineRule="auto"/>
              <w:contextualSpacing/>
              <w:jc w:val="center"/>
              <w:rPr>
                <w:rFonts w:ascii="Times New Roman" w:hAnsi="Times New Roman"/>
                <w:b/>
              </w:rPr>
            </w:pPr>
            <w:r w:rsidRPr="006A28B8">
              <w:rPr>
                <w:rFonts w:ascii="Times New Roman" w:hAnsi="Times New Roman"/>
                <w:b/>
              </w:rPr>
              <w:t>Потребители</w:t>
            </w:r>
          </w:p>
        </w:tc>
        <w:tc>
          <w:tcPr>
            <w:tcW w:w="1984" w:type="dxa"/>
            <w:shd w:val="clear" w:color="auto" w:fill="D9D9D9" w:themeFill="background1" w:themeFillShade="D9"/>
          </w:tcPr>
          <w:p w:rsidR="000F6DDF" w:rsidRPr="006A28B8" w:rsidRDefault="000F6DDF" w:rsidP="00030E25">
            <w:pPr>
              <w:spacing w:after="0" w:line="240" w:lineRule="auto"/>
              <w:contextualSpacing/>
              <w:jc w:val="center"/>
              <w:rPr>
                <w:rFonts w:ascii="Times New Roman" w:hAnsi="Times New Roman"/>
                <w:b/>
              </w:rPr>
            </w:pPr>
            <w:r w:rsidRPr="006A28B8">
              <w:rPr>
                <w:rFonts w:ascii="Times New Roman" w:hAnsi="Times New Roman"/>
                <w:b/>
              </w:rPr>
              <w:t>Расчет</w:t>
            </w:r>
          </w:p>
        </w:tc>
        <w:tc>
          <w:tcPr>
            <w:tcW w:w="1843" w:type="dxa"/>
            <w:shd w:val="clear" w:color="auto" w:fill="D9D9D9" w:themeFill="background1" w:themeFillShade="D9"/>
          </w:tcPr>
          <w:p w:rsidR="000F6DDF" w:rsidRPr="006A28B8" w:rsidRDefault="000F6DDF" w:rsidP="00030E25">
            <w:pPr>
              <w:spacing w:after="0" w:line="240" w:lineRule="auto"/>
              <w:contextualSpacing/>
              <w:jc w:val="center"/>
              <w:rPr>
                <w:rFonts w:ascii="Times New Roman" w:hAnsi="Times New Roman"/>
                <w:b/>
              </w:rPr>
            </w:pPr>
            <w:r w:rsidRPr="006A28B8">
              <w:rPr>
                <w:rFonts w:ascii="Times New Roman" w:hAnsi="Times New Roman"/>
                <w:b/>
              </w:rPr>
              <w:t>Годовой расход</w:t>
            </w:r>
          </w:p>
        </w:tc>
        <w:tc>
          <w:tcPr>
            <w:tcW w:w="1985" w:type="dxa"/>
            <w:gridSpan w:val="2"/>
            <w:shd w:val="clear" w:color="auto" w:fill="D9D9D9" w:themeFill="background1" w:themeFillShade="D9"/>
          </w:tcPr>
          <w:p w:rsidR="000F6DDF" w:rsidRPr="006A28B8" w:rsidRDefault="000F6DDF" w:rsidP="00030E25">
            <w:pPr>
              <w:spacing w:after="0" w:line="240" w:lineRule="auto"/>
              <w:contextualSpacing/>
              <w:jc w:val="center"/>
              <w:rPr>
                <w:rFonts w:ascii="Times New Roman" w:hAnsi="Times New Roman"/>
                <w:b/>
              </w:rPr>
            </w:pPr>
            <w:r w:rsidRPr="006A28B8">
              <w:rPr>
                <w:rFonts w:ascii="Times New Roman" w:hAnsi="Times New Roman"/>
                <w:b/>
              </w:rPr>
              <w:t>Часовые расходы газа</w:t>
            </w:r>
          </w:p>
        </w:tc>
      </w:tr>
      <w:tr w:rsidR="000F6DDF" w:rsidRPr="006A28B8" w:rsidTr="00030E25">
        <w:trPr>
          <w:trHeight w:val="20"/>
          <w:tblHeader/>
          <w:jc w:val="center"/>
        </w:trPr>
        <w:tc>
          <w:tcPr>
            <w:tcW w:w="640" w:type="dxa"/>
            <w:shd w:val="clear" w:color="auto" w:fill="FFFFFF" w:themeFill="background1"/>
          </w:tcPr>
          <w:p w:rsidR="000F6DDF" w:rsidRPr="006A28B8" w:rsidRDefault="000F6DDF" w:rsidP="00030E25">
            <w:pPr>
              <w:widowControl w:val="0"/>
              <w:suppressLineNumbers/>
              <w:suppressAutoHyphens/>
              <w:snapToGrid w:val="0"/>
              <w:spacing w:after="0" w:line="240" w:lineRule="auto"/>
              <w:ind w:left="-55" w:right="-55"/>
              <w:contextualSpacing/>
              <w:jc w:val="center"/>
              <w:rPr>
                <w:rFonts w:ascii="Times New Roman" w:eastAsia="Arial" w:hAnsi="Times New Roman"/>
                <w:kern w:val="1"/>
                <w:shd w:val="clear" w:color="auto" w:fill="FFFFFF"/>
              </w:rPr>
            </w:pPr>
            <w:r w:rsidRPr="006A28B8">
              <w:rPr>
                <w:rFonts w:ascii="Times New Roman" w:eastAsia="Arial" w:hAnsi="Times New Roman"/>
                <w:kern w:val="1"/>
                <w:shd w:val="clear" w:color="auto" w:fill="FFFFFF"/>
              </w:rPr>
              <w:t>1</w:t>
            </w:r>
          </w:p>
        </w:tc>
        <w:tc>
          <w:tcPr>
            <w:tcW w:w="3119" w:type="dxa"/>
            <w:shd w:val="clear" w:color="auto" w:fill="FFFFFF" w:themeFill="background1"/>
          </w:tcPr>
          <w:p w:rsidR="000F6DDF" w:rsidRPr="006A28B8" w:rsidRDefault="000F6DDF" w:rsidP="00030E25">
            <w:pPr>
              <w:widowControl w:val="0"/>
              <w:suppressLineNumbers/>
              <w:suppressAutoHyphens/>
              <w:snapToGrid w:val="0"/>
              <w:spacing w:after="0" w:line="240" w:lineRule="auto"/>
              <w:contextualSpacing/>
              <w:jc w:val="center"/>
              <w:rPr>
                <w:rFonts w:ascii="Times New Roman" w:eastAsia="Arial" w:hAnsi="Times New Roman"/>
                <w:kern w:val="1"/>
                <w:shd w:val="clear" w:color="auto" w:fill="FFFFFF"/>
              </w:rPr>
            </w:pPr>
            <w:r w:rsidRPr="006A28B8">
              <w:rPr>
                <w:rFonts w:ascii="Times New Roman" w:eastAsia="Arial" w:hAnsi="Times New Roman"/>
                <w:kern w:val="1"/>
                <w:shd w:val="clear" w:color="auto" w:fill="FFFFFF"/>
              </w:rPr>
              <w:t>Бытовые нужды населения:</w:t>
            </w:r>
          </w:p>
          <w:p w:rsidR="000F6DDF" w:rsidRPr="006A28B8" w:rsidRDefault="000F6DDF" w:rsidP="00030E25">
            <w:pPr>
              <w:widowControl w:val="0"/>
              <w:suppressLineNumbers/>
              <w:suppressAutoHyphens/>
              <w:spacing w:after="0" w:line="240" w:lineRule="auto"/>
              <w:contextualSpacing/>
              <w:rPr>
                <w:rFonts w:ascii="Times New Roman" w:eastAsia="Arial" w:hAnsi="Times New Roman"/>
                <w:kern w:val="1"/>
                <w:shd w:val="clear" w:color="auto" w:fill="FFFFFF"/>
              </w:rPr>
            </w:pPr>
            <w:r w:rsidRPr="006A28B8">
              <w:rPr>
                <w:rFonts w:ascii="Times New Roman" w:eastAsia="Arial" w:hAnsi="Times New Roman"/>
                <w:kern w:val="1"/>
                <w:shd w:val="clear" w:color="auto" w:fill="FFFFFF"/>
              </w:rPr>
              <w:t>- отопление, горячее водоснабжение и пищеприготовление</w:t>
            </w:r>
          </w:p>
        </w:tc>
        <w:tc>
          <w:tcPr>
            <w:tcW w:w="1984" w:type="dxa"/>
            <w:shd w:val="clear" w:color="auto" w:fill="FFFFFF" w:themeFill="background1"/>
          </w:tcPr>
          <w:p w:rsidR="000F6DDF" w:rsidRPr="006A28B8" w:rsidRDefault="000F6DDF" w:rsidP="00030E25">
            <w:pPr>
              <w:widowControl w:val="0"/>
              <w:suppressLineNumbers/>
              <w:suppressAutoHyphens/>
              <w:snapToGrid w:val="0"/>
              <w:spacing w:after="0" w:line="240" w:lineRule="auto"/>
              <w:contextualSpacing/>
              <w:jc w:val="center"/>
              <w:rPr>
                <w:rFonts w:ascii="Times New Roman" w:eastAsia="Arial" w:hAnsi="Times New Roman"/>
                <w:kern w:val="1"/>
                <w:shd w:val="clear" w:color="auto" w:fill="FFFFFF"/>
              </w:rPr>
            </w:pPr>
          </w:p>
          <w:p w:rsidR="000F6DDF" w:rsidRPr="006A28B8" w:rsidRDefault="00785510" w:rsidP="00785510">
            <w:pPr>
              <w:widowControl w:val="0"/>
              <w:suppressLineNumbers/>
              <w:suppressAutoHyphens/>
              <w:spacing w:after="0" w:line="240" w:lineRule="auto"/>
              <w:contextualSpacing/>
              <w:jc w:val="center"/>
              <w:rPr>
                <w:rFonts w:ascii="Times New Roman" w:eastAsia="Arial" w:hAnsi="Times New Roman"/>
                <w:kern w:val="1"/>
                <w:shd w:val="clear" w:color="auto" w:fill="FFFFFF"/>
              </w:rPr>
            </w:pPr>
            <w:r w:rsidRPr="006A28B8">
              <w:rPr>
                <w:rFonts w:ascii="Times New Roman" w:eastAsia="Arial" w:hAnsi="Times New Roman"/>
                <w:kern w:val="1"/>
                <w:shd w:val="clear" w:color="auto" w:fill="FFFFFF"/>
              </w:rPr>
              <w:t>547х</w:t>
            </w:r>
            <w:r w:rsidR="000F6DDF" w:rsidRPr="006A28B8">
              <w:rPr>
                <w:rFonts w:ascii="Times New Roman" w:eastAsia="Arial" w:hAnsi="Times New Roman"/>
                <w:kern w:val="1"/>
                <w:shd w:val="clear" w:color="auto" w:fill="FFFFFF"/>
              </w:rPr>
              <w:t>300</w:t>
            </w:r>
            <w:r w:rsidR="000F6DDF" w:rsidRPr="006A28B8">
              <w:rPr>
                <w:rFonts w:ascii="Times New Roman" w:eastAsia="Arial" w:hAnsi="Times New Roman"/>
                <w:kern w:val="1"/>
                <w:shd w:val="clear" w:color="auto" w:fill="FFFFFF"/>
                <w:lang w:val="en-US"/>
              </w:rPr>
              <w:t xml:space="preserve"> </w:t>
            </w:r>
            <w:r w:rsidR="000F6DDF" w:rsidRPr="006A28B8">
              <w:rPr>
                <w:rFonts w:ascii="Times New Roman" w:eastAsia="Arial" w:hAnsi="Times New Roman"/>
                <w:kern w:val="1"/>
                <w:shd w:val="clear" w:color="auto" w:fill="FFFFFF"/>
              </w:rPr>
              <w:t>м</w:t>
            </w:r>
            <w:r w:rsidR="000F6DDF" w:rsidRPr="006A28B8">
              <w:rPr>
                <w:rFonts w:ascii="Times New Roman" w:eastAsia="Arial" w:hAnsi="Times New Roman"/>
                <w:kern w:val="1"/>
                <w:shd w:val="clear" w:color="auto" w:fill="FFFFFF"/>
                <w:vertAlign w:val="superscript"/>
              </w:rPr>
              <w:t>3</w:t>
            </w:r>
            <w:r w:rsidR="000F6DDF" w:rsidRPr="006A28B8">
              <w:rPr>
                <w:rFonts w:ascii="Times New Roman" w:eastAsia="Arial" w:hAnsi="Times New Roman"/>
                <w:kern w:val="1"/>
                <w:shd w:val="clear" w:color="auto" w:fill="FFFFFF"/>
              </w:rPr>
              <w:t>/год</w:t>
            </w:r>
          </w:p>
        </w:tc>
        <w:tc>
          <w:tcPr>
            <w:tcW w:w="1843" w:type="dxa"/>
            <w:shd w:val="clear" w:color="auto" w:fill="FFFFFF" w:themeFill="background1"/>
          </w:tcPr>
          <w:p w:rsidR="000F6DDF" w:rsidRPr="006A28B8" w:rsidRDefault="000F6DDF" w:rsidP="00030E25">
            <w:pPr>
              <w:widowControl w:val="0"/>
              <w:suppressLineNumbers/>
              <w:suppressAutoHyphens/>
              <w:snapToGrid w:val="0"/>
              <w:spacing w:after="0" w:line="240" w:lineRule="auto"/>
              <w:contextualSpacing/>
              <w:jc w:val="center"/>
              <w:rPr>
                <w:rFonts w:ascii="Times New Roman" w:eastAsia="Arial" w:hAnsi="Times New Roman"/>
                <w:kern w:val="1"/>
                <w:shd w:val="clear" w:color="auto" w:fill="FFFFFF"/>
              </w:rPr>
            </w:pPr>
          </w:p>
          <w:p w:rsidR="000F6DDF" w:rsidRPr="006A28B8" w:rsidRDefault="00785510" w:rsidP="00785510">
            <w:pPr>
              <w:widowControl w:val="0"/>
              <w:suppressLineNumbers/>
              <w:suppressAutoHyphens/>
              <w:spacing w:after="0" w:line="240" w:lineRule="auto"/>
              <w:contextualSpacing/>
              <w:jc w:val="center"/>
              <w:rPr>
                <w:rFonts w:ascii="Times New Roman" w:eastAsia="Arial" w:hAnsi="Times New Roman"/>
                <w:kern w:val="1"/>
                <w:shd w:val="clear" w:color="auto" w:fill="FFFFFF"/>
              </w:rPr>
            </w:pPr>
            <w:r w:rsidRPr="006A28B8">
              <w:rPr>
                <w:rFonts w:ascii="Times New Roman" w:eastAsia="Arial" w:hAnsi="Times New Roman"/>
                <w:kern w:val="1"/>
                <w:shd w:val="clear" w:color="auto" w:fill="FFFFFF"/>
              </w:rPr>
              <w:t>164</w:t>
            </w:r>
            <w:r w:rsidR="000F6DDF" w:rsidRPr="006A28B8">
              <w:rPr>
                <w:rFonts w:ascii="Times New Roman" w:eastAsia="Arial" w:hAnsi="Times New Roman"/>
                <w:kern w:val="1"/>
                <w:shd w:val="clear" w:color="auto" w:fill="FFFFFF"/>
              </w:rPr>
              <w:t>,</w:t>
            </w:r>
            <w:r w:rsidRPr="006A28B8">
              <w:rPr>
                <w:rFonts w:ascii="Times New Roman" w:eastAsia="Arial" w:hAnsi="Times New Roman"/>
                <w:kern w:val="1"/>
                <w:shd w:val="clear" w:color="auto" w:fill="FFFFFF"/>
              </w:rPr>
              <w:t>1</w:t>
            </w:r>
            <w:r w:rsidR="000F6DDF" w:rsidRPr="006A28B8">
              <w:rPr>
                <w:rFonts w:ascii="Times New Roman" w:eastAsia="Arial" w:hAnsi="Times New Roman"/>
                <w:kern w:val="1"/>
                <w:shd w:val="clear" w:color="auto" w:fill="FFFFFF"/>
              </w:rPr>
              <w:t xml:space="preserve"> тыс.м</w:t>
            </w:r>
            <w:r w:rsidR="000F6DDF" w:rsidRPr="006A28B8">
              <w:rPr>
                <w:rFonts w:ascii="Times New Roman" w:eastAsia="Arial" w:hAnsi="Times New Roman"/>
                <w:kern w:val="1"/>
                <w:shd w:val="clear" w:color="auto" w:fill="FFFFFF"/>
                <w:vertAlign w:val="superscript"/>
              </w:rPr>
              <w:t>3</w:t>
            </w:r>
            <w:r w:rsidR="000F6DDF" w:rsidRPr="006A28B8">
              <w:rPr>
                <w:rFonts w:ascii="Times New Roman" w:eastAsia="Arial" w:hAnsi="Times New Roman"/>
                <w:kern w:val="1"/>
                <w:shd w:val="clear" w:color="auto" w:fill="FFFFFF"/>
              </w:rPr>
              <w:t>/год</w:t>
            </w:r>
          </w:p>
        </w:tc>
        <w:tc>
          <w:tcPr>
            <w:tcW w:w="1985" w:type="dxa"/>
            <w:gridSpan w:val="2"/>
            <w:shd w:val="clear" w:color="auto" w:fill="FFFFFF" w:themeFill="background1"/>
          </w:tcPr>
          <w:p w:rsidR="000F6DDF" w:rsidRPr="006A28B8" w:rsidRDefault="000F6DDF" w:rsidP="00030E25">
            <w:pPr>
              <w:widowControl w:val="0"/>
              <w:suppressLineNumbers/>
              <w:suppressAutoHyphens/>
              <w:snapToGrid w:val="0"/>
              <w:spacing w:after="0" w:line="240" w:lineRule="auto"/>
              <w:contextualSpacing/>
              <w:jc w:val="center"/>
              <w:rPr>
                <w:rFonts w:ascii="Times New Roman" w:eastAsia="Arial" w:hAnsi="Times New Roman"/>
                <w:kern w:val="1"/>
                <w:shd w:val="clear" w:color="auto" w:fill="FFFFFF"/>
              </w:rPr>
            </w:pPr>
          </w:p>
          <w:p w:rsidR="000F6DDF" w:rsidRPr="006A28B8" w:rsidRDefault="00303641" w:rsidP="00303641">
            <w:pPr>
              <w:widowControl w:val="0"/>
              <w:suppressLineNumbers/>
              <w:suppressAutoHyphens/>
              <w:spacing w:after="0" w:line="240" w:lineRule="auto"/>
              <w:contextualSpacing/>
              <w:jc w:val="center"/>
              <w:rPr>
                <w:rFonts w:ascii="Times New Roman" w:eastAsia="Arial" w:hAnsi="Times New Roman"/>
                <w:kern w:val="1"/>
                <w:shd w:val="clear" w:color="auto" w:fill="FFFFFF"/>
              </w:rPr>
            </w:pPr>
            <w:r w:rsidRPr="006A28B8">
              <w:rPr>
                <w:rFonts w:ascii="Times New Roman" w:eastAsia="Arial" w:hAnsi="Times New Roman"/>
                <w:kern w:val="1"/>
                <w:shd w:val="clear" w:color="auto" w:fill="FFFFFF"/>
              </w:rPr>
              <w:t>18</w:t>
            </w:r>
            <w:r w:rsidR="000F6DDF" w:rsidRPr="006A28B8">
              <w:rPr>
                <w:rFonts w:ascii="Times New Roman" w:eastAsia="Arial" w:hAnsi="Times New Roman"/>
                <w:kern w:val="1"/>
                <w:shd w:val="clear" w:color="auto" w:fill="FFFFFF"/>
              </w:rPr>
              <w:t>,</w:t>
            </w:r>
            <w:r w:rsidRPr="006A28B8">
              <w:rPr>
                <w:rFonts w:ascii="Times New Roman" w:eastAsia="Arial" w:hAnsi="Times New Roman"/>
                <w:kern w:val="1"/>
                <w:shd w:val="clear" w:color="auto" w:fill="FFFFFF"/>
              </w:rPr>
              <w:t>73</w:t>
            </w:r>
            <w:r w:rsidR="000F6DDF" w:rsidRPr="006A28B8">
              <w:rPr>
                <w:rFonts w:ascii="Times New Roman" w:eastAsia="Arial" w:hAnsi="Times New Roman"/>
                <w:kern w:val="1"/>
                <w:shd w:val="clear" w:color="auto" w:fill="FFFFFF"/>
              </w:rPr>
              <w:t xml:space="preserve"> м</w:t>
            </w:r>
            <w:r w:rsidR="000F6DDF" w:rsidRPr="006A28B8">
              <w:rPr>
                <w:rFonts w:ascii="Times New Roman" w:eastAsia="Arial" w:hAnsi="Times New Roman"/>
                <w:kern w:val="1"/>
                <w:shd w:val="clear" w:color="auto" w:fill="FFFFFF"/>
                <w:vertAlign w:val="superscript"/>
              </w:rPr>
              <w:t>3</w:t>
            </w:r>
            <w:r w:rsidR="000F6DDF" w:rsidRPr="006A28B8">
              <w:rPr>
                <w:rFonts w:ascii="Times New Roman" w:eastAsia="Arial" w:hAnsi="Times New Roman"/>
                <w:kern w:val="1"/>
                <w:shd w:val="clear" w:color="auto" w:fill="FFFFFF"/>
              </w:rPr>
              <w:t>/час</w:t>
            </w:r>
          </w:p>
        </w:tc>
      </w:tr>
      <w:tr w:rsidR="000F6DDF" w:rsidRPr="006A28B8" w:rsidTr="00030E25">
        <w:trPr>
          <w:trHeight w:val="20"/>
          <w:tblHeader/>
          <w:jc w:val="center"/>
        </w:trPr>
        <w:tc>
          <w:tcPr>
            <w:tcW w:w="640" w:type="dxa"/>
            <w:shd w:val="clear" w:color="auto" w:fill="auto"/>
          </w:tcPr>
          <w:p w:rsidR="000F6DDF" w:rsidRPr="006A28B8" w:rsidRDefault="000F6DDF" w:rsidP="00030E25">
            <w:pPr>
              <w:widowControl w:val="0"/>
              <w:suppressLineNumbers/>
              <w:suppressAutoHyphens/>
              <w:snapToGrid w:val="0"/>
              <w:spacing w:after="0" w:line="240" w:lineRule="auto"/>
              <w:ind w:left="-55" w:right="-55"/>
              <w:contextualSpacing/>
              <w:jc w:val="center"/>
              <w:rPr>
                <w:rFonts w:ascii="Times New Roman" w:eastAsia="Arial" w:hAnsi="Times New Roman"/>
                <w:kern w:val="1"/>
                <w:shd w:val="clear" w:color="auto" w:fill="FFFFFF"/>
              </w:rPr>
            </w:pPr>
            <w:r w:rsidRPr="006A28B8">
              <w:rPr>
                <w:rFonts w:ascii="Times New Roman" w:eastAsia="Arial" w:hAnsi="Times New Roman"/>
                <w:kern w:val="1"/>
                <w:shd w:val="clear" w:color="auto" w:fill="FFFFFF"/>
              </w:rPr>
              <w:t>2</w:t>
            </w:r>
          </w:p>
        </w:tc>
        <w:tc>
          <w:tcPr>
            <w:tcW w:w="3119" w:type="dxa"/>
            <w:shd w:val="clear" w:color="auto" w:fill="auto"/>
          </w:tcPr>
          <w:p w:rsidR="000F6DDF" w:rsidRPr="006A28B8" w:rsidRDefault="000F6DDF" w:rsidP="00030E25">
            <w:pPr>
              <w:widowControl w:val="0"/>
              <w:suppressLineNumbers/>
              <w:suppressAutoHyphens/>
              <w:snapToGrid w:val="0"/>
              <w:spacing w:after="0" w:line="240" w:lineRule="auto"/>
              <w:contextualSpacing/>
              <w:jc w:val="center"/>
              <w:rPr>
                <w:rFonts w:ascii="Times New Roman" w:eastAsia="Arial" w:hAnsi="Times New Roman"/>
                <w:kern w:val="1"/>
                <w:shd w:val="clear" w:color="auto" w:fill="FFFFFF"/>
              </w:rPr>
            </w:pPr>
            <w:r w:rsidRPr="006A28B8">
              <w:rPr>
                <w:rFonts w:ascii="Times New Roman" w:eastAsia="Arial" w:hAnsi="Times New Roman"/>
                <w:kern w:val="1"/>
                <w:shd w:val="clear" w:color="auto" w:fill="FFFFFF"/>
              </w:rPr>
              <w:t>Существующие предприятия и соцкультбыт</w:t>
            </w:r>
          </w:p>
        </w:tc>
        <w:tc>
          <w:tcPr>
            <w:tcW w:w="5812" w:type="dxa"/>
            <w:gridSpan w:val="4"/>
            <w:shd w:val="clear" w:color="auto" w:fill="auto"/>
          </w:tcPr>
          <w:p w:rsidR="000F6DDF" w:rsidRPr="006A28B8" w:rsidRDefault="000F6DDF" w:rsidP="00030E25">
            <w:pPr>
              <w:widowControl w:val="0"/>
              <w:suppressLineNumbers/>
              <w:suppressAutoHyphens/>
              <w:snapToGrid w:val="0"/>
              <w:spacing w:after="0" w:line="240" w:lineRule="auto"/>
              <w:contextualSpacing/>
              <w:jc w:val="center"/>
              <w:rPr>
                <w:rFonts w:ascii="Times New Roman" w:eastAsia="Arial" w:hAnsi="Times New Roman"/>
                <w:kern w:val="1"/>
                <w:shd w:val="clear" w:color="auto" w:fill="FFFFFF"/>
              </w:rPr>
            </w:pPr>
            <w:r w:rsidRPr="006A28B8">
              <w:rPr>
                <w:rFonts w:ascii="Times New Roman" w:eastAsia="Arial" w:hAnsi="Times New Roman"/>
                <w:kern w:val="1"/>
                <w:shd w:val="clear" w:color="auto" w:fill="FFFFFF"/>
              </w:rPr>
              <w:t>По данным топливно-энергетического баланса района на 2023 год предприятия соцкультбыта используют природный  газ</w:t>
            </w:r>
          </w:p>
        </w:tc>
      </w:tr>
      <w:tr w:rsidR="000F6DDF" w:rsidRPr="006A28B8" w:rsidTr="00030E25">
        <w:trPr>
          <w:trHeight w:val="20"/>
          <w:tblHeader/>
          <w:jc w:val="center"/>
        </w:trPr>
        <w:tc>
          <w:tcPr>
            <w:tcW w:w="640" w:type="dxa"/>
            <w:shd w:val="clear" w:color="auto" w:fill="auto"/>
          </w:tcPr>
          <w:p w:rsidR="000F6DDF" w:rsidRPr="006A28B8" w:rsidRDefault="000F6DDF" w:rsidP="00030E25">
            <w:pPr>
              <w:widowControl w:val="0"/>
              <w:suppressLineNumbers/>
              <w:suppressAutoHyphens/>
              <w:snapToGrid w:val="0"/>
              <w:spacing w:after="0" w:line="240" w:lineRule="auto"/>
              <w:ind w:left="-55" w:right="-55"/>
              <w:contextualSpacing/>
              <w:jc w:val="center"/>
              <w:rPr>
                <w:rFonts w:ascii="Times New Roman" w:eastAsia="Arial" w:hAnsi="Times New Roman"/>
                <w:kern w:val="1"/>
                <w:shd w:val="clear" w:color="auto" w:fill="FFFFFF"/>
              </w:rPr>
            </w:pPr>
            <w:r w:rsidRPr="006A28B8">
              <w:rPr>
                <w:rFonts w:ascii="Times New Roman" w:eastAsia="Arial" w:hAnsi="Times New Roman"/>
                <w:kern w:val="1"/>
                <w:shd w:val="clear" w:color="auto" w:fill="FFFFFF"/>
              </w:rPr>
              <w:t>3</w:t>
            </w:r>
          </w:p>
        </w:tc>
        <w:tc>
          <w:tcPr>
            <w:tcW w:w="3119" w:type="dxa"/>
            <w:shd w:val="clear" w:color="auto" w:fill="auto"/>
          </w:tcPr>
          <w:p w:rsidR="000F6DDF" w:rsidRPr="006A28B8" w:rsidRDefault="000F6DDF" w:rsidP="00030E25">
            <w:pPr>
              <w:widowControl w:val="0"/>
              <w:suppressLineNumbers/>
              <w:suppressAutoHyphens/>
              <w:snapToGrid w:val="0"/>
              <w:spacing w:after="0" w:line="240" w:lineRule="auto"/>
              <w:contextualSpacing/>
              <w:jc w:val="center"/>
              <w:rPr>
                <w:rFonts w:ascii="Times New Roman" w:eastAsia="Arial" w:hAnsi="Times New Roman"/>
                <w:kern w:val="1"/>
                <w:shd w:val="clear" w:color="auto" w:fill="FFFFFF"/>
              </w:rPr>
            </w:pPr>
            <w:r w:rsidRPr="006A28B8">
              <w:rPr>
                <w:rFonts w:ascii="Times New Roman" w:eastAsia="Arial" w:hAnsi="Times New Roman"/>
                <w:kern w:val="1"/>
                <w:shd w:val="clear" w:color="auto" w:fill="FFFFFF"/>
              </w:rPr>
              <w:t>Проектируемые предприятия соцкультбыта</w:t>
            </w:r>
          </w:p>
        </w:tc>
        <w:tc>
          <w:tcPr>
            <w:tcW w:w="1984" w:type="dxa"/>
            <w:shd w:val="clear" w:color="auto" w:fill="auto"/>
          </w:tcPr>
          <w:p w:rsidR="000F6DDF" w:rsidRPr="006A28B8" w:rsidRDefault="000F6DDF" w:rsidP="00030E25">
            <w:pPr>
              <w:widowControl w:val="0"/>
              <w:suppressLineNumbers/>
              <w:suppressAutoHyphens/>
              <w:snapToGrid w:val="0"/>
              <w:spacing w:after="0" w:line="240" w:lineRule="auto"/>
              <w:contextualSpacing/>
              <w:jc w:val="center"/>
              <w:rPr>
                <w:rFonts w:ascii="Times New Roman" w:eastAsia="Arial" w:hAnsi="Times New Roman"/>
                <w:kern w:val="1"/>
                <w:shd w:val="clear" w:color="auto" w:fill="FFFFFF"/>
              </w:rPr>
            </w:pPr>
            <w:r w:rsidRPr="006A28B8">
              <w:rPr>
                <w:rFonts w:ascii="Times New Roman" w:eastAsia="Arial" w:hAnsi="Times New Roman"/>
                <w:kern w:val="1"/>
                <w:shd w:val="clear" w:color="auto" w:fill="FFFFFF"/>
              </w:rPr>
              <w:t xml:space="preserve"> </w:t>
            </w:r>
          </w:p>
        </w:tc>
        <w:tc>
          <w:tcPr>
            <w:tcW w:w="3828" w:type="dxa"/>
            <w:gridSpan w:val="3"/>
            <w:shd w:val="clear" w:color="auto" w:fill="auto"/>
          </w:tcPr>
          <w:p w:rsidR="000F6DDF" w:rsidRPr="006A28B8" w:rsidRDefault="000F6DDF" w:rsidP="00030E25">
            <w:pPr>
              <w:snapToGrid w:val="0"/>
              <w:spacing w:after="0" w:line="240" w:lineRule="auto"/>
              <w:contextualSpacing/>
              <w:jc w:val="both"/>
              <w:rPr>
                <w:rFonts w:ascii="Times New Roman" w:eastAsia="Arial" w:hAnsi="Times New Roman"/>
                <w:shd w:val="clear" w:color="auto" w:fill="FFFFFF"/>
              </w:rPr>
            </w:pPr>
            <w:r w:rsidRPr="006A28B8">
              <w:rPr>
                <w:rFonts w:ascii="Times New Roman" w:eastAsia="Arial" w:hAnsi="Times New Roman"/>
                <w:shd w:val="clear" w:color="auto" w:fill="FFFFFF"/>
              </w:rPr>
              <w:t>расходы определяются в течении разработки проектной документации по объектам, с уточнениями производственных мощностей</w:t>
            </w:r>
          </w:p>
        </w:tc>
      </w:tr>
      <w:tr w:rsidR="000F6DDF" w:rsidRPr="006A28B8" w:rsidTr="00030E25">
        <w:trPr>
          <w:trHeight w:val="20"/>
          <w:tblHeader/>
          <w:jc w:val="center"/>
        </w:trPr>
        <w:tc>
          <w:tcPr>
            <w:tcW w:w="640" w:type="dxa"/>
            <w:shd w:val="clear" w:color="auto" w:fill="auto"/>
          </w:tcPr>
          <w:p w:rsidR="000F6DDF" w:rsidRPr="006A28B8" w:rsidRDefault="000F6DDF" w:rsidP="00030E25">
            <w:pPr>
              <w:widowControl w:val="0"/>
              <w:suppressLineNumbers/>
              <w:suppressAutoHyphens/>
              <w:snapToGrid w:val="0"/>
              <w:spacing w:after="0" w:line="240" w:lineRule="auto"/>
              <w:ind w:left="-55" w:right="-55"/>
              <w:contextualSpacing/>
              <w:jc w:val="center"/>
              <w:rPr>
                <w:rFonts w:ascii="Times New Roman" w:eastAsia="Arial" w:hAnsi="Times New Roman"/>
                <w:kern w:val="1"/>
                <w:shd w:val="clear" w:color="auto" w:fill="FFFFFF"/>
              </w:rPr>
            </w:pPr>
          </w:p>
        </w:tc>
        <w:tc>
          <w:tcPr>
            <w:tcW w:w="3119" w:type="dxa"/>
            <w:shd w:val="clear" w:color="auto" w:fill="auto"/>
          </w:tcPr>
          <w:p w:rsidR="000F6DDF" w:rsidRPr="006A28B8" w:rsidRDefault="000F6DDF" w:rsidP="00030E25">
            <w:pPr>
              <w:widowControl w:val="0"/>
              <w:suppressLineNumbers/>
              <w:suppressAutoHyphens/>
              <w:snapToGrid w:val="0"/>
              <w:spacing w:after="0" w:line="240" w:lineRule="auto"/>
              <w:contextualSpacing/>
              <w:jc w:val="center"/>
              <w:rPr>
                <w:rFonts w:ascii="Times New Roman" w:eastAsia="Arial" w:hAnsi="Times New Roman"/>
                <w:b/>
                <w:kern w:val="1"/>
                <w:shd w:val="clear" w:color="auto" w:fill="FFFFFF"/>
              </w:rPr>
            </w:pPr>
            <w:r w:rsidRPr="006A28B8">
              <w:rPr>
                <w:rFonts w:ascii="Times New Roman" w:eastAsia="Arial" w:hAnsi="Times New Roman"/>
                <w:b/>
                <w:kern w:val="1"/>
                <w:shd w:val="clear" w:color="auto" w:fill="FFFFFF"/>
              </w:rPr>
              <w:t>Итого:</w:t>
            </w:r>
          </w:p>
        </w:tc>
        <w:tc>
          <w:tcPr>
            <w:tcW w:w="1984" w:type="dxa"/>
            <w:shd w:val="clear" w:color="auto" w:fill="auto"/>
          </w:tcPr>
          <w:p w:rsidR="000F6DDF" w:rsidRPr="006A28B8" w:rsidRDefault="000F6DDF" w:rsidP="00030E25">
            <w:pPr>
              <w:widowControl w:val="0"/>
              <w:suppressLineNumbers/>
              <w:suppressAutoHyphens/>
              <w:snapToGrid w:val="0"/>
              <w:spacing w:after="0" w:line="240" w:lineRule="auto"/>
              <w:contextualSpacing/>
              <w:jc w:val="center"/>
              <w:rPr>
                <w:rFonts w:ascii="Times New Roman" w:eastAsia="Arial" w:hAnsi="Times New Roman"/>
                <w:b/>
                <w:kern w:val="1"/>
                <w:shd w:val="clear" w:color="auto" w:fill="FFFF00"/>
              </w:rPr>
            </w:pPr>
          </w:p>
        </w:tc>
        <w:tc>
          <w:tcPr>
            <w:tcW w:w="2059" w:type="dxa"/>
            <w:gridSpan w:val="2"/>
            <w:shd w:val="clear" w:color="auto" w:fill="auto"/>
          </w:tcPr>
          <w:p w:rsidR="000F6DDF" w:rsidRPr="006A28B8" w:rsidRDefault="00303641" w:rsidP="00303641">
            <w:pPr>
              <w:widowControl w:val="0"/>
              <w:suppressLineNumbers/>
              <w:suppressAutoHyphens/>
              <w:spacing w:after="0" w:line="240" w:lineRule="auto"/>
              <w:contextualSpacing/>
              <w:jc w:val="center"/>
              <w:rPr>
                <w:rFonts w:ascii="Times New Roman" w:eastAsia="Arial" w:hAnsi="Times New Roman"/>
                <w:b/>
                <w:kern w:val="1"/>
                <w:shd w:val="clear" w:color="auto" w:fill="FFFFFF"/>
              </w:rPr>
            </w:pPr>
            <w:r w:rsidRPr="006A28B8">
              <w:rPr>
                <w:rFonts w:ascii="Times New Roman" w:eastAsia="Arial" w:hAnsi="Times New Roman"/>
                <w:b/>
                <w:kern w:val="1"/>
                <w:shd w:val="clear" w:color="auto" w:fill="FFFFFF"/>
              </w:rPr>
              <w:t>164</w:t>
            </w:r>
            <w:r w:rsidR="000F6DDF" w:rsidRPr="006A28B8">
              <w:rPr>
                <w:rFonts w:ascii="Times New Roman" w:eastAsia="Arial" w:hAnsi="Times New Roman"/>
                <w:b/>
                <w:kern w:val="1"/>
                <w:shd w:val="clear" w:color="auto" w:fill="FFFFFF"/>
              </w:rPr>
              <w:t>,</w:t>
            </w:r>
            <w:r w:rsidRPr="006A28B8">
              <w:rPr>
                <w:rFonts w:ascii="Times New Roman" w:eastAsia="Arial" w:hAnsi="Times New Roman"/>
                <w:b/>
                <w:kern w:val="1"/>
                <w:shd w:val="clear" w:color="auto" w:fill="FFFFFF"/>
              </w:rPr>
              <w:t>1</w:t>
            </w:r>
            <w:r w:rsidR="000F6DDF" w:rsidRPr="006A28B8">
              <w:rPr>
                <w:rFonts w:ascii="Times New Roman" w:eastAsia="Arial" w:hAnsi="Times New Roman"/>
                <w:b/>
                <w:kern w:val="1"/>
                <w:shd w:val="clear" w:color="auto" w:fill="FFFFFF"/>
              </w:rPr>
              <w:t xml:space="preserve"> тыс.м</w:t>
            </w:r>
            <w:r w:rsidR="000F6DDF" w:rsidRPr="006A28B8">
              <w:rPr>
                <w:rFonts w:ascii="Times New Roman" w:eastAsia="Arial" w:hAnsi="Times New Roman"/>
                <w:b/>
                <w:kern w:val="1"/>
                <w:shd w:val="clear" w:color="auto" w:fill="FFFFFF"/>
                <w:vertAlign w:val="superscript"/>
              </w:rPr>
              <w:t>3</w:t>
            </w:r>
            <w:r w:rsidR="000F6DDF" w:rsidRPr="006A28B8">
              <w:rPr>
                <w:rFonts w:ascii="Times New Roman" w:eastAsia="Arial" w:hAnsi="Times New Roman"/>
                <w:b/>
                <w:kern w:val="1"/>
                <w:shd w:val="clear" w:color="auto" w:fill="FFFFFF"/>
              </w:rPr>
              <w:t>/год</w:t>
            </w:r>
          </w:p>
        </w:tc>
        <w:tc>
          <w:tcPr>
            <w:tcW w:w="1769" w:type="dxa"/>
            <w:shd w:val="clear" w:color="auto" w:fill="auto"/>
          </w:tcPr>
          <w:p w:rsidR="000F6DDF" w:rsidRPr="006A28B8" w:rsidRDefault="00303641" w:rsidP="00303641">
            <w:pPr>
              <w:widowControl w:val="0"/>
              <w:suppressLineNumbers/>
              <w:suppressAutoHyphens/>
              <w:spacing w:after="0" w:line="240" w:lineRule="auto"/>
              <w:contextualSpacing/>
              <w:jc w:val="center"/>
              <w:rPr>
                <w:rFonts w:ascii="Times New Roman" w:eastAsia="Arial" w:hAnsi="Times New Roman"/>
                <w:b/>
                <w:kern w:val="1"/>
                <w:shd w:val="clear" w:color="auto" w:fill="FFFFFF"/>
              </w:rPr>
            </w:pPr>
            <w:r w:rsidRPr="006A28B8">
              <w:rPr>
                <w:rFonts w:ascii="Times New Roman" w:eastAsia="Arial" w:hAnsi="Times New Roman"/>
                <w:b/>
                <w:kern w:val="1"/>
                <w:shd w:val="clear" w:color="auto" w:fill="FFFFFF"/>
              </w:rPr>
              <w:t>18</w:t>
            </w:r>
            <w:r w:rsidR="000F6DDF" w:rsidRPr="006A28B8">
              <w:rPr>
                <w:rFonts w:ascii="Times New Roman" w:eastAsia="Arial" w:hAnsi="Times New Roman"/>
                <w:b/>
                <w:kern w:val="1"/>
                <w:shd w:val="clear" w:color="auto" w:fill="FFFFFF"/>
              </w:rPr>
              <w:t>,</w:t>
            </w:r>
            <w:r w:rsidRPr="006A28B8">
              <w:rPr>
                <w:rFonts w:ascii="Times New Roman" w:eastAsia="Arial" w:hAnsi="Times New Roman"/>
                <w:b/>
                <w:kern w:val="1"/>
                <w:shd w:val="clear" w:color="auto" w:fill="FFFFFF"/>
              </w:rPr>
              <w:t>73</w:t>
            </w:r>
            <w:r w:rsidR="000F6DDF" w:rsidRPr="006A28B8">
              <w:rPr>
                <w:rFonts w:ascii="Times New Roman" w:eastAsia="Arial" w:hAnsi="Times New Roman"/>
                <w:b/>
                <w:kern w:val="1"/>
                <w:shd w:val="clear" w:color="auto" w:fill="FFFFFF"/>
              </w:rPr>
              <w:t xml:space="preserve"> м</w:t>
            </w:r>
            <w:r w:rsidR="000F6DDF" w:rsidRPr="006A28B8">
              <w:rPr>
                <w:rFonts w:ascii="Times New Roman" w:eastAsia="Arial" w:hAnsi="Times New Roman"/>
                <w:b/>
                <w:kern w:val="1"/>
                <w:shd w:val="clear" w:color="auto" w:fill="FFFFFF"/>
                <w:vertAlign w:val="superscript"/>
              </w:rPr>
              <w:t>3</w:t>
            </w:r>
            <w:r w:rsidR="000F6DDF" w:rsidRPr="006A28B8">
              <w:rPr>
                <w:rFonts w:ascii="Times New Roman" w:eastAsia="Arial" w:hAnsi="Times New Roman"/>
                <w:b/>
                <w:kern w:val="1"/>
                <w:shd w:val="clear" w:color="auto" w:fill="FFFFFF"/>
              </w:rPr>
              <w:t>/час</w:t>
            </w:r>
          </w:p>
        </w:tc>
      </w:tr>
    </w:tbl>
    <w:p w:rsidR="006A2414" w:rsidRPr="006A28B8" w:rsidRDefault="006A2414" w:rsidP="006A2414">
      <w:pPr>
        <w:autoSpaceDE w:val="0"/>
        <w:spacing w:after="0"/>
        <w:ind w:firstLine="567"/>
        <w:jc w:val="both"/>
        <w:rPr>
          <w:rFonts w:ascii="Times New Roman" w:eastAsia="Arial" w:hAnsi="Times New Roman"/>
          <w:sz w:val="24"/>
          <w:szCs w:val="24"/>
          <w:shd w:val="clear" w:color="auto" w:fill="FFFFFF"/>
        </w:rPr>
      </w:pPr>
      <w:r w:rsidRPr="006A28B8">
        <w:rPr>
          <w:rFonts w:ascii="Times New Roman" w:eastAsia="Arial" w:hAnsi="Times New Roman"/>
          <w:sz w:val="24"/>
          <w:szCs w:val="24"/>
          <w:shd w:val="clear" w:color="auto" w:fill="FFFFFF"/>
        </w:rPr>
        <w:t xml:space="preserve">Суммарный годовой расход газа на поселение составляет </w:t>
      </w:r>
      <w:r w:rsidR="00303641" w:rsidRPr="006A28B8">
        <w:rPr>
          <w:rFonts w:ascii="Times New Roman" w:eastAsia="Arial" w:hAnsi="Times New Roman"/>
          <w:sz w:val="24"/>
          <w:szCs w:val="24"/>
          <w:shd w:val="clear" w:color="auto" w:fill="FFFFFF"/>
        </w:rPr>
        <w:t>164</w:t>
      </w:r>
      <w:r w:rsidRPr="006A28B8">
        <w:rPr>
          <w:rFonts w:ascii="Times New Roman" w:eastAsia="Arial" w:hAnsi="Times New Roman"/>
          <w:sz w:val="24"/>
          <w:szCs w:val="24"/>
          <w:shd w:val="clear" w:color="auto" w:fill="FFFFFF"/>
        </w:rPr>
        <w:t>,</w:t>
      </w:r>
      <w:r w:rsidR="00303641" w:rsidRPr="006A28B8">
        <w:rPr>
          <w:rFonts w:ascii="Times New Roman" w:eastAsia="Arial" w:hAnsi="Times New Roman"/>
          <w:sz w:val="24"/>
          <w:szCs w:val="24"/>
          <w:shd w:val="clear" w:color="auto" w:fill="FFFFFF"/>
        </w:rPr>
        <w:t>1</w:t>
      </w:r>
      <w:r w:rsidRPr="006A28B8">
        <w:rPr>
          <w:rFonts w:ascii="Times New Roman" w:eastAsia="Arial" w:hAnsi="Times New Roman"/>
          <w:sz w:val="24"/>
          <w:szCs w:val="24"/>
          <w:shd w:val="clear" w:color="auto" w:fill="FFFFFF"/>
        </w:rPr>
        <w:t xml:space="preserve"> тыс.м</w:t>
      </w:r>
      <w:r w:rsidRPr="006A28B8">
        <w:rPr>
          <w:rFonts w:ascii="Times New Roman" w:eastAsia="Arial" w:hAnsi="Times New Roman"/>
          <w:sz w:val="24"/>
          <w:szCs w:val="24"/>
          <w:shd w:val="clear" w:color="auto" w:fill="FFFFFF"/>
          <w:vertAlign w:val="superscript"/>
        </w:rPr>
        <w:t>3</w:t>
      </w:r>
      <w:r w:rsidRPr="006A28B8">
        <w:rPr>
          <w:rFonts w:ascii="Times New Roman" w:eastAsia="Arial" w:hAnsi="Times New Roman"/>
          <w:sz w:val="24"/>
          <w:szCs w:val="24"/>
          <w:shd w:val="clear" w:color="auto" w:fill="FFFFFF"/>
        </w:rPr>
        <w:t>/год.</w:t>
      </w:r>
    </w:p>
    <w:p w:rsidR="006A2414" w:rsidRPr="006A28B8" w:rsidRDefault="006A2414" w:rsidP="006A2414">
      <w:pPr>
        <w:autoSpaceDE w:val="0"/>
        <w:spacing w:after="0" w:line="276" w:lineRule="auto"/>
        <w:ind w:firstLine="567"/>
        <w:jc w:val="both"/>
        <w:rPr>
          <w:rFonts w:ascii="Times New Roman" w:eastAsia="Arial" w:hAnsi="Times New Roman"/>
          <w:sz w:val="24"/>
          <w:szCs w:val="24"/>
          <w:shd w:val="clear" w:color="auto" w:fill="FFFFFF"/>
        </w:rPr>
      </w:pPr>
      <w:r w:rsidRPr="006A28B8">
        <w:rPr>
          <w:rFonts w:ascii="Times New Roman" w:eastAsia="Arial" w:hAnsi="Times New Roman"/>
          <w:sz w:val="24"/>
          <w:szCs w:val="24"/>
          <w:shd w:val="clear" w:color="auto" w:fill="FFFFFF"/>
        </w:rPr>
        <w:t>Расчет велся с учетом 100% газификации природным газом жилищного фонда.</w:t>
      </w:r>
    </w:p>
    <w:p w:rsidR="006A2414" w:rsidRPr="006A28B8" w:rsidRDefault="006A2414" w:rsidP="006A2414">
      <w:pPr>
        <w:spacing w:before="240" w:after="0"/>
        <w:ind w:firstLine="567"/>
        <w:jc w:val="both"/>
        <w:rPr>
          <w:rFonts w:ascii="Times New Roman" w:hAnsi="Times New Roman"/>
          <w:b/>
          <w:bCs/>
          <w:sz w:val="24"/>
          <w:szCs w:val="24"/>
          <w:u w:val="single"/>
          <w:shd w:val="clear" w:color="auto" w:fill="FFFFFF"/>
        </w:rPr>
      </w:pPr>
      <w:r w:rsidRPr="006A28B8">
        <w:rPr>
          <w:rFonts w:ascii="Times New Roman" w:hAnsi="Times New Roman"/>
          <w:b/>
          <w:bCs/>
          <w:sz w:val="24"/>
          <w:szCs w:val="24"/>
          <w:u w:val="single"/>
          <w:shd w:val="clear" w:color="auto" w:fill="FFFFFF"/>
        </w:rPr>
        <w:t>Проектные предложения</w:t>
      </w:r>
    </w:p>
    <w:p w:rsidR="006A2414" w:rsidRPr="006A28B8" w:rsidRDefault="006A2414" w:rsidP="006A2414">
      <w:pPr>
        <w:autoSpaceDE w:val="0"/>
        <w:spacing w:after="0"/>
        <w:ind w:firstLine="567"/>
        <w:jc w:val="both"/>
        <w:rPr>
          <w:rFonts w:ascii="Times New Roman" w:eastAsia="Arial" w:hAnsi="Times New Roman"/>
          <w:sz w:val="24"/>
          <w:szCs w:val="24"/>
          <w:shd w:val="clear" w:color="auto" w:fill="FFFFFF"/>
        </w:rPr>
      </w:pPr>
      <w:r w:rsidRPr="006A28B8">
        <w:rPr>
          <w:rFonts w:ascii="Times New Roman" w:eastAsia="Arial" w:hAnsi="Times New Roman"/>
          <w:sz w:val="24"/>
          <w:szCs w:val="24"/>
          <w:shd w:val="clear" w:color="auto" w:fill="FFFFFF"/>
        </w:rPr>
        <w:t xml:space="preserve">На сегодняшний день на территории </w:t>
      </w:r>
      <w:r w:rsidR="00436ECD" w:rsidRPr="006A28B8">
        <w:rPr>
          <w:rFonts w:ascii="Times New Roman" w:eastAsia="Arial" w:hAnsi="Times New Roman"/>
          <w:sz w:val="24"/>
          <w:szCs w:val="24"/>
          <w:shd w:val="clear" w:color="auto" w:fill="FFFFFF"/>
        </w:rPr>
        <w:t>Мамоновского</w:t>
      </w:r>
      <w:r w:rsidRPr="006A28B8">
        <w:rPr>
          <w:rFonts w:ascii="Times New Roman" w:eastAsia="Arial" w:hAnsi="Times New Roman"/>
          <w:sz w:val="24"/>
          <w:szCs w:val="24"/>
          <w:shd w:val="clear" w:color="auto" w:fill="FFFFFF"/>
        </w:rPr>
        <w:t xml:space="preserve"> сельского поселения газоснабжение можно считать достаточным для обеспечения жилищного и хозяйственного сектора. </w:t>
      </w:r>
    </w:p>
    <w:p w:rsidR="006A2414" w:rsidRPr="006A28B8" w:rsidRDefault="006A2414" w:rsidP="006A2414">
      <w:pPr>
        <w:spacing w:after="0" w:line="240" w:lineRule="auto"/>
        <w:ind w:firstLine="567"/>
        <w:jc w:val="both"/>
        <w:rPr>
          <w:rFonts w:ascii="Times New Roman" w:eastAsia="Arial" w:hAnsi="Times New Roman"/>
          <w:sz w:val="24"/>
          <w:szCs w:val="24"/>
          <w:shd w:val="clear" w:color="auto" w:fill="FFFFFF"/>
        </w:rPr>
      </w:pPr>
      <w:r w:rsidRPr="006A28B8">
        <w:rPr>
          <w:rFonts w:ascii="Times New Roman" w:eastAsia="Arial" w:hAnsi="Times New Roman"/>
          <w:sz w:val="24"/>
          <w:szCs w:val="24"/>
          <w:shd w:val="clear" w:color="auto" w:fill="FFFFFF"/>
        </w:rPr>
        <w:t>Основные направления, ориентированные на повышение надежности газораспределительной системы рассматриваемой территории на расчетный срок, следующие:</w:t>
      </w:r>
    </w:p>
    <w:p w:rsidR="006A2414" w:rsidRPr="006A28B8" w:rsidRDefault="006A2414" w:rsidP="006A2414">
      <w:pPr>
        <w:spacing w:after="0" w:line="240" w:lineRule="auto"/>
        <w:ind w:firstLine="567"/>
        <w:jc w:val="both"/>
        <w:rPr>
          <w:rFonts w:ascii="Times New Roman" w:eastAsia="Arial" w:hAnsi="Times New Roman"/>
          <w:sz w:val="24"/>
          <w:szCs w:val="24"/>
          <w:shd w:val="clear" w:color="auto" w:fill="FFFFFF"/>
        </w:rPr>
      </w:pPr>
      <w:r w:rsidRPr="006A28B8">
        <w:rPr>
          <w:rFonts w:ascii="Times New Roman" w:eastAsia="Arial" w:hAnsi="Times New Roman"/>
          <w:sz w:val="24"/>
          <w:szCs w:val="24"/>
          <w:shd w:val="clear" w:color="auto" w:fill="FFFFFF"/>
        </w:rPr>
        <w:t>-повышение устойчивости и надежности системы транспортировки газа;</w:t>
      </w:r>
    </w:p>
    <w:p w:rsidR="006A2414" w:rsidRPr="006A28B8" w:rsidRDefault="006A2414" w:rsidP="006A2414">
      <w:pPr>
        <w:spacing w:after="0" w:line="240" w:lineRule="auto"/>
        <w:ind w:firstLine="567"/>
        <w:jc w:val="both"/>
        <w:rPr>
          <w:rFonts w:ascii="Times New Roman" w:eastAsia="Arial" w:hAnsi="Times New Roman"/>
          <w:sz w:val="24"/>
          <w:szCs w:val="24"/>
          <w:shd w:val="clear" w:color="auto" w:fill="FFFFFF"/>
        </w:rPr>
      </w:pPr>
      <w:r w:rsidRPr="006A28B8">
        <w:rPr>
          <w:rFonts w:ascii="Times New Roman" w:eastAsia="Arial" w:hAnsi="Times New Roman"/>
          <w:sz w:val="24"/>
          <w:szCs w:val="24"/>
          <w:shd w:val="clear" w:color="auto" w:fill="FFFFFF"/>
        </w:rPr>
        <w:t>-модернизация существующей системы газоснабжения. Строительство новых газопроводов;</w:t>
      </w:r>
    </w:p>
    <w:p w:rsidR="006A2414" w:rsidRPr="006A28B8" w:rsidRDefault="006A2414" w:rsidP="006A2414">
      <w:pPr>
        <w:spacing w:after="0" w:line="240" w:lineRule="auto"/>
        <w:ind w:firstLine="567"/>
        <w:jc w:val="both"/>
        <w:rPr>
          <w:rFonts w:ascii="Times New Roman" w:eastAsia="Arial" w:hAnsi="Times New Roman"/>
          <w:sz w:val="24"/>
          <w:szCs w:val="24"/>
          <w:shd w:val="clear" w:color="auto" w:fill="FFFFFF"/>
        </w:rPr>
      </w:pPr>
      <w:r w:rsidRPr="006A28B8">
        <w:rPr>
          <w:rFonts w:ascii="Times New Roman" w:eastAsia="Arial" w:hAnsi="Times New Roman"/>
          <w:sz w:val="24"/>
          <w:szCs w:val="24"/>
          <w:shd w:val="clear" w:color="auto" w:fill="FFFFFF"/>
        </w:rPr>
        <w:t>-мониторинг, диагностирование газовых систем и их реконструкция;</w:t>
      </w:r>
    </w:p>
    <w:p w:rsidR="006A2414" w:rsidRPr="006A28B8" w:rsidRDefault="006A2414" w:rsidP="006A2414">
      <w:pPr>
        <w:spacing w:after="0" w:line="240" w:lineRule="auto"/>
        <w:ind w:firstLine="567"/>
        <w:jc w:val="both"/>
        <w:rPr>
          <w:rFonts w:ascii="Times New Roman" w:eastAsia="Arial" w:hAnsi="Times New Roman"/>
          <w:sz w:val="24"/>
          <w:szCs w:val="24"/>
          <w:shd w:val="clear" w:color="auto" w:fill="FFFFFF"/>
        </w:rPr>
      </w:pPr>
      <w:r w:rsidRPr="006A28B8">
        <w:rPr>
          <w:rFonts w:ascii="Times New Roman" w:eastAsia="Arial" w:hAnsi="Times New Roman"/>
          <w:sz w:val="24"/>
          <w:szCs w:val="24"/>
          <w:shd w:val="clear" w:color="auto" w:fill="FFFFFF"/>
        </w:rPr>
        <w:t>-комплексная автоматизированная система измерениям расходов и параметров качества газа;</w:t>
      </w:r>
    </w:p>
    <w:p w:rsidR="006A2414" w:rsidRPr="006A28B8" w:rsidRDefault="006A2414" w:rsidP="006A2414">
      <w:pPr>
        <w:spacing w:after="0" w:line="240" w:lineRule="auto"/>
        <w:ind w:firstLine="567"/>
        <w:jc w:val="both"/>
        <w:rPr>
          <w:rFonts w:ascii="Times New Roman" w:eastAsia="Arial" w:hAnsi="Times New Roman"/>
          <w:sz w:val="24"/>
          <w:szCs w:val="24"/>
          <w:shd w:val="clear" w:color="auto" w:fill="FFFFFF"/>
        </w:rPr>
      </w:pPr>
      <w:r w:rsidRPr="006A28B8">
        <w:rPr>
          <w:rFonts w:ascii="Times New Roman" w:eastAsia="Arial" w:hAnsi="Times New Roman"/>
          <w:sz w:val="24"/>
          <w:szCs w:val="24"/>
          <w:shd w:val="clear" w:color="auto" w:fill="FFFFFF"/>
        </w:rPr>
        <w:t>-газификация сельских населенных пунктов должна проводится с одновременным повышением доли газового топлива в общем энергопотреблении села;</w:t>
      </w:r>
    </w:p>
    <w:p w:rsidR="006A2414" w:rsidRPr="006A28B8" w:rsidRDefault="006A2414" w:rsidP="006A2414">
      <w:pPr>
        <w:spacing w:after="0" w:line="240" w:lineRule="auto"/>
        <w:ind w:firstLine="567"/>
        <w:jc w:val="both"/>
        <w:rPr>
          <w:rFonts w:ascii="Times New Roman" w:eastAsia="Arial" w:hAnsi="Times New Roman"/>
          <w:sz w:val="24"/>
          <w:szCs w:val="24"/>
          <w:shd w:val="clear" w:color="auto" w:fill="FFFFFF"/>
        </w:rPr>
      </w:pPr>
      <w:r w:rsidRPr="006A28B8">
        <w:rPr>
          <w:rFonts w:ascii="Times New Roman" w:eastAsia="Arial" w:hAnsi="Times New Roman"/>
          <w:sz w:val="24"/>
          <w:szCs w:val="24"/>
          <w:shd w:val="clear" w:color="auto" w:fill="FFFFFF"/>
        </w:rPr>
        <w:t>-применение полиэтиленовых труб вместо стальных при строительстве и замене газопроводов и разводящих газовых сетей, что даст ощутимый экономический эффект, позволив сократить стоимость строительства почти в 2 раза;</w:t>
      </w:r>
    </w:p>
    <w:p w:rsidR="006A2414" w:rsidRPr="006A28B8" w:rsidRDefault="006A2414" w:rsidP="006A2414">
      <w:pPr>
        <w:spacing w:after="0" w:line="240" w:lineRule="auto"/>
        <w:ind w:firstLine="567"/>
        <w:jc w:val="both"/>
        <w:rPr>
          <w:rFonts w:ascii="Times New Roman" w:eastAsia="Times New Roman" w:hAnsi="Times New Roman"/>
          <w:sz w:val="24"/>
          <w:szCs w:val="28"/>
        </w:rPr>
      </w:pPr>
      <w:r w:rsidRPr="006A28B8">
        <w:rPr>
          <w:rFonts w:ascii="Times New Roman" w:eastAsia="Arial" w:hAnsi="Times New Roman"/>
          <w:sz w:val="24"/>
          <w:szCs w:val="24"/>
          <w:shd w:val="clear" w:color="auto" w:fill="FFFFFF"/>
        </w:rPr>
        <w:t>-оснащение всей системы газоснабжения приборами учета непосредственно у потребителя.</w:t>
      </w:r>
    </w:p>
    <w:p w:rsidR="006A2414" w:rsidRPr="006A28B8" w:rsidRDefault="006A2414" w:rsidP="006A2414">
      <w:pPr>
        <w:autoSpaceDE w:val="0"/>
        <w:spacing w:after="0" w:line="276" w:lineRule="auto"/>
        <w:ind w:firstLine="567"/>
        <w:jc w:val="both"/>
        <w:rPr>
          <w:rFonts w:ascii="Times New Roman" w:eastAsia="Arial" w:hAnsi="Times New Roman"/>
          <w:sz w:val="24"/>
          <w:szCs w:val="24"/>
          <w:shd w:val="clear" w:color="auto" w:fill="FFFFFF"/>
        </w:rPr>
      </w:pPr>
      <w:r w:rsidRPr="006A28B8">
        <w:rPr>
          <w:rFonts w:ascii="Times New Roman" w:eastAsia="Arial" w:hAnsi="Times New Roman"/>
          <w:sz w:val="24"/>
          <w:szCs w:val="24"/>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6A2414" w:rsidRPr="006A28B8" w:rsidRDefault="006A2414" w:rsidP="006A2414">
      <w:pPr>
        <w:spacing w:before="240" w:after="0"/>
        <w:ind w:firstLine="567"/>
        <w:jc w:val="center"/>
        <w:rPr>
          <w:rFonts w:ascii="Times New Roman" w:hAnsi="Times New Roman"/>
          <w:b/>
          <w:sz w:val="24"/>
          <w:szCs w:val="24"/>
          <w:u w:val="single"/>
        </w:rPr>
      </w:pPr>
      <w:r w:rsidRPr="006A28B8">
        <w:rPr>
          <w:rFonts w:ascii="Times New Roman" w:hAnsi="Times New Roman"/>
          <w:b/>
          <w:sz w:val="24"/>
          <w:szCs w:val="24"/>
          <w:u w:val="single"/>
        </w:rPr>
        <w:t>Теплоснабжение</w:t>
      </w:r>
    </w:p>
    <w:p w:rsidR="006A2414" w:rsidRPr="006A28B8" w:rsidRDefault="006A2414" w:rsidP="006A2414">
      <w:pPr>
        <w:spacing w:after="0" w:line="276" w:lineRule="auto"/>
        <w:ind w:firstLine="567"/>
        <w:rPr>
          <w:rFonts w:ascii="Times New Roman" w:hAnsi="Times New Roman"/>
          <w:b/>
          <w:bCs/>
          <w:sz w:val="24"/>
          <w:szCs w:val="24"/>
          <w:u w:val="single"/>
          <w:shd w:val="clear" w:color="auto" w:fill="FFFFFF"/>
        </w:rPr>
      </w:pPr>
      <w:r w:rsidRPr="006A28B8">
        <w:rPr>
          <w:rFonts w:ascii="Times New Roman" w:hAnsi="Times New Roman"/>
          <w:b/>
          <w:bCs/>
          <w:sz w:val="24"/>
          <w:szCs w:val="24"/>
          <w:u w:val="single"/>
          <w:shd w:val="clear" w:color="auto" w:fill="FFFFFF"/>
        </w:rPr>
        <w:t>Проектные предложения</w:t>
      </w:r>
    </w:p>
    <w:p w:rsidR="006A2414" w:rsidRPr="006A28B8" w:rsidRDefault="006A2414" w:rsidP="006A2414">
      <w:pPr>
        <w:autoSpaceDE w:val="0"/>
        <w:spacing w:after="0"/>
        <w:ind w:firstLine="567"/>
        <w:jc w:val="both"/>
        <w:rPr>
          <w:rFonts w:ascii="Times New Roman" w:eastAsia="Times New Roman" w:hAnsi="Times New Roman"/>
          <w:sz w:val="24"/>
          <w:szCs w:val="24"/>
          <w:shd w:val="clear" w:color="auto" w:fill="FFFFFF"/>
        </w:rPr>
      </w:pPr>
      <w:r w:rsidRPr="006A28B8">
        <w:rPr>
          <w:rFonts w:ascii="Times New Roman" w:hAnsi="Times New Roman"/>
          <w:sz w:val="24"/>
          <w:szCs w:val="24"/>
        </w:rPr>
        <w:lastRenderedPageBreak/>
        <w:t xml:space="preserve">Для создания условий комфортного проживания жителей </w:t>
      </w:r>
      <w:r w:rsidRPr="006A28B8">
        <w:rPr>
          <w:rFonts w:ascii="Times New Roman" w:eastAsia="Times New Roman" w:hAnsi="Times New Roman"/>
          <w:sz w:val="24"/>
          <w:szCs w:val="24"/>
        </w:rPr>
        <w:t>необходимо предусмотреть мероприятия по переводу на природный газ и строительству новых котельных, а также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6A2414" w:rsidRPr="006A28B8" w:rsidRDefault="006A2414" w:rsidP="006A2414">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 реконструкция изношенных источников теплоснабжения;</w:t>
      </w:r>
    </w:p>
    <w:p w:rsidR="006A2414" w:rsidRPr="006A28B8" w:rsidRDefault="006A2414" w:rsidP="006A2414">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 xml:space="preserve">- строительство газовых котельных для существующих объектов жилищного фонда, социального и культурно-бытового назначения на территории </w:t>
      </w:r>
      <w:r w:rsidR="00436ECD" w:rsidRPr="006A28B8">
        <w:rPr>
          <w:rFonts w:ascii="Times New Roman" w:hAnsi="Times New Roman"/>
          <w:sz w:val="24"/>
          <w:szCs w:val="24"/>
          <w:shd w:val="clear" w:color="auto" w:fill="FFFFFF"/>
        </w:rPr>
        <w:t>Мамоновского</w:t>
      </w:r>
      <w:r w:rsidRPr="006A28B8">
        <w:rPr>
          <w:rFonts w:ascii="Times New Roman" w:hAnsi="Times New Roman"/>
          <w:sz w:val="24"/>
          <w:szCs w:val="24"/>
          <w:shd w:val="clear" w:color="auto" w:fill="FFFFFF"/>
        </w:rPr>
        <w:t xml:space="preserve"> сельского поселения;</w:t>
      </w:r>
    </w:p>
    <w:p w:rsidR="006A2414" w:rsidRPr="006A28B8" w:rsidRDefault="006A2414" w:rsidP="006A2414">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Необходимо предусмотреть проектирование и строительство котельных для обеспечения теплом территорий существующего жилищного фонда.</w:t>
      </w:r>
    </w:p>
    <w:p w:rsidR="006A2414" w:rsidRPr="006A28B8" w:rsidRDefault="006A2414" w:rsidP="006A2414">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В газифицированных населенных пунктах целесообразно использовать для отопления и горячего водоснабжения индивидуальных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6A2414" w:rsidRPr="006A28B8" w:rsidRDefault="006A2414" w:rsidP="006A2414">
      <w:pPr>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6A2414" w:rsidRPr="006A28B8" w:rsidRDefault="006A2414" w:rsidP="006A2414">
      <w:pPr>
        <w:spacing w:after="0"/>
        <w:ind w:firstLine="567"/>
        <w:jc w:val="both"/>
        <w:rPr>
          <w:rFonts w:ascii="Times New Roman" w:eastAsia="Times New Roman" w:hAnsi="Times New Roman"/>
          <w:sz w:val="24"/>
          <w:szCs w:val="24"/>
          <w:shd w:val="clear" w:color="auto" w:fill="FFFFFF"/>
        </w:rPr>
      </w:pPr>
      <w:r w:rsidRPr="006A28B8">
        <w:rPr>
          <w:rFonts w:ascii="Times New Roman" w:eastAsia="Times New Roman" w:hAnsi="Times New Roman"/>
          <w:sz w:val="24"/>
          <w:szCs w:val="24"/>
          <w:shd w:val="clear" w:color="auto" w:fill="FFFFFF"/>
        </w:rPr>
        <w:t>Анализ современного состояния теплообеспеченности поселения в целом выявил основные направления развития систем теплоснабжения:</w:t>
      </w:r>
    </w:p>
    <w:p w:rsidR="006A2414" w:rsidRPr="006A28B8" w:rsidRDefault="006A2414" w:rsidP="006A2414">
      <w:pPr>
        <w:spacing w:after="0"/>
        <w:ind w:firstLine="567"/>
        <w:jc w:val="both"/>
        <w:rPr>
          <w:rFonts w:ascii="Times New Roman" w:eastAsia="Times New Roman" w:hAnsi="Times New Roman"/>
          <w:sz w:val="24"/>
          <w:szCs w:val="24"/>
          <w:shd w:val="clear" w:color="auto" w:fill="FFFFFF"/>
        </w:rPr>
      </w:pPr>
      <w:r w:rsidRPr="006A28B8">
        <w:rPr>
          <w:rFonts w:ascii="Times New Roman" w:eastAsia="Times New Roman" w:hAnsi="Times New Roman"/>
          <w:sz w:val="24"/>
          <w:szCs w:val="24"/>
          <w:shd w:val="clear" w:color="auto" w:fill="FFFFFF"/>
        </w:rPr>
        <w:t>1. Реконструкция и переоборудование изношенных котельных и тепловых сетей социально значимых объектов;</w:t>
      </w:r>
    </w:p>
    <w:p w:rsidR="006A2414" w:rsidRPr="006A28B8" w:rsidRDefault="006A2414" w:rsidP="006A2414">
      <w:pPr>
        <w:spacing w:after="0"/>
        <w:ind w:firstLine="567"/>
        <w:jc w:val="both"/>
        <w:rPr>
          <w:rFonts w:ascii="Times New Roman" w:eastAsia="Times New Roman" w:hAnsi="Times New Roman"/>
          <w:sz w:val="24"/>
          <w:szCs w:val="24"/>
          <w:shd w:val="clear" w:color="auto" w:fill="FFFFFF"/>
        </w:rPr>
      </w:pPr>
      <w:r w:rsidRPr="006A28B8">
        <w:rPr>
          <w:rFonts w:ascii="Times New Roman" w:eastAsia="Times New Roman" w:hAnsi="Times New Roman"/>
          <w:sz w:val="24"/>
          <w:szCs w:val="24"/>
          <w:shd w:val="clear" w:color="auto" w:fill="FFFFFF"/>
        </w:rPr>
        <w:t>2. Проектирование и строительство газовых котельных для проектируемых объектов соцкультбыта.</w:t>
      </w:r>
    </w:p>
    <w:p w:rsidR="006A2414" w:rsidRPr="006A28B8" w:rsidRDefault="006A2414" w:rsidP="006A2414">
      <w:pPr>
        <w:spacing w:before="240" w:after="0"/>
        <w:ind w:firstLine="567"/>
        <w:jc w:val="center"/>
        <w:rPr>
          <w:rFonts w:ascii="Times New Roman" w:hAnsi="Times New Roman"/>
          <w:b/>
          <w:sz w:val="24"/>
          <w:szCs w:val="24"/>
          <w:u w:val="single"/>
        </w:rPr>
      </w:pPr>
      <w:r w:rsidRPr="006A28B8">
        <w:rPr>
          <w:rFonts w:ascii="Times New Roman" w:hAnsi="Times New Roman"/>
          <w:b/>
          <w:sz w:val="24"/>
          <w:szCs w:val="24"/>
          <w:u w:val="single"/>
        </w:rPr>
        <w:t>Электроснабжение</w:t>
      </w:r>
    </w:p>
    <w:p w:rsidR="006A2414" w:rsidRPr="006A28B8" w:rsidRDefault="006A2414" w:rsidP="006A2414">
      <w:pPr>
        <w:autoSpaceDE w:val="0"/>
        <w:spacing w:after="0"/>
        <w:ind w:firstLine="567"/>
        <w:jc w:val="both"/>
        <w:rPr>
          <w:rFonts w:ascii="Times New Roman" w:eastAsia="Arial" w:hAnsi="Times New Roman"/>
          <w:sz w:val="24"/>
          <w:szCs w:val="24"/>
          <w:shd w:val="clear" w:color="auto" w:fill="FFFFFF"/>
        </w:rPr>
      </w:pPr>
      <w:r w:rsidRPr="006A28B8">
        <w:rPr>
          <w:rFonts w:ascii="Times New Roman" w:eastAsia="Arial" w:hAnsi="Times New Roman"/>
          <w:sz w:val="24"/>
          <w:szCs w:val="24"/>
          <w:shd w:val="clear" w:color="auto" w:fill="FFFFFF"/>
        </w:rPr>
        <w:t>Согласно РНГП ВО, уровень электропотребления на одного человека в год составляет 950 кВт.час/год чел. с учетом пищеприготовления на газовых плитах.</w:t>
      </w:r>
    </w:p>
    <w:p w:rsidR="006A2414" w:rsidRPr="006A28B8" w:rsidRDefault="006A2414" w:rsidP="006A2414">
      <w:pPr>
        <w:spacing w:after="0"/>
        <w:ind w:firstLine="567"/>
        <w:jc w:val="both"/>
        <w:rPr>
          <w:rFonts w:ascii="Times New Roman" w:hAnsi="Times New Roman"/>
          <w:sz w:val="24"/>
          <w:szCs w:val="24"/>
        </w:rPr>
      </w:pPr>
      <w:r w:rsidRPr="006A28B8">
        <w:rPr>
          <w:rFonts w:ascii="Times New Roman" w:hAnsi="Times New Roman"/>
          <w:sz w:val="24"/>
          <w:szCs w:val="24"/>
        </w:rPr>
        <w:t xml:space="preserve">Расчёт электрических нагрузок для разных типов застройки следует производить в соответствии с </w:t>
      </w:r>
      <w:r w:rsidRPr="006A28B8">
        <w:rPr>
          <w:rFonts w:ascii="Times New Roman" w:eastAsia="Arial" w:hAnsi="Times New Roman"/>
          <w:sz w:val="24"/>
          <w:szCs w:val="24"/>
          <w:shd w:val="clear" w:color="auto" w:fill="FFFFFF"/>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p>
    <w:p w:rsidR="006A2414" w:rsidRPr="006A28B8" w:rsidRDefault="006A2414" w:rsidP="006A2414">
      <w:pPr>
        <w:autoSpaceDE w:val="0"/>
        <w:spacing w:after="0"/>
        <w:ind w:firstLine="567"/>
        <w:jc w:val="both"/>
        <w:rPr>
          <w:rFonts w:ascii="Times New Roman" w:eastAsia="Arial" w:hAnsi="Times New Roman"/>
          <w:sz w:val="24"/>
          <w:szCs w:val="24"/>
          <w:shd w:val="clear" w:color="auto" w:fill="FFFFFF"/>
        </w:rPr>
      </w:pPr>
      <w:r w:rsidRPr="006A28B8">
        <w:rPr>
          <w:rFonts w:ascii="Times New Roman" w:eastAsia="Arial" w:hAnsi="Times New Roman"/>
          <w:sz w:val="24"/>
          <w:szCs w:val="24"/>
          <w:shd w:val="clear" w:color="auto" w:fill="FFFFFF"/>
        </w:rPr>
        <w:t>Годовое потребление электроэнергии для существующего жилищно-коммунального сектора, а также с учетом перспективной жилой застройки приведено в таблице ниже.</w:t>
      </w:r>
    </w:p>
    <w:p w:rsidR="009E28A1" w:rsidRPr="006A28B8" w:rsidRDefault="006A2414" w:rsidP="006A2414">
      <w:pPr>
        <w:keepNext/>
        <w:widowControl w:val="0"/>
        <w:autoSpaceDN w:val="0"/>
        <w:adjustRightInd w:val="0"/>
        <w:spacing w:before="120" w:after="120"/>
        <w:ind w:firstLine="567"/>
        <w:jc w:val="center"/>
        <w:rPr>
          <w:rFonts w:ascii="Times New Roman" w:eastAsia="Times New Roman" w:hAnsi="Times New Roman"/>
          <w:b/>
          <w:iCs/>
          <w:sz w:val="24"/>
          <w:szCs w:val="24"/>
          <w:lang w:eastAsia="ru-RU"/>
        </w:rPr>
      </w:pPr>
      <w:r w:rsidRPr="006A28B8">
        <w:rPr>
          <w:rFonts w:ascii="Times New Roman" w:eastAsia="Times New Roman" w:hAnsi="Times New Roman"/>
          <w:b/>
          <w:iCs/>
          <w:sz w:val="24"/>
          <w:szCs w:val="24"/>
          <w:lang w:eastAsia="ru-RU"/>
        </w:rPr>
        <w:t>Данные по годовому электропотреблению поселения на расчетный срок</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084"/>
        <w:gridCol w:w="1792"/>
        <w:gridCol w:w="1719"/>
        <w:gridCol w:w="860"/>
        <w:gridCol w:w="2294"/>
      </w:tblGrid>
      <w:tr w:rsidR="006A2414" w:rsidRPr="006A28B8" w:rsidTr="00030E25">
        <w:trPr>
          <w:trHeight w:val="20"/>
          <w:tblHeader/>
          <w:jc w:val="center"/>
        </w:trPr>
        <w:tc>
          <w:tcPr>
            <w:tcW w:w="3051" w:type="dxa"/>
            <w:vMerge w:val="restart"/>
            <w:shd w:val="clear" w:color="auto" w:fill="D9D9D9"/>
            <w:vAlign w:val="center"/>
          </w:tcPr>
          <w:p w:rsidR="006A2414" w:rsidRPr="006A28B8" w:rsidRDefault="006A2414" w:rsidP="00030E25">
            <w:pPr>
              <w:spacing w:after="0" w:line="240" w:lineRule="auto"/>
              <w:contextualSpacing/>
              <w:jc w:val="center"/>
              <w:rPr>
                <w:rFonts w:ascii="Times New Roman" w:hAnsi="Times New Roman"/>
                <w:b/>
              </w:rPr>
            </w:pPr>
            <w:r w:rsidRPr="006A28B8">
              <w:rPr>
                <w:rFonts w:ascii="Times New Roman" w:hAnsi="Times New Roman"/>
                <w:b/>
              </w:rPr>
              <w:t>Наименование потребителей</w:t>
            </w:r>
          </w:p>
        </w:tc>
        <w:tc>
          <w:tcPr>
            <w:tcW w:w="4325" w:type="dxa"/>
            <w:gridSpan w:val="3"/>
            <w:shd w:val="clear" w:color="auto" w:fill="D9D9D9"/>
            <w:vAlign w:val="center"/>
          </w:tcPr>
          <w:p w:rsidR="006A2414" w:rsidRPr="006A28B8" w:rsidRDefault="006A2414" w:rsidP="00030E25">
            <w:pPr>
              <w:spacing w:after="0" w:line="240" w:lineRule="auto"/>
              <w:ind w:firstLine="17"/>
              <w:contextualSpacing/>
              <w:jc w:val="center"/>
              <w:rPr>
                <w:rFonts w:ascii="Times New Roman" w:hAnsi="Times New Roman"/>
                <w:b/>
              </w:rPr>
            </w:pPr>
            <w:r w:rsidRPr="006A28B8">
              <w:rPr>
                <w:rFonts w:ascii="Times New Roman" w:hAnsi="Times New Roman"/>
                <w:b/>
              </w:rPr>
              <w:t>Численность населения, чел.</w:t>
            </w:r>
          </w:p>
        </w:tc>
        <w:tc>
          <w:tcPr>
            <w:tcW w:w="2270" w:type="dxa"/>
            <w:vMerge w:val="restart"/>
            <w:shd w:val="clear" w:color="auto" w:fill="D9D9D9"/>
            <w:vAlign w:val="center"/>
          </w:tcPr>
          <w:p w:rsidR="006A2414" w:rsidRPr="006A28B8" w:rsidRDefault="006A2414" w:rsidP="00030E25">
            <w:pPr>
              <w:spacing w:after="0" w:line="240" w:lineRule="auto"/>
              <w:contextualSpacing/>
              <w:jc w:val="center"/>
              <w:rPr>
                <w:rFonts w:ascii="Times New Roman" w:hAnsi="Times New Roman"/>
                <w:b/>
              </w:rPr>
            </w:pPr>
            <w:r w:rsidRPr="006A28B8">
              <w:rPr>
                <w:rFonts w:ascii="Times New Roman" w:hAnsi="Times New Roman"/>
                <w:b/>
              </w:rPr>
              <w:t xml:space="preserve">Годовое потребление электроэнергии   </w:t>
            </w:r>
          </w:p>
          <w:p w:rsidR="006A2414" w:rsidRPr="006A28B8" w:rsidRDefault="006A2414" w:rsidP="00030E25">
            <w:pPr>
              <w:spacing w:after="0" w:line="240" w:lineRule="auto"/>
              <w:contextualSpacing/>
              <w:jc w:val="center"/>
              <w:rPr>
                <w:rFonts w:ascii="Times New Roman" w:hAnsi="Times New Roman"/>
                <w:b/>
              </w:rPr>
            </w:pPr>
            <w:r w:rsidRPr="006A28B8">
              <w:rPr>
                <w:rFonts w:ascii="Times New Roman" w:hAnsi="Times New Roman"/>
                <w:b/>
              </w:rPr>
              <w:t>(кВт. час/год)</w:t>
            </w:r>
          </w:p>
        </w:tc>
      </w:tr>
      <w:tr w:rsidR="006A2414" w:rsidRPr="006A28B8" w:rsidTr="00030E25">
        <w:trPr>
          <w:trHeight w:val="20"/>
          <w:tblHeader/>
          <w:jc w:val="center"/>
        </w:trPr>
        <w:tc>
          <w:tcPr>
            <w:tcW w:w="3051" w:type="dxa"/>
            <w:vMerge/>
            <w:tcBorders>
              <w:bottom w:val="single" w:sz="2" w:space="0" w:color="000000"/>
            </w:tcBorders>
            <w:shd w:val="clear" w:color="auto" w:fill="FFFFFF"/>
            <w:vAlign w:val="center"/>
          </w:tcPr>
          <w:p w:rsidR="006A2414" w:rsidRPr="006A28B8" w:rsidRDefault="006A2414" w:rsidP="00030E25">
            <w:pPr>
              <w:spacing w:after="0" w:line="240" w:lineRule="auto"/>
              <w:contextualSpacing/>
              <w:jc w:val="center"/>
              <w:rPr>
                <w:rFonts w:ascii="Times New Roman" w:hAnsi="Times New Roman"/>
                <w:b/>
              </w:rPr>
            </w:pPr>
          </w:p>
        </w:tc>
        <w:tc>
          <w:tcPr>
            <w:tcW w:w="1773" w:type="dxa"/>
            <w:shd w:val="clear" w:color="auto" w:fill="D9D9D9"/>
            <w:vAlign w:val="center"/>
          </w:tcPr>
          <w:p w:rsidR="006A2414" w:rsidRPr="006A28B8" w:rsidRDefault="006A2414" w:rsidP="00030E25">
            <w:pPr>
              <w:widowControl w:val="0"/>
              <w:suppressLineNumbers/>
              <w:suppressAutoHyphens/>
              <w:spacing w:after="0" w:line="240" w:lineRule="auto"/>
              <w:ind w:firstLine="17"/>
              <w:contextualSpacing/>
              <w:jc w:val="center"/>
              <w:rPr>
                <w:rFonts w:ascii="Times New Roman" w:eastAsia="Lucida Sans Unicode" w:hAnsi="Times New Roman"/>
                <w:b/>
                <w:kern w:val="1"/>
              </w:rPr>
            </w:pPr>
            <w:r w:rsidRPr="006A28B8">
              <w:rPr>
                <w:rFonts w:ascii="Times New Roman" w:eastAsia="Lucida Sans Unicode" w:hAnsi="Times New Roman"/>
                <w:b/>
                <w:kern w:val="1"/>
              </w:rPr>
              <w:t>Существующая</w:t>
            </w:r>
          </w:p>
        </w:tc>
        <w:tc>
          <w:tcPr>
            <w:tcW w:w="1701" w:type="dxa"/>
            <w:shd w:val="clear" w:color="auto" w:fill="D9D9D9"/>
            <w:vAlign w:val="center"/>
          </w:tcPr>
          <w:p w:rsidR="006A2414" w:rsidRPr="006A28B8" w:rsidRDefault="006A2414" w:rsidP="00030E25">
            <w:pPr>
              <w:widowControl w:val="0"/>
              <w:suppressLineNumbers/>
              <w:suppressAutoHyphens/>
              <w:spacing w:after="0" w:line="240" w:lineRule="auto"/>
              <w:ind w:firstLine="17"/>
              <w:contextualSpacing/>
              <w:jc w:val="center"/>
              <w:rPr>
                <w:rFonts w:ascii="Times New Roman" w:eastAsia="Lucida Sans Unicode" w:hAnsi="Times New Roman"/>
                <w:b/>
                <w:kern w:val="1"/>
              </w:rPr>
            </w:pPr>
            <w:r w:rsidRPr="006A28B8">
              <w:rPr>
                <w:rFonts w:ascii="Times New Roman" w:eastAsia="Lucida Sans Unicode" w:hAnsi="Times New Roman"/>
                <w:b/>
                <w:kern w:val="1"/>
              </w:rPr>
              <w:t>Перспективная</w:t>
            </w:r>
          </w:p>
        </w:tc>
        <w:tc>
          <w:tcPr>
            <w:tcW w:w="851" w:type="dxa"/>
            <w:shd w:val="clear" w:color="auto" w:fill="D9D9D9"/>
            <w:vAlign w:val="center"/>
          </w:tcPr>
          <w:p w:rsidR="006A2414" w:rsidRPr="006A28B8" w:rsidRDefault="006A2414" w:rsidP="00030E25">
            <w:pPr>
              <w:spacing w:after="0" w:line="240" w:lineRule="auto"/>
              <w:ind w:firstLine="17"/>
              <w:contextualSpacing/>
              <w:jc w:val="center"/>
              <w:rPr>
                <w:rFonts w:ascii="Times New Roman" w:hAnsi="Times New Roman"/>
                <w:b/>
              </w:rPr>
            </w:pPr>
            <w:r w:rsidRPr="006A28B8">
              <w:rPr>
                <w:rFonts w:ascii="Times New Roman" w:hAnsi="Times New Roman"/>
                <w:b/>
              </w:rPr>
              <w:t>Всего</w:t>
            </w:r>
          </w:p>
        </w:tc>
        <w:tc>
          <w:tcPr>
            <w:tcW w:w="2270" w:type="dxa"/>
            <w:vMerge/>
            <w:tcBorders>
              <w:bottom w:val="single" w:sz="2" w:space="0" w:color="000000"/>
            </w:tcBorders>
            <w:shd w:val="clear" w:color="auto" w:fill="D9D9D9"/>
            <w:vAlign w:val="center"/>
          </w:tcPr>
          <w:p w:rsidR="006A2414" w:rsidRPr="006A28B8" w:rsidRDefault="006A2414" w:rsidP="00030E25">
            <w:pPr>
              <w:spacing w:after="0" w:line="240" w:lineRule="auto"/>
              <w:ind w:firstLine="567"/>
              <w:contextualSpacing/>
              <w:rPr>
                <w:rFonts w:ascii="Times New Roman" w:hAnsi="Times New Roman"/>
                <w:b/>
              </w:rPr>
            </w:pPr>
          </w:p>
        </w:tc>
      </w:tr>
      <w:tr w:rsidR="006A2414" w:rsidRPr="006A28B8" w:rsidTr="00030E25">
        <w:trPr>
          <w:trHeight w:val="20"/>
          <w:tblHeader/>
          <w:jc w:val="center"/>
        </w:trPr>
        <w:tc>
          <w:tcPr>
            <w:tcW w:w="3051" w:type="dxa"/>
          </w:tcPr>
          <w:p w:rsidR="006A2414" w:rsidRPr="006A28B8" w:rsidRDefault="006A2414" w:rsidP="00030E25">
            <w:pPr>
              <w:widowControl w:val="0"/>
              <w:suppressLineNumbers/>
              <w:suppressAutoHyphens/>
              <w:snapToGrid w:val="0"/>
              <w:spacing w:after="0" w:line="240" w:lineRule="auto"/>
              <w:contextualSpacing/>
              <w:rPr>
                <w:rFonts w:ascii="Times New Roman" w:eastAsia="Lucida Sans Unicode" w:hAnsi="Times New Roman"/>
                <w:kern w:val="1"/>
                <w:shd w:val="clear" w:color="auto" w:fill="FFFFFF"/>
              </w:rPr>
            </w:pPr>
            <w:r w:rsidRPr="006A28B8">
              <w:rPr>
                <w:rFonts w:ascii="Times New Roman" w:eastAsia="Lucida Sans Unicode" w:hAnsi="Times New Roman"/>
                <w:kern w:val="1"/>
                <w:shd w:val="clear" w:color="auto" w:fill="FFFFFF"/>
              </w:rPr>
              <w:t xml:space="preserve"> Жилищно-коммунальный сектор</w:t>
            </w:r>
          </w:p>
        </w:tc>
        <w:tc>
          <w:tcPr>
            <w:tcW w:w="1773" w:type="dxa"/>
            <w:shd w:val="clear" w:color="auto" w:fill="auto"/>
            <w:vAlign w:val="center"/>
          </w:tcPr>
          <w:p w:rsidR="006A2414" w:rsidRPr="006A28B8" w:rsidRDefault="007B3BEF" w:rsidP="00030E25">
            <w:pPr>
              <w:widowControl w:val="0"/>
              <w:suppressLineNumbers/>
              <w:suppressAutoHyphens/>
              <w:spacing w:after="0" w:line="240" w:lineRule="auto"/>
              <w:ind w:firstLine="17"/>
              <w:contextualSpacing/>
              <w:jc w:val="center"/>
              <w:rPr>
                <w:rFonts w:ascii="Times New Roman" w:eastAsia="Lucida Sans Unicode" w:hAnsi="Times New Roman"/>
                <w:kern w:val="1"/>
                <w:shd w:val="clear" w:color="auto" w:fill="FFFFFF"/>
              </w:rPr>
            </w:pPr>
            <w:r w:rsidRPr="006A28B8">
              <w:rPr>
                <w:rFonts w:ascii="Times New Roman" w:eastAsia="Lucida Sans Unicode" w:hAnsi="Times New Roman"/>
                <w:kern w:val="1"/>
                <w:shd w:val="clear" w:color="auto" w:fill="FFFFFF"/>
              </w:rPr>
              <w:t>547</w:t>
            </w:r>
          </w:p>
        </w:tc>
        <w:tc>
          <w:tcPr>
            <w:tcW w:w="1701" w:type="dxa"/>
            <w:shd w:val="clear" w:color="auto" w:fill="auto"/>
            <w:vAlign w:val="center"/>
          </w:tcPr>
          <w:p w:rsidR="006A2414" w:rsidRPr="006A28B8" w:rsidRDefault="006A2414" w:rsidP="007B3BEF">
            <w:pPr>
              <w:widowControl w:val="0"/>
              <w:suppressLineNumbers/>
              <w:suppressAutoHyphens/>
              <w:spacing w:after="0" w:line="240" w:lineRule="auto"/>
              <w:ind w:firstLine="17"/>
              <w:contextualSpacing/>
              <w:jc w:val="center"/>
              <w:rPr>
                <w:rFonts w:ascii="Times New Roman" w:eastAsia="Lucida Sans Unicode" w:hAnsi="Times New Roman"/>
                <w:kern w:val="1"/>
                <w:shd w:val="clear" w:color="auto" w:fill="FFFFFF"/>
              </w:rPr>
            </w:pPr>
            <w:r w:rsidRPr="006A28B8">
              <w:rPr>
                <w:rFonts w:ascii="Times New Roman" w:eastAsia="Lucida Sans Unicode" w:hAnsi="Times New Roman"/>
                <w:kern w:val="1"/>
                <w:shd w:val="clear" w:color="auto" w:fill="FFFFFF"/>
              </w:rPr>
              <w:t>+</w:t>
            </w:r>
            <w:r w:rsidR="007B3BEF" w:rsidRPr="006A28B8">
              <w:rPr>
                <w:rFonts w:ascii="Times New Roman" w:eastAsia="Lucida Sans Unicode" w:hAnsi="Times New Roman"/>
                <w:kern w:val="1"/>
                <w:shd w:val="clear" w:color="auto" w:fill="FFFFFF"/>
              </w:rPr>
              <w:t>2</w:t>
            </w:r>
          </w:p>
        </w:tc>
        <w:tc>
          <w:tcPr>
            <w:tcW w:w="851" w:type="dxa"/>
            <w:shd w:val="clear" w:color="auto" w:fill="auto"/>
            <w:vAlign w:val="center"/>
          </w:tcPr>
          <w:p w:rsidR="006A2414" w:rsidRPr="006A28B8" w:rsidRDefault="007B3BEF" w:rsidP="00030E25">
            <w:pPr>
              <w:widowControl w:val="0"/>
              <w:suppressLineNumbers/>
              <w:suppressAutoHyphens/>
              <w:spacing w:after="0" w:line="240" w:lineRule="auto"/>
              <w:ind w:firstLine="17"/>
              <w:contextualSpacing/>
              <w:jc w:val="center"/>
              <w:rPr>
                <w:rFonts w:ascii="Times New Roman" w:eastAsia="Lucida Sans Unicode" w:hAnsi="Times New Roman"/>
                <w:kern w:val="1"/>
                <w:shd w:val="clear" w:color="auto" w:fill="FFFFFF"/>
              </w:rPr>
            </w:pPr>
            <w:r w:rsidRPr="006A28B8">
              <w:rPr>
                <w:rFonts w:ascii="Times New Roman" w:eastAsia="Times New Roman" w:hAnsi="Times New Roman"/>
                <w:bCs/>
                <w:szCs w:val="24"/>
                <w:lang w:eastAsia="ar-SA"/>
              </w:rPr>
              <w:t>549</w:t>
            </w:r>
          </w:p>
        </w:tc>
        <w:tc>
          <w:tcPr>
            <w:tcW w:w="2270" w:type="dxa"/>
            <w:vAlign w:val="center"/>
          </w:tcPr>
          <w:p w:rsidR="006A2414" w:rsidRPr="006A28B8" w:rsidRDefault="007B3BEF" w:rsidP="00030E25">
            <w:pPr>
              <w:widowControl w:val="0"/>
              <w:suppressLineNumbers/>
              <w:suppressAutoHyphens/>
              <w:spacing w:after="0" w:line="240" w:lineRule="auto"/>
              <w:contextualSpacing/>
              <w:jc w:val="center"/>
              <w:rPr>
                <w:rFonts w:ascii="Times New Roman" w:eastAsia="Lucida Sans Unicode" w:hAnsi="Times New Roman"/>
                <w:kern w:val="1"/>
                <w:shd w:val="clear" w:color="auto" w:fill="FFFFFF"/>
              </w:rPr>
            </w:pPr>
            <w:r w:rsidRPr="006A28B8">
              <w:rPr>
                <w:rFonts w:ascii="Times New Roman" w:eastAsia="Lucida Sans Unicode" w:hAnsi="Times New Roman"/>
                <w:kern w:val="1"/>
                <w:shd w:val="clear" w:color="auto" w:fill="FFFFFF"/>
              </w:rPr>
              <w:t>521550</w:t>
            </w:r>
          </w:p>
        </w:tc>
      </w:tr>
      <w:tr w:rsidR="006A2414" w:rsidRPr="006A28B8" w:rsidTr="00030E25">
        <w:trPr>
          <w:trHeight w:val="20"/>
          <w:tblHeader/>
          <w:jc w:val="center"/>
        </w:trPr>
        <w:tc>
          <w:tcPr>
            <w:tcW w:w="3051" w:type="dxa"/>
          </w:tcPr>
          <w:p w:rsidR="006A2414" w:rsidRPr="006A28B8" w:rsidRDefault="006A2414" w:rsidP="00030E25">
            <w:pPr>
              <w:widowControl w:val="0"/>
              <w:suppressLineNumbers/>
              <w:suppressAutoHyphens/>
              <w:snapToGrid w:val="0"/>
              <w:spacing w:after="0" w:line="240" w:lineRule="auto"/>
              <w:contextualSpacing/>
              <w:rPr>
                <w:rFonts w:ascii="Times New Roman" w:eastAsia="Lucida Sans Unicode" w:hAnsi="Times New Roman"/>
                <w:kern w:val="1"/>
                <w:shd w:val="clear" w:color="auto" w:fill="FFFFFF"/>
              </w:rPr>
            </w:pPr>
            <w:r w:rsidRPr="006A28B8">
              <w:rPr>
                <w:rFonts w:ascii="Times New Roman" w:eastAsia="Lucida Sans Unicode" w:hAnsi="Times New Roman"/>
                <w:kern w:val="1"/>
                <w:shd w:val="clear" w:color="auto" w:fill="FFFFFF"/>
              </w:rPr>
              <w:t>Неучтенные нагрузки, потери в сетях, собственные нужды подстанций (20%)</w:t>
            </w:r>
          </w:p>
        </w:tc>
        <w:tc>
          <w:tcPr>
            <w:tcW w:w="1773" w:type="dxa"/>
            <w:shd w:val="clear" w:color="auto" w:fill="auto"/>
            <w:vAlign w:val="center"/>
          </w:tcPr>
          <w:p w:rsidR="006A2414" w:rsidRPr="006A28B8" w:rsidRDefault="006A2414" w:rsidP="00030E25">
            <w:pPr>
              <w:widowControl w:val="0"/>
              <w:suppressLineNumbers/>
              <w:suppressAutoHyphens/>
              <w:snapToGrid w:val="0"/>
              <w:spacing w:after="0" w:line="240" w:lineRule="auto"/>
              <w:ind w:firstLine="17"/>
              <w:contextualSpacing/>
              <w:jc w:val="center"/>
              <w:rPr>
                <w:rFonts w:ascii="Times New Roman" w:eastAsia="Lucida Sans Unicode" w:hAnsi="Times New Roman"/>
                <w:kern w:val="1"/>
                <w:shd w:val="clear" w:color="auto" w:fill="FFFFFF"/>
              </w:rPr>
            </w:pPr>
            <w:r w:rsidRPr="006A28B8">
              <w:rPr>
                <w:rFonts w:ascii="Times New Roman" w:eastAsia="Lucida Sans Unicode" w:hAnsi="Times New Roman"/>
                <w:kern w:val="1"/>
                <w:shd w:val="clear" w:color="auto" w:fill="FFFFFF"/>
              </w:rPr>
              <w:t>-</w:t>
            </w:r>
          </w:p>
        </w:tc>
        <w:tc>
          <w:tcPr>
            <w:tcW w:w="1701" w:type="dxa"/>
            <w:shd w:val="clear" w:color="auto" w:fill="auto"/>
            <w:vAlign w:val="center"/>
          </w:tcPr>
          <w:p w:rsidR="006A2414" w:rsidRPr="006A28B8" w:rsidRDefault="006A2414" w:rsidP="00030E25">
            <w:pPr>
              <w:widowControl w:val="0"/>
              <w:suppressLineNumbers/>
              <w:suppressAutoHyphens/>
              <w:snapToGrid w:val="0"/>
              <w:spacing w:after="0" w:line="240" w:lineRule="auto"/>
              <w:ind w:firstLine="17"/>
              <w:contextualSpacing/>
              <w:jc w:val="center"/>
              <w:rPr>
                <w:rFonts w:ascii="Times New Roman" w:eastAsia="Lucida Sans Unicode" w:hAnsi="Times New Roman"/>
                <w:kern w:val="1"/>
                <w:shd w:val="clear" w:color="auto" w:fill="FFFFFF"/>
              </w:rPr>
            </w:pPr>
            <w:r w:rsidRPr="006A28B8">
              <w:rPr>
                <w:rFonts w:ascii="Times New Roman" w:eastAsia="Lucida Sans Unicode" w:hAnsi="Times New Roman"/>
                <w:kern w:val="1"/>
                <w:shd w:val="clear" w:color="auto" w:fill="FFFFFF"/>
              </w:rPr>
              <w:t>-</w:t>
            </w:r>
          </w:p>
        </w:tc>
        <w:tc>
          <w:tcPr>
            <w:tcW w:w="851" w:type="dxa"/>
            <w:shd w:val="clear" w:color="auto" w:fill="auto"/>
            <w:vAlign w:val="center"/>
          </w:tcPr>
          <w:p w:rsidR="006A2414" w:rsidRPr="006A28B8" w:rsidRDefault="006A2414" w:rsidP="00030E25">
            <w:pPr>
              <w:widowControl w:val="0"/>
              <w:suppressLineNumbers/>
              <w:suppressAutoHyphens/>
              <w:snapToGrid w:val="0"/>
              <w:spacing w:after="0" w:line="240" w:lineRule="auto"/>
              <w:ind w:firstLine="17"/>
              <w:contextualSpacing/>
              <w:jc w:val="center"/>
              <w:rPr>
                <w:rFonts w:ascii="Times New Roman" w:eastAsia="Lucida Sans Unicode" w:hAnsi="Times New Roman"/>
                <w:kern w:val="1"/>
                <w:shd w:val="clear" w:color="auto" w:fill="FFFFFF"/>
              </w:rPr>
            </w:pPr>
            <w:r w:rsidRPr="006A28B8">
              <w:rPr>
                <w:rFonts w:ascii="Times New Roman" w:eastAsia="Lucida Sans Unicode" w:hAnsi="Times New Roman"/>
                <w:kern w:val="1"/>
                <w:shd w:val="clear" w:color="auto" w:fill="FFFFFF"/>
              </w:rPr>
              <w:t>-</w:t>
            </w:r>
          </w:p>
        </w:tc>
        <w:tc>
          <w:tcPr>
            <w:tcW w:w="2270" w:type="dxa"/>
            <w:vAlign w:val="center"/>
          </w:tcPr>
          <w:p w:rsidR="006A2414" w:rsidRPr="006A28B8" w:rsidRDefault="007B3BEF" w:rsidP="00030E25">
            <w:pPr>
              <w:widowControl w:val="0"/>
              <w:suppressLineNumbers/>
              <w:suppressAutoHyphens/>
              <w:snapToGrid w:val="0"/>
              <w:spacing w:after="0" w:line="240" w:lineRule="auto"/>
              <w:contextualSpacing/>
              <w:jc w:val="center"/>
              <w:rPr>
                <w:rFonts w:ascii="Times New Roman" w:eastAsia="Lucida Sans Unicode" w:hAnsi="Times New Roman"/>
                <w:kern w:val="1"/>
                <w:shd w:val="clear" w:color="auto" w:fill="FFFFFF"/>
              </w:rPr>
            </w:pPr>
            <w:r w:rsidRPr="006A28B8">
              <w:rPr>
                <w:rFonts w:ascii="Times New Roman" w:eastAsia="Lucida Sans Unicode" w:hAnsi="Times New Roman"/>
                <w:kern w:val="1"/>
                <w:shd w:val="clear" w:color="auto" w:fill="FFFFFF"/>
              </w:rPr>
              <w:t>104310</w:t>
            </w:r>
          </w:p>
        </w:tc>
      </w:tr>
      <w:tr w:rsidR="006A2414" w:rsidRPr="006A28B8" w:rsidTr="00030E25">
        <w:trPr>
          <w:trHeight w:val="20"/>
          <w:tblHeader/>
          <w:jc w:val="center"/>
        </w:trPr>
        <w:tc>
          <w:tcPr>
            <w:tcW w:w="3051" w:type="dxa"/>
          </w:tcPr>
          <w:p w:rsidR="006A2414" w:rsidRPr="006A28B8" w:rsidRDefault="006A2414" w:rsidP="00030E25">
            <w:pPr>
              <w:widowControl w:val="0"/>
              <w:suppressLineNumbers/>
              <w:suppressAutoHyphens/>
              <w:snapToGrid w:val="0"/>
              <w:spacing w:after="0" w:line="240" w:lineRule="auto"/>
              <w:contextualSpacing/>
              <w:rPr>
                <w:rFonts w:ascii="Times New Roman" w:eastAsia="Lucida Sans Unicode" w:hAnsi="Times New Roman"/>
                <w:b/>
                <w:kern w:val="1"/>
                <w:shd w:val="clear" w:color="auto" w:fill="FFFFFF"/>
              </w:rPr>
            </w:pPr>
            <w:r w:rsidRPr="006A28B8">
              <w:rPr>
                <w:rFonts w:ascii="Times New Roman" w:eastAsia="Lucida Sans Unicode" w:hAnsi="Times New Roman"/>
                <w:b/>
                <w:kern w:val="1"/>
                <w:shd w:val="clear" w:color="auto" w:fill="FFFFFF"/>
              </w:rPr>
              <w:lastRenderedPageBreak/>
              <w:t>Всего по поселению:</w:t>
            </w:r>
          </w:p>
        </w:tc>
        <w:tc>
          <w:tcPr>
            <w:tcW w:w="1773" w:type="dxa"/>
            <w:shd w:val="clear" w:color="auto" w:fill="auto"/>
          </w:tcPr>
          <w:p w:rsidR="006A2414" w:rsidRPr="006A28B8" w:rsidRDefault="006A2414" w:rsidP="00030E25">
            <w:pPr>
              <w:widowControl w:val="0"/>
              <w:suppressLineNumbers/>
              <w:suppressAutoHyphens/>
              <w:snapToGrid w:val="0"/>
              <w:spacing w:after="0" w:line="240" w:lineRule="auto"/>
              <w:ind w:firstLine="17"/>
              <w:contextualSpacing/>
              <w:jc w:val="center"/>
              <w:rPr>
                <w:rFonts w:ascii="Times New Roman" w:eastAsia="Lucida Sans Unicode" w:hAnsi="Times New Roman"/>
                <w:kern w:val="1"/>
                <w:shd w:val="clear" w:color="auto" w:fill="FFFFFF"/>
              </w:rPr>
            </w:pPr>
          </w:p>
        </w:tc>
        <w:tc>
          <w:tcPr>
            <w:tcW w:w="1701" w:type="dxa"/>
            <w:shd w:val="clear" w:color="auto" w:fill="auto"/>
          </w:tcPr>
          <w:p w:rsidR="006A2414" w:rsidRPr="006A28B8" w:rsidRDefault="006A2414" w:rsidP="00030E25">
            <w:pPr>
              <w:widowControl w:val="0"/>
              <w:suppressLineNumbers/>
              <w:suppressAutoHyphens/>
              <w:snapToGrid w:val="0"/>
              <w:spacing w:after="0" w:line="240" w:lineRule="auto"/>
              <w:ind w:firstLine="17"/>
              <w:contextualSpacing/>
              <w:jc w:val="center"/>
              <w:rPr>
                <w:rFonts w:ascii="Times New Roman" w:eastAsia="Lucida Sans Unicode" w:hAnsi="Times New Roman"/>
                <w:kern w:val="1"/>
                <w:shd w:val="clear" w:color="auto" w:fill="FFFFFF"/>
              </w:rPr>
            </w:pPr>
          </w:p>
        </w:tc>
        <w:tc>
          <w:tcPr>
            <w:tcW w:w="851" w:type="dxa"/>
            <w:shd w:val="clear" w:color="auto" w:fill="auto"/>
          </w:tcPr>
          <w:p w:rsidR="006A2414" w:rsidRPr="006A28B8" w:rsidRDefault="006A2414" w:rsidP="00030E25">
            <w:pPr>
              <w:widowControl w:val="0"/>
              <w:suppressLineNumbers/>
              <w:suppressAutoHyphens/>
              <w:snapToGrid w:val="0"/>
              <w:spacing w:after="0" w:line="240" w:lineRule="auto"/>
              <w:ind w:firstLine="17"/>
              <w:contextualSpacing/>
              <w:jc w:val="center"/>
              <w:rPr>
                <w:rFonts w:ascii="Times New Roman" w:eastAsia="Lucida Sans Unicode" w:hAnsi="Times New Roman"/>
                <w:kern w:val="1"/>
                <w:shd w:val="clear" w:color="auto" w:fill="FFFFFF"/>
              </w:rPr>
            </w:pPr>
          </w:p>
        </w:tc>
        <w:tc>
          <w:tcPr>
            <w:tcW w:w="2270" w:type="dxa"/>
          </w:tcPr>
          <w:p w:rsidR="006A2414" w:rsidRPr="006A28B8" w:rsidRDefault="007B3BEF" w:rsidP="00030E25">
            <w:pPr>
              <w:widowControl w:val="0"/>
              <w:suppressLineNumbers/>
              <w:suppressAutoHyphens/>
              <w:snapToGrid w:val="0"/>
              <w:spacing w:after="0" w:line="240" w:lineRule="auto"/>
              <w:contextualSpacing/>
              <w:jc w:val="center"/>
              <w:rPr>
                <w:rFonts w:ascii="Times New Roman" w:eastAsia="Lucida Sans Unicode" w:hAnsi="Times New Roman"/>
                <w:b/>
                <w:kern w:val="1"/>
                <w:shd w:val="clear" w:color="auto" w:fill="FFFFFF"/>
              </w:rPr>
            </w:pPr>
            <w:r w:rsidRPr="006A28B8">
              <w:rPr>
                <w:rFonts w:ascii="Times New Roman" w:eastAsia="Lucida Sans Unicode" w:hAnsi="Times New Roman"/>
                <w:b/>
                <w:kern w:val="1"/>
                <w:shd w:val="clear" w:color="auto" w:fill="FFFFFF"/>
              </w:rPr>
              <w:t>625860</w:t>
            </w:r>
          </w:p>
        </w:tc>
      </w:tr>
    </w:tbl>
    <w:p w:rsidR="00214744" w:rsidRPr="006A28B8" w:rsidRDefault="00214744" w:rsidP="00214744">
      <w:pPr>
        <w:autoSpaceDE w:val="0"/>
        <w:spacing w:after="0"/>
        <w:ind w:firstLine="567"/>
        <w:jc w:val="both"/>
        <w:rPr>
          <w:rFonts w:ascii="Times New Roman" w:hAnsi="Times New Roman"/>
          <w:sz w:val="24"/>
          <w:szCs w:val="24"/>
          <w:shd w:val="clear" w:color="auto" w:fill="FFFFFF"/>
        </w:rPr>
      </w:pPr>
      <w:r w:rsidRPr="006A28B8">
        <w:rPr>
          <w:rFonts w:ascii="Times New Roman" w:hAnsi="Times New Roman"/>
          <w:sz w:val="24"/>
          <w:szCs w:val="24"/>
          <w:shd w:val="clear" w:color="auto" w:fill="FFFFFF"/>
        </w:rPr>
        <w:t xml:space="preserve">Годовое потребление электроэнергии составит: </w:t>
      </w:r>
      <w:r w:rsidR="007B3BEF" w:rsidRPr="006A28B8">
        <w:rPr>
          <w:rFonts w:ascii="Times New Roman" w:hAnsi="Times New Roman"/>
          <w:sz w:val="24"/>
          <w:szCs w:val="24"/>
          <w:shd w:val="clear" w:color="auto" w:fill="FFFFFF"/>
        </w:rPr>
        <w:t>0,62</w:t>
      </w:r>
      <w:r w:rsidRPr="006A28B8">
        <w:rPr>
          <w:rFonts w:ascii="Times New Roman" w:hAnsi="Times New Roman"/>
          <w:sz w:val="24"/>
          <w:szCs w:val="24"/>
          <w:shd w:val="clear" w:color="auto" w:fill="FFFFFF"/>
        </w:rPr>
        <w:t xml:space="preserve"> млн кВт. Час. </w:t>
      </w:r>
    </w:p>
    <w:p w:rsidR="00214744" w:rsidRPr="006A28B8" w:rsidRDefault="00214744" w:rsidP="00214744">
      <w:pPr>
        <w:shd w:val="clear" w:color="auto" w:fill="FFFFFF"/>
        <w:autoSpaceDE w:val="0"/>
        <w:spacing w:after="0"/>
        <w:ind w:firstLine="567"/>
        <w:jc w:val="both"/>
        <w:rPr>
          <w:rFonts w:ascii="Times New Roman" w:eastAsia="Arial" w:hAnsi="Times New Roman"/>
          <w:sz w:val="24"/>
          <w:szCs w:val="24"/>
          <w:shd w:val="clear" w:color="auto" w:fill="FFFFFF"/>
        </w:rPr>
      </w:pPr>
      <w:r w:rsidRPr="006A28B8">
        <w:rPr>
          <w:rFonts w:ascii="Times New Roman" w:eastAsia="Arial" w:hAnsi="Times New Roman"/>
          <w:sz w:val="24"/>
          <w:szCs w:val="24"/>
          <w:shd w:val="clear" w:color="auto" w:fill="FFFFFF"/>
        </w:rPr>
        <w:t>Существующая система электроснабжения удовлетворяет потребности жилищного фонда и производства сельского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w:t>
      </w:r>
    </w:p>
    <w:p w:rsidR="00214744" w:rsidRPr="006A28B8" w:rsidRDefault="00214744" w:rsidP="00214744">
      <w:pPr>
        <w:shd w:val="clear" w:color="auto" w:fill="FFFFFF"/>
        <w:autoSpaceDE w:val="0"/>
        <w:spacing w:after="0"/>
        <w:ind w:firstLine="567"/>
        <w:jc w:val="both"/>
        <w:rPr>
          <w:rFonts w:ascii="Times New Roman" w:eastAsia="Arial" w:hAnsi="Times New Roman"/>
          <w:sz w:val="24"/>
          <w:szCs w:val="24"/>
          <w:shd w:val="clear" w:color="auto" w:fill="FFFFFF"/>
        </w:rPr>
      </w:pPr>
      <w:r w:rsidRPr="006A28B8">
        <w:rPr>
          <w:rFonts w:ascii="Times New Roman" w:eastAsia="Arial" w:hAnsi="Times New Roman"/>
          <w:sz w:val="24"/>
          <w:szCs w:val="24"/>
          <w:shd w:val="clear" w:color="auto" w:fill="FFFFFF"/>
        </w:rPr>
        <w:t>При возникновении прироста потребления электроэнергии в случаях:</w:t>
      </w:r>
    </w:p>
    <w:p w:rsidR="00214744" w:rsidRPr="006A28B8" w:rsidRDefault="00214744" w:rsidP="00214744">
      <w:pPr>
        <w:shd w:val="clear" w:color="auto" w:fill="FFFFFF"/>
        <w:autoSpaceDE w:val="0"/>
        <w:spacing w:after="0"/>
        <w:ind w:firstLine="567"/>
        <w:jc w:val="both"/>
        <w:rPr>
          <w:rFonts w:ascii="Times New Roman" w:eastAsia="Arial" w:hAnsi="Times New Roman"/>
          <w:sz w:val="24"/>
          <w:shd w:val="clear" w:color="auto" w:fill="FFFFFF"/>
        </w:rPr>
      </w:pPr>
      <w:r w:rsidRPr="006A28B8">
        <w:rPr>
          <w:rFonts w:ascii="Times New Roman" w:eastAsia="Arial" w:hAnsi="Times New Roman"/>
          <w:sz w:val="24"/>
          <w:shd w:val="clear" w:color="auto" w:fill="FFFFFF"/>
        </w:rPr>
        <w:t>-</w:t>
      </w:r>
      <w:r w:rsidRPr="006A28B8">
        <w:rPr>
          <w:rFonts w:ascii="Times New Roman" w:eastAsia="Arial" w:hAnsi="Times New Roman"/>
          <w:sz w:val="24"/>
          <w:shd w:val="clear" w:color="auto" w:fill="FFFFFF"/>
        </w:rPr>
        <w:tab/>
        <w:t>ввода в эксплуатацию новых промышленных и сельскохозяйственных предприятий или роста производственных мощностей существующих производственных объектов, их перепрофилирования и переоборудования;</w:t>
      </w:r>
    </w:p>
    <w:p w:rsidR="00214744" w:rsidRPr="006A28B8" w:rsidRDefault="00214744" w:rsidP="00214744">
      <w:pPr>
        <w:shd w:val="clear" w:color="auto" w:fill="FFFFFF"/>
        <w:autoSpaceDE w:val="0"/>
        <w:spacing w:after="0"/>
        <w:ind w:firstLine="567"/>
        <w:jc w:val="both"/>
        <w:rPr>
          <w:rFonts w:ascii="Times New Roman" w:eastAsia="Arial" w:hAnsi="Times New Roman"/>
          <w:sz w:val="24"/>
          <w:shd w:val="clear" w:color="auto" w:fill="FFFFFF"/>
        </w:rPr>
      </w:pPr>
      <w:r w:rsidRPr="006A28B8">
        <w:rPr>
          <w:rFonts w:ascii="Times New Roman" w:eastAsia="Arial" w:hAnsi="Times New Roman"/>
          <w:sz w:val="24"/>
          <w:shd w:val="clear" w:color="auto" w:fill="FFFFFF"/>
        </w:rPr>
        <w:t>- переоборудования систем электроснабжения жилого фонда в связи с использованием более энергопотребляющей бытовой техники;</w:t>
      </w:r>
    </w:p>
    <w:p w:rsidR="00214744" w:rsidRPr="006A28B8" w:rsidRDefault="00214744" w:rsidP="00214744">
      <w:pPr>
        <w:shd w:val="clear" w:color="auto" w:fill="FFFFFF"/>
        <w:autoSpaceDE w:val="0"/>
        <w:spacing w:after="0" w:line="276" w:lineRule="auto"/>
        <w:ind w:firstLine="567"/>
        <w:jc w:val="both"/>
        <w:rPr>
          <w:rFonts w:ascii="Times New Roman" w:eastAsia="Arial" w:hAnsi="Times New Roman"/>
          <w:sz w:val="24"/>
          <w:szCs w:val="24"/>
          <w:shd w:val="clear" w:color="auto" w:fill="FFFFFF"/>
        </w:rPr>
      </w:pPr>
      <w:r w:rsidRPr="006A28B8">
        <w:rPr>
          <w:rFonts w:ascii="Times New Roman" w:eastAsia="Arial" w:hAnsi="Times New Roman"/>
          <w:sz w:val="24"/>
          <w:szCs w:val="24"/>
          <w:shd w:val="clear" w:color="auto" w:fill="FFFFFF"/>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C92CF2" w:rsidRPr="006A28B8" w:rsidRDefault="00C92CF2" w:rsidP="007B3BEF">
      <w:pPr>
        <w:spacing w:before="240" w:after="0" w:line="276" w:lineRule="auto"/>
        <w:ind w:firstLine="567"/>
        <w:rPr>
          <w:rFonts w:ascii="Times New Roman" w:hAnsi="Times New Roman"/>
          <w:b/>
          <w:bCs/>
          <w:sz w:val="24"/>
          <w:szCs w:val="24"/>
          <w:u w:val="single"/>
          <w:shd w:val="clear" w:color="auto" w:fill="FFFFFF"/>
        </w:rPr>
      </w:pPr>
      <w:r w:rsidRPr="006A28B8">
        <w:rPr>
          <w:rFonts w:ascii="Times New Roman" w:hAnsi="Times New Roman"/>
          <w:b/>
          <w:bCs/>
          <w:sz w:val="24"/>
          <w:szCs w:val="24"/>
          <w:u w:val="single"/>
          <w:shd w:val="clear" w:color="auto" w:fill="FFFFFF"/>
        </w:rPr>
        <w:t>Проектные предложения</w:t>
      </w:r>
    </w:p>
    <w:p w:rsidR="00214744" w:rsidRPr="006A28B8" w:rsidRDefault="00214744" w:rsidP="007B3BEF">
      <w:pPr>
        <w:widowControl w:val="0"/>
        <w:tabs>
          <w:tab w:val="left" w:pos="851"/>
        </w:tabs>
        <w:suppressAutoHyphens/>
        <w:spacing w:line="276" w:lineRule="auto"/>
        <w:ind w:firstLine="567"/>
        <w:contextualSpacing/>
        <w:jc w:val="both"/>
        <w:rPr>
          <w:rFonts w:ascii="Times New Roman" w:eastAsia="Times New Roman" w:hAnsi="Times New Roman"/>
          <w:sz w:val="24"/>
        </w:rPr>
      </w:pPr>
      <w:r w:rsidRPr="006A28B8">
        <w:rPr>
          <w:rFonts w:ascii="Times New Roman" w:eastAsia="Times New Roman" w:hAnsi="Times New Roman"/>
          <w:sz w:val="24"/>
        </w:rPr>
        <w:t xml:space="preserve">Проблемой в области электроснабжения </w:t>
      </w:r>
      <w:r w:rsidR="00436ECD" w:rsidRPr="006A28B8">
        <w:rPr>
          <w:rFonts w:ascii="Times New Roman" w:eastAsia="Times New Roman" w:hAnsi="Times New Roman"/>
          <w:sz w:val="24"/>
        </w:rPr>
        <w:t>Мамоновского</w:t>
      </w:r>
      <w:r w:rsidRPr="006A28B8">
        <w:rPr>
          <w:rFonts w:ascii="Times New Roman" w:eastAsia="Times New Roman" w:hAnsi="Times New Roman"/>
          <w:sz w:val="24"/>
        </w:rPr>
        <w:t xml:space="preserve"> сельского поселения является износ сетей и оборудования.</w:t>
      </w:r>
    </w:p>
    <w:p w:rsidR="00214744" w:rsidRPr="006A28B8" w:rsidRDefault="00214744" w:rsidP="007B3BEF">
      <w:pPr>
        <w:widowControl w:val="0"/>
        <w:tabs>
          <w:tab w:val="left" w:pos="851"/>
        </w:tabs>
        <w:suppressAutoHyphens/>
        <w:spacing w:line="276" w:lineRule="auto"/>
        <w:ind w:firstLine="567"/>
        <w:contextualSpacing/>
        <w:jc w:val="both"/>
        <w:rPr>
          <w:rFonts w:ascii="Times New Roman" w:eastAsia="Times New Roman" w:hAnsi="Times New Roman"/>
          <w:sz w:val="24"/>
        </w:rPr>
      </w:pPr>
      <w:r w:rsidRPr="006A28B8">
        <w:rPr>
          <w:rFonts w:ascii="Times New Roman" w:eastAsia="Times New Roman" w:hAnsi="Times New Roman"/>
          <w:sz w:val="24"/>
        </w:rPr>
        <w:t>Основными направлениями реализации мероприятий по совершенствованию системы электроснабжения являются:</w:t>
      </w:r>
    </w:p>
    <w:p w:rsidR="00214744" w:rsidRPr="006A28B8" w:rsidRDefault="00214744" w:rsidP="00272466">
      <w:pPr>
        <w:widowControl w:val="0"/>
        <w:numPr>
          <w:ilvl w:val="0"/>
          <w:numId w:val="65"/>
        </w:numPr>
        <w:tabs>
          <w:tab w:val="left" w:pos="851"/>
        </w:tabs>
        <w:suppressAutoHyphens/>
        <w:spacing w:line="276" w:lineRule="auto"/>
        <w:ind w:left="0" w:firstLine="567"/>
        <w:contextualSpacing/>
        <w:jc w:val="both"/>
        <w:rPr>
          <w:rFonts w:ascii="Times New Roman" w:eastAsia="Times New Roman" w:hAnsi="Times New Roman"/>
          <w:sz w:val="24"/>
        </w:rPr>
      </w:pPr>
      <w:r w:rsidRPr="006A28B8">
        <w:rPr>
          <w:rFonts w:ascii="Times New Roman" w:eastAsia="Times New Roman" w:hAnsi="Times New Roman"/>
          <w:sz w:val="24"/>
        </w:rPr>
        <w:t>повышение надежности системы электроснабжения;</w:t>
      </w:r>
    </w:p>
    <w:p w:rsidR="00214744" w:rsidRPr="006A28B8" w:rsidRDefault="00214744" w:rsidP="00272466">
      <w:pPr>
        <w:widowControl w:val="0"/>
        <w:numPr>
          <w:ilvl w:val="0"/>
          <w:numId w:val="65"/>
        </w:numPr>
        <w:tabs>
          <w:tab w:val="left" w:pos="851"/>
        </w:tabs>
        <w:suppressAutoHyphens/>
        <w:spacing w:line="276" w:lineRule="auto"/>
        <w:ind w:left="0" w:firstLine="567"/>
        <w:contextualSpacing/>
        <w:jc w:val="both"/>
        <w:rPr>
          <w:rFonts w:ascii="Times New Roman" w:eastAsia="Times New Roman" w:hAnsi="Times New Roman"/>
          <w:sz w:val="24"/>
        </w:rPr>
      </w:pPr>
      <w:r w:rsidRPr="006A28B8">
        <w:rPr>
          <w:rFonts w:ascii="Times New Roman" w:eastAsia="Times New Roman" w:hAnsi="Times New Roman"/>
          <w:sz w:val="24"/>
        </w:rPr>
        <w:t>снижение уровня потерь электроэнергии;</w:t>
      </w:r>
    </w:p>
    <w:p w:rsidR="00214744" w:rsidRPr="006A28B8" w:rsidRDefault="00214744" w:rsidP="00272466">
      <w:pPr>
        <w:widowControl w:val="0"/>
        <w:numPr>
          <w:ilvl w:val="0"/>
          <w:numId w:val="65"/>
        </w:numPr>
        <w:tabs>
          <w:tab w:val="left" w:pos="851"/>
        </w:tabs>
        <w:suppressAutoHyphens/>
        <w:spacing w:line="276" w:lineRule="auto"/>
        <w:ind w:left="0" w:firstLine="567"/>
        <w:contextualSpacing/>
        <w:jc w:val="both"/>
        <w:rPr>
          <w:rFonts w:ascii="Times New Roman" w:eastAsia="Times New Roman" w:hAnsi="Times New Roman"/>
          <w:sz w:val="24"/>
        </w:rPr>
      </w:pPr>
      <w:r w:rsidRPr="006A28B8">
        <w:rPr>
          <w:rFonts w:ascii="Times New Roman" w:eastAsia="Times New Roman" w:hAnsi="Times New Roman"/>
          <w:sz w:val="24"/>
        </w:rPr>
        <w:t>улучшение экологической ситуации;</w:t>
      </w:r>
    </w:p>
    <w:p w:rsidR="00214744" w:rsidRPr="006A28B8" w:rsidRDefault="00214744" w:rsidP="00272466">
      <w:pPr>
        <w:widowControl w:val="0"/>
        <w:numPr>
          <w:ilvl w:val="0"/>
          <w:numId w:val="65"/>
        </w:numPr>
        <w:tabs>
          <w:tab w:val="left" w:pos="851"/>
        </w:tabs>
        <w:suppressAutoHyphens/>
        <w:spacing w:line="276" w:lineRule="auto"/>
        <w:ind w:left="0" w:firstLine="567"/>
        <w:contextualSpacing/>
        <w:jc w:val="both"/>
        <w:rPr>
          <w:rFonts w:ascii="Times New Roman" w:eastAsia="Times New Roman" w:hAnsi="Times New Roman"/>
          <w:sz w:val="24"/>
        </w:rPr>
      </w:pPr>
      <w:r w:rsidRPr="006A28B8">
        <w:rPr>
          <w:rFonts w:ascii="Times New Roman" w:eastAsia="Times New Roman" w:hAnsi="Times New Roman"/>
          <w:sz w:val="24"/>
        </w:rPr>
        <w:t>повышение эффективности работы объектов жизнеобеспечения и социально-бытовой сферы;</w:t>
      </w:r>
    </w:p>
    <w:p w:rsidR="00214744" w:rsidRPr="006A28B8" w:rsidRDefault="00214744" w:rsidP="00272466">
      <w:pPr>
        <w:widowControl w:val="0"/>
        <w:numPr>
          <w:ilvl w:val="0"/>
          <w:numId w:val="65"/>
        </w:numPr>
        <w:tabs>
          <w:tab w:val="left" w:pos="851"/>
        </w:tabs>
        <w:suppressAutoHyphens/>
        <w:spacing w:line="276" w:lineRule="auto"/>
        <w:ind w:left="0" w:firstLine="567"/>
        <w:contextualSpacing/>
        <w:jc w:val="both"/>
        <w:rPr>
          <w:rFonts w:ascii="Times New Roman" w:eastAsia="Times New Roman" w:hAnsi="Times New Roman"/>
          <w:sz w:val="24"/>
        </w:rPr>
      </w:pPr>
      <w:r w:rsidRPr="006A28B8">
        <w:rPr>
          <w:rFonts w:ascii="Times New Roman" w:eastAsia="Times New Roman" w:hAnsi="Times New Roman"/>
          <w:sz w:val="24"/>
        </w:rPr>
        <w:t>расширение возможностей подключения объектов перспективного строительства.</w:t>
      </w:r>
    </w:p>
    <w:p w:rsidR="00214744" w:rsidRPr="006A28B8" w:rsidRDefault="00214744" w:rsidP="007B3BEF">
      <w:pPr>
        <w:widowControl w:val="0"/>
        <w:tabs>
          <w:tab w:val="left" w:pos="851"/>
        </w:tabs>
        <w:suppressAutoHyphens/>
        <w:spacing w:line="276" w:lineRule="auto"/>
        <w:ind w:firstLine="567"/>
        <w:contextualSpacing/>
        <w:jc w:val="both"/>
        <w:rPr>
          <w:rFonts w:ascii="Times New Roman" w:eastAsia="Times New Roman" w:hAnsi="Times New Roman"/>
          <w:sz w:val="24"/>
        </w:rPr>
      </w:pPr>
      <w:r w:rsidRPr="006A28B8">
        <w:rPr>
          <w:rFonts w:ascii="Times New Roman" w:eastAsia="Times New Roman" w:hAnsi="Times New Roman"/>
          <w:sz w:val="24"/>
        </w:rPr>
        <w:t>Развитие системы электроснабжения поселения следует осуществлять в увязке со схемой территориального планирования Воронежской области, утвержденной постановлением правительства Воронежской области от 05.03.2009 №158 (актуальная редакция).</w:t>
      </w:r>
    </w:p>
    <w:p w:rsidR="00214744" w:rsidRPr="006A28B8" w:rsidRDefault="00214744" w:rsidP="007B3BEF">
      <w:pPr>
        <w:widowControl w:val="0"/>
        <w:tabs>
          <w:tab w:val="left" w:pos="851"/>
        </w:tabs>
        <w:suppressAutoHyphens/>
        <w:spacing w:line="276" w:lineRule="auto"/>
        <w:ind w:firstLine="567"/>
        <w:contextualSpacing/>
        <w:jc w:val="both"/>
        <w:rPr>
          <w:rFonts w:ascii="Times New Roman" w:eastAsia="Times New Roman" w:hAnsi="Times New Roman"/>
          <w:sz w:val="24"/>
        </w:rPr>
      </w:pPr>
      <w:r w:rsidRPr="006A28B8">
        <w:rPr>
          <w:rFonts w:ascii="Times New Roman" w:eastAsia="Times New Roman" w:hAnsi="Times New Roman"/>
          <w:sz w:val="24"/>
        </w:rPr>
        <w:t>Основными показателями эффективности реализации программы в части электроснабжения будут являться:</w:t>
      </w:r>
    </w:p>
    <w:p w:rsidR="00214744" w:rsidRPr="006A28B8" w:rsidRDefault="00214744" w:rsidP="00272466">
      <w:pPr>
        <w:widowControl w:val="0"/>
        <w:numPr>
          <w:ilvl w:val="0"/>
          <w:numId w:val="65"/>
        </w:numPr>
        <w:tabs>
          <w:tab w:val="left" w:pos="851"/>
        </w:tabs>
        <w:suppressAutoHyphens/>
        <w:spacing w:line="276" w:lineRule="auto"/>
        <w:ind w:left="0" w:firstLine="567"/>
        <w:contextualSpacing/>
        <w:jc w:val="both"/>
        <w:rPr>
          <w:rFonts w:ascii="Times New Roman" w:eastAsia="Times New Roman" w:hAnsi="Times New Roman"/>
          <w:sz w:val="24"/>
        </w:rPr>
      </w:pPr>
      <w:r w:rsidRPr="006A28B8">
        <w:rPr>
          <w:rFonts w:ascii="Times New Roman" w:eastAsia="Times New Roman" w:hAnsi="Times New Roman"/>
          <w:sz w:val="24"/>
        </w:rPr>
        <w:t>снижение степени износа сетей и сооружений системы электроснабжения;</w:t>
      </w:r>
    </w:p>
    <w:p w:rsidR="00214744" w:rsidRPr="006A28B8" w:rsidRDefault="00214744" w:rsidP="00272466">
      <w:pPr>
        <w:widowControl w:val="0"/>
        <w:numPr>
          <w:ilvl w:val="0"/>
          <w:numId w:val="65"/>
        </w:numPr>
        <w:tabs>
          <w:tab w:val="left" w:pos="851"/>
        </w:tabs>
        <w:suppressAutoHyphens/>
        <w:spacing w:line="276" w:lineRule="auto"/>
        <w:ind w:left="0" w:firstLine="567"/>
        <w:contextualSpacing/>
        <w:jc w:val="both"/>
        <w:rPr>
          <w:rFonts w:ascii="Times New Roman" w:eastAsia="Times New Roman" w:hAnsi="Times New Roman"/>
          <w:sz w:val="24"/>
        </w:rPr>
      </w:pPr>
      <w:r w:rsidRPr="006A28B8">
        <w:rPr>
          <w:rFonts w:ascii="Times New Roman" w:eastAsia="Times New Roman" w:hAnsi="Times New Roman"/>
          <w:sz w:val="24"/>
        </w:rPr>
        <w:t>повышение надежности оказываемых услуг за счет снижения аварийности на объектах электроснабжения;</w:t>
      </w:r>
    </w:p>
    <w:p w:rsidR="00214744" w:rsidRPr="006A28B8" w:rsidRDefault="00214744" w:rsidP="00272466">
      <w:pPr>
        <w:widowControl w:val="0"/>
        <w:numPr>
          <w:ilvl w:val="0"/>
          <w:numId w:val="65"/>
        </w:numPr>
        <w:tabs>
          <w:tab w:val="left" w:pos="851"/>
        </w:tabs>
        <w:suppressAutoHyphens/>
        <w:spacing w:line="276" w:lineRule="auto"/>
        <w:ind w:left="0" w:firstLine="567"/>
        <w:contextualSpacing/>
        <w:jc w:val="both"/>
        <w:rPr>
          <w:rFonts w:ascii="Times New Roman" w:eastAsia="Times New Roman" w:hAnsi="Times New Roman"/>
          <w:sz w:val="24"/>
        </w:rPr>
      </w:pPr>
      <w:r w:rsidRPr="006A28B8">
        <w:rPr>
          <w:rFonts w:ascii="Times New Roman" w:eastAsia="Times New Roman" w:hAnsi="Times New Roman"/>
          <w:sz w:val="24"/>
        </w:rPr>
        <w:t>снижение потерь электроэнергии;</w:t>
      </w:r>
    </w:p>
    <w:p w:rsidR="00214744" w:rsidRPr="006A28B8" w:rsidRDefault="00214744" w:rsidP="00272466">
      <w:pPr>
        <w:widowControl w:val="0"/>
        <w:numPr>
          <w:ilvl w:val="0"/>
          <w:numId w:val="65"/>
        </w:numPr>
        <w:tabs>
          <w:tab w:val="left" w:pos="851"/>
        </w:tabs>
        <w:suppressAutoHyphens/>
        <w:spacing w:line="276" w:lineRule="auto"/>
        <w:ind w:left="0" w:firstLine="567"/>
        <w:contextualSpacing/>
        <w:jc w:val="both"/>
        <w:rPr>
          <w:rFonts w:ascii="Times New Roman" w:eastAsia="Times New Roman" w:hAnsi="Times New Roman"/>
          <w:sz w:val="24"/>
        </w:rPr>
      </w:pPr>
      <w:r w:rsidRPr="006A28B8">
        <w:rPr>
          <w:rFonts w:ascii="Times New Roman" w:eastAsia="Times New Roman" w:hAnsi="Times New Roman"/>
          <w:sz w:val="24"/>
        </w:rPr>
        <w:t>экономия финансовых и энергетических ресурсов;</w:t>
      </w:r>
    </w:p>
    <w:p w:rsidR="002E615B" w:rsidRPr="006A28B8" w:rsidRDefault="00214744" w:rsidP="00272466">
      <w:pPr>
        <w:widowControl w:val="0"/>
        <w:numPr>
          <w:ilvl w:val="0"/>
          <w:numId w:val="65"/>
        </w:numPr>
        <w:tabs>
          <w:tab w:val="left" w:pos="851"/>
        </w:tabs>
        <w:suppressAutoHyphens/>
        <w:spacing w:line="276" w:lineRule="auto"/>
        <w:ind w:left="0" w:firstLine="567"/>
        <w:contextualSpacing/>
        <w:jc w:val="both"/>
        <w:rPr>
          <w:rFonts w:ascii="Times New Roman" w:eastAsia="Times New Roman" w:hAnsi="Times New Roman"/>
          <w:kern w:val="1"/>
          <w:sz w:val="24"/>
          <w:szCs w:val="24"/>
        </w:rPr>
      </w:pPr>
      <w:r w:rsidRPr="006A28B8">
        <w:rPr>
          <w:rFonts w:ascii="Times New Roman" w:eastAsia="Times New Roman" w:hAnsi="Times New Roman"/>
          <w:sz w:val="24"/>
        </w:rPr>
        <w:t>повышение качества предоставляемых услуг и экологической безопасности.</w:t>
      </w:r>
    </w:p>
    <w:p w:rsidR="001D01B5" w:rsidRPr="006A28B8" w:rsidRDefault="00645CB7" w:rsidP="00150380">
      <w:pPr>
        <w:pStyle w:val="ac"/>
        <w:numPr>
          <w:ilvl w:val="1"/>
          <w:numId w:val="52"/>
        </w:numPr>
        <w:spacing w:line="276" w:lineRule="auto"/>
        <w:jc w:val="both"/>
        <w:rPr>
          <w:rFonts w:eastAsia="Times New Roman"/>
        </w:rPr>
      </w:pPr>
      <w:r w:rsidRPr="006A28B8">
        <w:rPr>
          <w:rFonts w:eastAsia="Times New Roman"/>
        </w:rPr>
        <w:t>Реконструкция существующих сетей водоснабжения</w:t>
      </w:r>
      <w:r w:rsidR="001D01B5" w:rsidRPr="006A28B8">
        <w:rPr>
          <w:rFonts w:eastAsia="Times New Roman"/>
        </w:rPr>
        <w:t>.</w:t>
      </w:r>
    </w:p>
    <w:p w:rsidR="001D01B5" w:rsidRPr="006A28B8" w:rsidRDefault="00645CB7" w:rsidP="00150380">
      <w:pPr>
        <w:pStyle w:val="ac"/>
        <w:numPr>
          <w:ilvl w:val="1"/>
          <w:numId w:val="52"/>
        </w:numPr>
        <w:spacing w:line="276" w:lineRule="auto"/>
        <w:jc w:val="both"/>
        <w:rPr>
          <w:rFonts w:eastAsia="Times New Roman"/>
        </w:rPr>
      </w:pPr>
      <w:r w:rsidRPr="006A28B8">
        <w:rPr>
          <w:rFonts w:eastAsia="Times New Roman"/>
        </w:rPr>
        <w:t>Проектирование и строительство сетей водоснабжения для существующей и перспективной застройки</w:t>
      </w:r>
      <w:r w:rsidR="001D01B5" w:rsidRPr="006A28B8">
        <w:rPr>
          <w:rFonts w:eastAsia="Times New Roman"/>
        </w:rPr>
        <w:t>.</w:t>
      </w:r>
    </w:p>
    <w:p w:rsidR="00A57D3B" w:rsidRPr="006A28B8" w:rsidRDefault="00645CB7" w:rsidP="00150380">
      <w:pPr>
        <w:pStyle w:val="ac"/>
        <w:numPr>
          <w:ilvl w:val="1"/>
          <w:numId w:val="52"/>
        </w:numPr>
        <w:spacing w:line="276" w:lineRule="auto"/>
        <w:jc w:val="both"/>
        <w:rPr>
          <w:rFonts w:eastAsia="Times New Roman"/>
        </w:rPr>
      </w:pPr>
      <w:r w:rsidRPr="006A28B8">
        <w:rPr>
          <w:rFonts w:eastAsia="Times New Roman"/>
        </w:rPr>
        <w:t>Оборудование всех объектов водоснабжения системами автоматического управления и регулирования</w:t>
      </w:r>
      <w:r w:rsidR="00A57D3B" w:rsidRPr="006A28B8">
        <w:rPr>
          <w:rFonts w:eastAsia="Times New Roman"/>
        </w:rPr>
        <w:t>.</w:t>
      </w:r>
    </w:p>
    <w:p w:rsidR="001D01B5" w:rsidRPr="006A28B8" w:rsidRDefault="00645CB7" w:rsidP="00150380">
      <w:pPr>
        <w:pStyle w:val="ac"/>
        <w:numPr>
          <w:ilvl w:val="1"/>
          <w:numId w:val="52"/>
        </w:numPr>
        <w:spacing w:line="276" w:lineRule="auto"/>
        <w:jc w:val="both"/>
        <w:rPr>
          <w:rFonts w:eastAsia="Times New Roman"/>
        </w:rPr>
      </w:pPr>
      <w:r w:rsidRPr="006A28B8">
        <w:rPr>
          <w:rFonts w:eastAsia="Times New Roman"/>
        </w:rPr>
        <w:lastRenderedPageBreak/>
        <w:t>Проектирование и строительство системы канализации и сооружений по очистке бытового стока</w:t>
      </w:r>
      <w:r w:rsidR="001D01B5" w:rsidRPr="006A28B8">
        <w:rPr>
          <w:rFonts w:eastAsia="Times New Roman"/>
        </w:rPr>
        <w:t>.</w:t>
      </w:r>
    </w:p>
    <w:p w:rsidR="001D01B5" w:rsidRPr="006A28B8" w:rsidRDefault="00645CB7" w:rsidP="00150380">
      <w:pPr>
        <w:pStyle w:val="ac"/>
        <w:numPr>
          <w:ilvl w:val="1"/>
          <w:numId w:val="52"/>
        </w:numPr>
        <w:spacing w:line="276" w:lineRule="auto"/>
        <w:jc w:val="both"/>
        <w:rPr>
          <w:rFonts w:eastAsia="Times New Roman"/>
        </w:rPr>
      </w:pPr>
      <w:r w:rsidRPr="006A28B8">
        <w:rPr>
          <w:rFonts w:eastAsia="Times New Roman"/>
        </w:rPr>
        <w:t>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w:t>
      </w:r>
      <w:r w:rsidR="001D01B5" w:rsidRPr="006A28B8">
        <w:rPr>
          <w:rFonts w:eastAsia="Times New Roman"/>
        </w:rPr>
        <w:t>.</w:t>
      </w:r>
    </w:p>
    <w:p w:rsidR="001D01B5" w:rsidRPr="006A28B8" w:rsidRDefault="00645CB7" w:rsidP="00150380">
      <w:pPr>
        <w:pStyle w:val="ac"/>
        <w:numPr>
          <w:ilvl w:val="1"/>
          <w:numId w:val="52"/>
        </w:numPr>
        <w:spacing w:line="276" w:lineRule="auto"/>
        <w:jc w:val="both"/>
        <w:rPr>
          <w:rFonts w:eastAsia="Times New Roman"/>
        </w:rPr>
      </w:pPr>
      <w:r w:rsidRPr="006A28B8">
        <w:rPr>
          <w:rFonts w:eastAsia="Times New Roman"/>
        </w:rPr>
        <w:t>Проектирование и строительство системы ливневой канализации</w:t>
      </w:r>
      <w:r w:rsidR="001D01B5" w:rsidRPr="006A28B8">
        <w:rPr>
          <w:rFonts w:eastAsia="Times New Roman"/>
        </w:rPr>
        <w:t>.</w:t>
      </w:r>
    </w:p>
    <w:p w:rsidR="00645CB7" w:rsidRPr="006A28B8" w:rsidRDefault="00645CB7" w:rsidP="00150380">
      <w:pPr>
        <w:pStyle w:val="ac"/>
        <w:numPr>
          <w:ilvl w:val="1"/>
          <w:numId w:val="52"/>
        </w:numPr>
        <w:spacing w:line="276" w:lineRule="auto"/>
        <w:jc w:val="both"/>
        <w:rPr>
          <w:rFonts w:eastAsia="Times New Roman"/>
        </w:rPr>
      </w:pPr>
      <w:r w:rsidRPr="006A28B8">
        <w:rPr>
          <w:rFonts w:eastAsia="Times New Roman"/>
        </w:rPr>
        <w:t>Поэтапный переход на использование сетевого газа объектов, потребляющих сжиженный углеводородный газ (СУГ)</w:t>
      </w:r>
      <w:r w:rsidR="004A41AF" w:rsidRPr="006A28B8">
        <w:rPr>
          <w:rFonts w:eastAsia="Times New Roman"/>
        </w:rPr>
        <w:t>.</w:t>
      </w:r>
    </w:p>
    <w:p w:rsidR="001D01B5" w:rsidRPr="006A28B8" w:rsidRDefault="00645CB7" w:rsidP="00150380">
      <w:pPr>
        <w:pStyle w:val="ac"/>
        <w:numPr>
          <w:ilvl w:val="1"/>
          <w:numId w:val="52"/>
        </w:numPr>
        <w:spacing w:line="276" w:lineRule="auto"/>
        <w:jc w:val="both"/>
        <w:rPr>
          <w:rFonts w:eastAsia="Times New Roman"/>
        </w:rPr>
      </w:pPr>
      <w:r w:rsidRPr="006A28B8">
        <w:rPr>
          <w:rFonts w:eastAsia="Times New Roman"/>
        </w:rPr>
        <w:t>Строительство сетей и сооружений систем газоснабжения для негазифицированного жилого фонда.</w:t>
      </w:r>
    </w:p>
    <w:p w:rsidR="00101D85" w:rsidRPr="006A28B8" w:rsidRDefault="00645CB7" w:rsidP="00DB7959">
      <w:pPr>
        <w:pStyle w:val="ac"/>
        <w:numPr>
          <w:ilvl w:val="1"/>
          <w:numId w:val="52"/>
        </w:numPr>
        <w:tabs>
          <w:tab w:val="left" w:pos="851"/>
        </w:tabs>
        <w:spacing w:line="276" w:lineRule="auto"/>
        <w:jc w:val="both"/>
        <w:rPr>
          <w:rFonts w:eastAsia="Times New Roman"/>
        </w:rPr>
      </w:pPr>
      <w:r w:rsidRPr="006A28B8">
        <w:rPr>
          <w:rFonts w:eastAsia="Times New Roman"/>
        </w:rPr>
        <w:t>Реконструкция и переоборудование изношенных котельных и тепловых сетей социально значимого объекта</w:t>
      </w:r>
      <w:r w:rsidR="00F7396A" w:rsidRPr="006A28B8">
        <w:rPr>
          <w:rFonts w:eastAsia="Times New Roman"/>
        </w:rPr>
        <w:t>.</w:t>
      </w:r>
    </w:p>
    <w:p w:rsidR="001D01B5" w:rsidRPr="006A28B8" w:rsidRDefault="00645CB7" w:rsidP="007B3BEF">
      <w:pPr>
        <w:pStyle w:val="ac"/>
        <w:numPr>
          <w:ilvl w:val="1"/>
          <w:numId w:val="52"/>
        </w:numPr>
        <w:tabs>
          <w:tab w:val="left" w:pos="0"/>
          <w:tab w:val="left" w:pos="851"/>
        </w:tabs>
        <w:spacing w:line="276" w:lineRule="auto"/>
        <w:ind w:left="851" w:hanging="425"/>
        <w:jc w:val="both"/>
        <w:rPr>
          <w:rFonts w:eastAsia="Times New Roman"/>
        </w:rPr>
      </w:pPr>
      <w:r w:rsidRPr="006A28B8">
        <w:rPr>
          <w:rFonts w:eastAsia="Times New Roman"/>
        </w:rPr>
        <w:t>Строительство газовых котельных для существующих и проектируемых объектов жилищного фонда, социального и культурно-бытового назначения</w:t>
      </w:r>
      <w:r w:rsidR="001D01B5" w:rsidRPr="006A28B8">
        <w:rPr>
          <w:rFonts w:eastAsia="Times New Roman"/>
        </w:rPr>
        <w:t>.</w:t>
      </w:r>
    </w:p>
    <w:p w:rsidR="00645CB7" w:rsidRPr="006A28B8" w:rsidRDefault="00645CB7" w:rsidP="00DB7959">
      <w:pPr>
        <w:pStyle w:val="ac"/>
        <w:numPr>
          <w:ilvl w:val="1"/>
          <w:numId w:val="52"/>
        </w:numPr>
        <w:tabs>
          <w:tab w:val="left" w:pos="851"/>
        </w:tabs>
        <w:spacing w:line="276" w:lineRule="auto"/>
        <w:jc w:val="both"/>
        <w:rPr>
          <w:rFonts w:eastAsia="Times New Roman"/>
        </w:rPr>
      </w:pPr>
      <w:r w:rsidRPr="006A28B8">
        <w:rPr>
          <w:rFonts w:eastAsia="Times New Roman"/>
        </w:rPr>
        <w:t xml:space="preserve">Повышение надежности системы электроснабжения. </w:t>
      </w:r>
    </w:p>
    <w:p w:rsidR="001D01B5" w:rsidRPr="006A28B8" w:rsidRDefault="004A41AF" w:rsidP="00DB7959">
      <w:pPr>
        <w:pStyle w:val="ac"/>
        <w:numPr>
          <w:ilvl w:val="1"/>
          <w:numId w:val="52"/>
        </w:numPr>
        <w:tabs>
          <w:tab w:val="left" w:pos="851"/>
        </w:tabs>
        <w:spacing w:line="276" w:lineRule="auto"/>
        <w:jc w:val="both"/>
        <w:rPr>
          <w:rFonts w:eastAsia="Times New Roman"/>
        </w:rPr>
      </w:pPr>
      <w:r w:rsidRPr="006A28B8">
        <w:rPr>
          <w:rFonts w:eastAsia="Times New Roman"/>
        </w:rPr>
        <w:t>Расширение возможностей подключения проектируемых объектов</w:t>
      </w:r>
      <w:r w:rsidR="00101D85" w:rsidRPr="006A28B8">
        <w:rPr>
          <w:rFonts w:eastAsia="Times New Roman"/>
        </w:rPr>
        <w:t>.</w:t>
      </w:r>
      <w:r w:rsidR="001D01B5" w:rsidRPr="006A28B8">
        <w:rPr>
          <w:rFonts w:eastAsia="Times New Roman"/>
        </w:rPr>
        <w:t xml:space="preserve"> </w:t>
      </w:r>
    </w:p>
    <w:p w:rsidR="001D01B5" w:rsidRPr="006A28B8" w:rsidRDefault="004A41AF" w:rsidP="00DB7959">
      <w:pPr>
        <w:pStyle w:val="ac"/>
        <w:numPr>
          <w:ilvl w:val="1"/>
          <w:numId w:val="52"/>
        </w:numPr>
        <w:tabs>
          <w:tab w:val="left" w:pos="851"/>
        </w:tabs>
        <w:spacing w:line="276" w:lineRule="auto"/>
        <w:jc w:val="both"/>
        <w:rPr>
          <w:rFonts w:eastAsia="Times New Roman"/>
        </w:rPr>
      </w:pPr>
      <w:r w:rsidRPr="006A28B8">
        <w:rPr>
          <w:rFonts w:eastAsia="Times New Roman"/>
        </w:rPr>
        <w:t>Модернизация сети уличного освещения</w:t>
      </w:r>
      <w:r w:rsidR="00101D85" w:rsidRPr="006A28B8">
        <w:rPr>
          <w:rFonts w:eastAsia="Times New Roman"/>
        </w:rPr>
        <w:t>.</w:t>
      </w:r>
    </w:p>
    <w:p w:rsidR="00101D85" w:rsidRPr="006A28B8" w:rsidRDefault="001D01B5" w:rsidP="00DB7959">
      <w:pPr>
        <w:pStyle w:val="ac"/>
        <w:numPr>
          <w:ilvl w:val="1"/>
          <w:numId w:val="52"/>
        </w:numPr>
        <w:tabs>
          <w:tab w:val="left" w:pos="851"/>
        </w:tabs>
        <w:spacing w:line="276" w:lineRule="auto"/>
        <w:jc w:val="both"/>
        <w:rPr>
          <w:rFonts w:eastAsia="Times New Roman"/>
        </w:rPr>
      </w:pPr>
      <w:r w:rsidRPr="006A28B8">
        <w:rPr>
          <w:rFonts w:eastAsia="Times New Roman"/>
        </w:rPr>
        <w:t>Снижение уровня потерь электроэнергии</w:t>
      </w:r>
      <w:r w:rsidR="00101D85" w:rsidRPr="006A28B8">
        <w:rPr>
          <w:rFonts w:eastAsia="Times New Roman"/>
        </w:rPr>
        <w:t>.</w:t>
      </w:r>
    </w:p>
    <w:p w:rsidR="00EA4C1C" w:rsidRPr="006A28B8" w:rsidRDefault="001D01B5" w:rsidP="00DB7959">
      <w:pPr>
        <w:pStyle w:val="ac"/>
        <w:numPr>
          <w:ilvl w:val="1"/>
          <w:numId w:val="52"/>
        </w:numPr>
        <w:tabs>
          <w:tab w:val="left" w:pos="851"/>
        </w:tabs>
        <w:spacing w:after="240" w:line="276" w:lineRule="auto"/>
        <w:jc w:val="both"/>
        <w:rPr>
          <w:rFonts w:eastAsia="Times New Roman"/>
        </w:rPr>
      </w:pPr>
      <w:r w:rsidRPr="006A28B8">
        <w:rPr>
          <w:rFonts w:eastAsia="Times New Roman"/>
        </w:rPr>
        <w:t xml:space="preserve"> </w:t>
      </w:r>
      <w:r w:rsidR="00101D85" w:rsidRPr="006A28B8">
        <w:rPr>
          <w:rFonts w:eastAsia="Times New Roman"/>
        </w:rPr>
        <w:t>Приобретение и установка светильников уличного освещения, приборов учета и фотореле.</w:t>
      </w:r>
    </w:p>
    <w:p w:rsidR="004A41AF" w:rsidRPr="006A28B8" w:rsidRDefault="004A41AF" w:rsidP="00DB7959">
      <w:pPr>
        <w:pStyle w:val="ac"/>
        <w:numPr>
          <w:ilvl w:val="1"/>
          <w:numId w:val="52"/>
        </w:numPr>
        <w:tabs>
          <w:tab w:val="left" w:pos="851"/>
        </w:tabs>
        <w:spacing w:after="240" w:line="276" w:lineRule="auto"/>
        <w:jc w:val="both"/>
        <w:rPr>
          <w:rFonts w:eastAsia="Times New Roman"/>
        </w:rPr>
      </w:pPr>
      <w:r w:rsidRPr="006A28B8">
        <w:rPr>
          <w:rFonts w:eastAsia="Times New Roman"/>
        </w:rPr>
        <w:t>Улучшение экологической ситуации.</w:t>
      </w:r>
    </w:p>
    <w:p w:rsidR="00690093" w:rsidRPr="006A28B8" w:rsidRDefault="00895486" w:rsidP="00486193">
      <w:pPr>
        <w:spacing w:after="0"/>
        <w:jc w:val="center"/>
        <w:rPr>
          <w:rFonts w:ascii="Times New Roman" w:hAnsi="Times New Roman"/>
          <w:b/>
          <w:sz w:val="24"/>
          <w:szCs w:val="24"/>
        </w:rPr>
      </w:pPr>
      <w:r w:rsidRPr="006A28B8">
        <w:rPr>
          <w:rFonts w:ascii="Times New Roman" w:hAnsi="Times New Roman"/>
          <w:b/>
          <w:sz w:val="24"/>
        </w:rPr>
        <w:t>6</w:t>
      </w:r>
      <w:r w:rsidR="00690093" w:rsidRPr="006A28B8">
        <w:rPr>
          <w:rFonts w:ascii="Times New Roman" w:hAnsi="Times New Roman"/>
          <w:b/>
          <w:sz w:val="24"/>
        </w:rPr>
        <w:t xml:space="preserve">. </w:t>
      </w:r>
      <w:r w:rsidR="00690093" w:rsidRPr="006A28B8">
        <w:rPr>
          <w:rFonts w:ascii="Times New Roman" w:hAnsi="Times New Roman"/>
          <w:b/>
          <w:sz w:val="24"/>
          <w:szCs w:val="24"/>
        </w:rPr>
        <w:t xml:space="preserve">Предложения по обеспечению территории </w:t>
      </w:r>
      <w:r w:rsidR="00436ECD" w:rsidRPr="006A28B8">
        <w:rPr>
          <w:rFonts w:ascii="Times New Roman" w:hAnsi="Times New Roman"/>
          <w:b/>
          <w:sz w:val="24"/>
          <w:szCs w:val="24"/>
        </w:rPr>
        <w:t>Мамоновского</w:t>
      </w:r>
      <w:r w:rsidR="00690093" w:rsidRPr="006A28B8">
        <w:rPr>
          <w:rFonts w:ascii="Times New Roman" w:hAnsi="Times New Roman"/>
          <w:b/>
          <w:sz w:val="24"/>
          <w:szCs w:val="24"/>
        </w:rPr>
        <w:t xml:space="preserve"> сельского поселения объектами транспортной инфраструктуры:</w:t>
      </w:r>
    </w:p>
    <w:p w:rsidR="00690093" w:rsidRPr="006A28B8" w:rsidRDefault="00895486" w:rsidP="00690093">
      <w:pPr>
        <w:spacing w:after="0"/>
        <w:ind w:firstLine="567"/>
        <w:jc w:val="both"/>
        <w:rPr>
          <w:rFonts w:ascii="Times New Roman" w:hAnsi="Times New Roman"/>
          <w:sz w:val="24"/>
          <w:szCs w:val="24"/>
        </w:rPr>
      </w:pPr>
      <w:r w:rsidRPr="006A28B8">
        <w:rPr>
          <w:rFonts w:ascii="Times New Roman" w:hAnsi="Times New Roman"/>
          <w:sz w:val="24"/>
          <w:szCs w:val="24"/>
        </w:rPr>
        <w:t>6</w:t>
      </w:r>
      <w:r w:rsidR="00690093" w:rsidRPr="006A28B8">
        <w:rPr>
          <w:rFonts w:ascii="Times New Roman" w:hAnsi="Times New Roman"/>
          <w:sz w:val="24"/>
          <w:szCs w:val="24"/>
        </w:rPr>
        <w:t xml:space="preserve">.1. Устройство автомобильных дорог с асфальтовым покрытием в границах населенных пунктов </w:t>
      </w:r>
      <w:r w:rsidR="00436ECD" w:rsidRPr="006A28B8">
        <w:rPr>
          <w:rFonts w:ascii="Times New Roman" w:hAnsi="Times New Roman"/>
          <w:sz w:val="24"/>
          <w:szCs w:val="24"/>
        </w:rPr>
        <w:t>Мамоновского</w:t>
      </w:r>
      <w:r w:rsidR="00690093" w:rsidRPr="006A28B8">
        <w:rPr>
          <w:rFonts w:ascii="Times New Roman" w:hAnsi="Times New Roman"/>
          <w:sz w:val="24"/>
          <w:szCs w:val="24"/>
        </w:rPr>
        <w:t xml:space="preserve"> сельского поселения.</w:t>
      </w:r>
    </w:p>
    <w:p w:rsidR="00690093" w:rsidRPr="006A28B8" w:rsidRDefault="00895486" w:rsidP="00690093">
      <w:pPr>
        <w:spacing w:after="0"/>
        <w:ind w:firstLine="567"/>
        <w:jc w:val="both"/>
        <w:rPr>
          <w:rFonts w:ascii="Times New Roman" w:hAnsi="Times New Roman"/>
          <w:sz w:val="24"/>
          <w:szCs w:val="24"/>
        </w:rPr>
      </w:pPr>
      <w:r w:rsidRPr="006A28B8">
        <w:rPr>
          <w:rFonts w:ascii="Times New Roman" w:hAnsi="Times New Roman"/>
          <w:sz w:val="24"/>
          <w:szCs w:val="24"/>
        </w:rPr>
        <w:t>6</w:t>
      </w:r>
      <w:r w:rsidR="00690093" w:rsidRPr="006A28B8">
        <w:rPr>
          <w:rFonts w:ascii="Times New Roman" w:hAnsi="Times New Roman"/>
          <w:sz w:val="24"/>
          <w:szCs w:val="24"/>
        </w:rPr>
        <w:t>.2. Обустройство остановочных павильонов на сложившихся остановках общественного транспорта.</w:t>
      </w:r>
    </w:p>
    <w:p w:rsidR="00690093" w:rsidRPr="006A28B8" w:rsidRDefault="00895486" w:rsidP="00690093">
      <w:pPr>
        <w:spacing w:after="0"/>
        <w:ind w:firstLine="567"/>
        <w:jc w:val="both"/>
        <w:rPr>
          <w:rFonts w:ascii="Times New Roman" w:hAnsi="Times New Roman"/>
          <w:sz w:val="24"/>
          <w:szCs w:val="24"/>
        </w:rPr>
      </w:pPr>
      <w:r w:rsidRPr="006A28B8">
        <w:rPr>
          <w:rFonts w:ascii="Times New Roman" w:hAnsi="Times New Roman"/>
          <w:sz w:val="24"/>
          <w:szCs w:val="24"/>
        </w:rPr>
        <w:t>6</w:t>
      </w:r>
      <w:r w:rsidR="00690093" w:rsidRPr="006A28B8">
        <w:rPr>
          <w:rFonts w:ascii="Times New Roman" w:hAnsi="Times New Roman"/>
          <w:sz w:val="24"/>
          <w:szCs w:val="24"/>
        </w:rPr>
        <w:t>.3. Комплексное озеленение главных улиц населённых пунктов сельского поселения.</w:t>
      </w:r>
    </w:p>
    <w:p w:rsidR="00A125EE" w:rsidRPr="006A28B8" w:rsidRDefault="00895486" w:rsidP="00690093">
      <w:pPr>
        <w:spacing w:after="0"/>
        <w:ind w:firstLine="567"/>
        <w:jc w:val="both"/>
        <w:rPr>
          <w:rFonts w:ascii="Times New Roman" w:hAnsi="Times New Roman"/>
          <w:sz w:val="24"/>
          <w:szCs w:val="24"/>
        </w:rPr>
      </w:pPr>
      <w:r w:rsidRPr="006A28B8">
        <w:rPr>
          <w:rFonts w:ascii="Times New Roman" w:hAnsi="Times New Roman"/>
          <w:sz w:val="24"/>
          <w:szCs w:val="24"/>
        </w:rPr>
        <w:t>6</w:t>
      </w:r>
      <w:r w:rsidR="00690093" w:rsidRPr="006A28B8">
        <w:rPr>
          <w:rFonts w:ascii="Times New Roman" w:hAnsi="Times New Roman"/>
          <w:sz w:val="24"/>
          <w:szCs w:val="24"/>
        </w:rPr>
        <w:t>.4. Благоустройство существующей улично-дорожной сети</w:t>
      </w:r>
    </w:p>
    <w:p w:rsidR="00A12EA1" w:rsidRPr="006A28B8" w:rsidRDefault="00A125EE" w:rsidP="00A12EA1">
      <w:pPr>
        <w:spacing w:after="0"/>
        <w:ind w:firstLine="567"/>
        <w:jc w:val="both"/>
        <w:rPr>
          <w:sz w:val="28"/>
          <w:szCs w:val="28"/>
        </w:rPr>
      </w:pPr>
      <w:r w:rsidRPr="006A28B8">
        <w:rPr>
          <w:rFonts w:ascii="Times New Roman" w:hAnsi="Times New Roman"/>
          <w:sz w:val="24"/>
          <w:szCs w:val="24"/>
        </w:rPr>
        <w:t>6.5</w:t>
      </w:r>
      <w:r w:rsidR="00690093" w:rsidRPr="006A28B8">
        <w:rPr>
          <w:rFonts w:ascii="Times New Roman" w:hAnsi="Times New Roman"/>
          <w:sz w:val="24"/>
          <w:szCs w:val="24"/>
        </w:rPr>
        <w:t>.</w:t>
      </w:r>
      <w:r w:rsidRPr="006A28B8">
        <w:rPr>
          <w:rFonts w:ascii="Times New Roman" w:hAnsi="Times New Roman"/>
          <w:sz w:val="24"/>
          <w:szCs w:val="24"/>
        </w:rPr>
        <w:t xml:space="preserve"> </w:t>
      </w:r>
      <w:r w:rsidR="00A12EA1" w:rsidRPr="006A28B8">
        <w:rPr>
          <w:rFonts w:ascii="Times New Roman" w:hAnsi="Times New Roman"/>
          <w:sz w:val="24"/>
          <w:szCs w:val="24"/>
        </w:rPr>
        <w:t>Ремонт автомобильных дорог:</w:t>
      </w:r>
      <w:r w:rsidR="00A12EA1" w:rsidRPr="006A28B8">
        <w:rPr>
          <w:sz w:val="28"/>
          <w:szCs w:val="28"/>
        </w:rPr>
        <w:t xml:space="preserve"> </w:t>
      </w:r>
    </w:p>
    <w:p w:rsidR="00DE2709" w:rsidRPr="006A28B8" w:rsidRDefault="00CA558F" w:rsidP="00DE2709">
      <w:pPr>
        <w:spacing w:after="0"/>
        <w:ind w:firstLine="567"/>
        <w:jc w:val="both"/>
        <w:rPr>
          <w:rFonts w:ascii="Times New Roman" w:hAnsi="Times New Roman"/>
          <w:sz w:val="24"/>
          <w:szCs w:val="24"/>
        </w:rPr>
      </w:pPr>
      <w:r w:rsidRPr="006A28B8">
        <w:rPr>
          <w:rFonts w:ascii="Times New Roman" w:hAnsi="Times New Roman"/>
          <w:sz w:val="24"/>
          <w:szCs w:val="24"/>
        </w:rPr>
        <w:t>- ул. Глобина, протяженностью 2</w:t>
      </w:r>
      <w:r w:rsidR="00DE2709" w:rsidRPr="006A28B8">
        <w:rPr>
          <w:rFonts w:ascii="Times New Roman" w:hAnsi="Times New Roman"/>
          <w:sz w:val="24"/>
          <w:szCs w:val="24"/>
        </w:rPr>
        <w:t>,</w:t>
      </w:r>
      <w:r w:rsidR="00EF2913" w:rsidRPr="006A28B8">
        <w:rPr>
          <w:rFonts w:ascii="Times New Roman" w:hAnsi="Times New Roman"/>
          <w:sz w:val="24"/>
          <w:szCs w:val="24"/>
        </w:rPr>
        <w:t>798</w:t>
      </w:r>
      <w:r w:rsidR="00DE2709" w:rsidRPr="006A28B8">
        <w:rPr>
          <w:rFonts w:ascii="Times New Roman" w:hAnsi="Times New Roman"/>
          <w:sz w:val="24"/>
          <w:szCs w:val="24"/>
        </w:rPr>
        <w:t xml:space="preserve"> км.</w:t>
      </w:r>
    </w:p>
    <w:p w:rsidR="00690093" w:rsidRPr="006A28B8" w:rsidRDefault="00895486" w:rsidP="008C367C">
      <w:pPr>
        <w:spacing w:before="240" w:after="0"/>
        <w:jc w:val="center"/>
        <w:rPr>
          <w:rFonts w:ascii="Times New Roman" w:hAnsi="Times New Roman"/>
          <w:b/>
          <w:sz w:val="24"/>
          <w:szCs w:val="24"/>
        </w:rPr>
      </w:pPr>
      <w:r w:rsidRPr="006A28B8">
        <w:rPr>
          <w:rFonts w:ascii="Times New Roman" w:hAnsi="Times New Roman"/>
          <w:b/>
          <w:sz w:val="24"/>
          <w:szCs w:val="24"/>
        </w:rPr>
        <w:t>7</w:t>
      </w:r>
      <w:r w:rsidR="00690093" w:rsidRPr="006A28B8">
        <w:rPr>
          <w:rFonts w:ascii="Times New Roman" w:hAnsi="Times New Roman"/>
          <w:b/>
          <w:sz w:val="24"/>
          <w:szCs w:val="24"/>
        </w:rPr>
        <w:t xml:space="preserve">. Предложения по обеспечению территории </w:t>
      </w:r>
      <w:r w:rsidR="00436ECD" w:rsidRPr="006A28B8">
        <w:rPr>
          <w:rFonts w:ascii="Times New Roman" w:hAnsi="Times New Roman"/>
          <w:b/>
          <w:sz w:val="24"/>
          <w:szCs w:val="24"/>
        </w:rPr>
        <w:t>Мамоновского</w:t>
      </w:r>
      <w:r w:rsidR="00690093" w:rsidRPr="006A28B8">
        <w:rPr>
          <w:rFonts w:ascii="Times New Roman" w:hAnsi="Times New Roman"/>
          <w:b/>
          <w:sz w:val="24"/>
          <w:szCs w:val="24"/>
        </w:rPr>
        <w:t xml:space="preserve"> сельского поселения объектами жилищного строительства:</w:t>
      </w:r>
    </w:p>
    <w:p w:rsidR="005067F2" w:rsidRPr="006A28B8" w:rsidRDefault="005067F2" w:rsidP="005067F2">
      <w:pPr>
        <w:spacing w:after="0" w:line="240" w:lineRule="auto"/>
        <w:ind w:firstLine="567"/>
        <w:jc w:val="both"/>
        <w:rPr>
          <w:rFonts w:ascii="Times New Roman" w:hAnsi="Times New Roman"/>
          <w:bCs/>
          <w:iCs/>
          <w:sz w:val="24"/>
          <w:szCs w:val="24"/>
        </w:rPr>
      </w:pPr>
      <w:r w:rsidRPr="006A28B8">
        <w:rPr>
          <w:rFonts w:ascii="Times New Roman" w:hAnsi="Times New Roman"/>
          <w:bCs/>
          <w:iCs/>
          <w:sz w:val="24"/>
          <w:szCs w:val="24"/>
        </w:rPr>
        <w:t>Территориальное планирование в целях развития жилищного строительства должно обеспечивать:</w:t>
      </w:r>
    </w:p>
    <w:p w:rsidR="005067F2" w:rsidRPr="006A28B8" w:rsidRDefault="005067F2" w:rsidP="00272466">
      <w:pPr>
        <w:pStyle w:val="ConsPlusNormal"/>
        <w:widowControl w:val="0"/>
        <w:numPr>
          <w:ilvl w:val="0"/>
          <w:numId w:val="61"/>
        </w:numPr>
        <w:tabs>
          <w:tab w:val="left" w:pos="720"/>
          <w:tab w:val="left" w:pos="15840"/>
        </w:tabs>
        <w:suppressAutoHyphens/>
        <w:autoSpaceDN/>
        <w:adjustRightInd/>
        <w:ind w:firstLine="567"/>
        <w:jc w:val="both"/>
      </w:pPr>
      <w:r w:rsidRPr="006A28B8">
        <w:t xml:space="preserve"> создание условий для реализации предложений по размещению площадок жилищного строительства в рамках программ «Обеспечение доступным и комфортным жильем и коммунальными услугами граждан Российской Федерации», «Развитие аг</w:t>
      </w:r>
      <w:r w:rsidRPr="006A28B8">
        <w:rPr>
          <w:iCs/>
        </w:rPr>
        <w:t xml:space="preserve">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w:t>
      </w:r>
      <w:r w:rsidRPr="006A28B8">
        <w:t>малоэтажной застройки;</w:t>
      </w:r>
    </w:p>
    <w:p w:rsidR="005067F2" w:rsidRPr="006A28B8" w:rsidRDefault="005067F2" w:rsidP="00272466">
      <w:pPr>
        <w:pStyle w:val="ConsPlusNormal"/>
        <w:widowControl w:val="0"/>
        <w:numPr>
          <w:ilvl w:val="0"/>
          <w:numId w:val="61"/>
        </w:numPr>
        <w:tabs>
          <w:tab w:val="left" w:pos="720"/>
          <w:tab w:val="left" w:pos="15840"/>
        </w:tabs>
        <w:suppressAutoHyphens/>
        <w:autoSpaceDN/>
        <w:adjustRightInd/>
        <w:ind w:firstLine="567"/>
        <w:jc w:val="both"/>
      </w:pPr>
      <w:r w:rsidRPr="006A28B8">
        <w:t xml:space="preserve"> развитие промышленности строительной индустрии и строительных материалов;</w:t>
      </w:r>
    </w:p>
    <w:p w:rsidR="005067F2" w:rsidRPr="006A28B8" w:rsidRDefault="005067F2" w:rsidP="00272466">
      <w:pPr>
        <w:pStyle w:val="ConsPlusNormal"/>
        <w:widowControl w:val="0"/>
        <w:numPr>
          <w:ilvl w:val="0"/>
          <w:numId w:val="61"/>
        </w:numPr>
        <w:tabs>
          <w:tab w:val="left" w:pos="720"/>
          <w:tab w:val="left" w:pos="15840"/>
        </w:tabs>
        <w:suppressAutoHyphens/>
        <w:autoSpaceDN/>
        <w:adjustRightInd/>
        <w:ind w:firstLine="567"/>
        <w:jc w:val="both"/>
      </w:pPr>
      <w:r w:rsidRPr="006A28B8">
        <w:t xml:space="preserve"> 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5067F2" w:rsidRPr="006A28B8" w:rsidRDefault="005067F2" w:rsidP="00272466">
      <w:pPr>
        <w:pStyle w:val="ConsPlusNormal"/>
        <w:widowControl w:val="0"/>
        <w:numPr>
          <w:ilvl w:val="0"/>
          <w:numId w:val="61"/>
        </w:numPr>
        <w:tabs>
          <w:tab w:val="left" w:pos="720"/>
          <w:tab w:val="left" w:pos="15840"/>
        </w:tabs>
        <w:suppressAutoHyphens/>
        <w:autoSpaceDN/>
        <w:adjustRightInd/>
        <w:ind w:firstLine="567"/>
        <w:jc w:val="both"/>
      </w:pPr>
      <w:r w:rsidRPr="006A28B8">
        <w:lastRenderedPageBreak/>
        <w:t>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
    <w:p w:rsidR="005067F2" w:rsidRPr="006A28B8" w:rsidRDefault="005067F2" w:rsidP="005067F2">
      <w:pPr>
        <w:spacing w:after="0" w:line="240" w:lineRule="auto"/>
        <w:ind w:firstLine="567"/>
        <w:jc w:val="both"/>
        <w:rPr>
          <w:rFonts w:ascii="Times New Roman" w:hAnsi="Times New Roman"/>
          <w:sz w:val="24"/>
          <w:szCs w:val="24"/>
        </w:rPr>
      </w:pPr>
      <w:r w:rsidRPr="006A28B8">
        <w:rPr>
          <w:rFonts w:ascii="Times New Roman" w:hAnsi="Times New Roman"/>
          <w:spacing w:val="-3"/>
          <w:sz w:val="24"/>
          <w:szCs w:val="24"/>
        </w:rPr>
        <w:t xml:space="preserve">Согласно ст. 14 Федерального закона №131-ФЗ от 06.10.2003 г. к полномочиям  администрации сельского поселения относятся </w:t>
      </w:r>
      <w:r w:rsidRPr="006A28B8">
        <w:rPr>
          <w:rFonts w:ascii="Times New Roman" w:hAnsi="Times New Roman"/>
          <w:sz w:val="24"/>
          <w:szCs w:val="24"/>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5067F2" w:rsidRPr="006A28B8" w:rsidRDefault="005067F2" w:rsidP="005067F2">
      <w:pPr>
        <w:spacing w:after="0" w:line="240" w:lineRule="auto"/>
        <w:ind w:firstLine="567"/>
        <w:jc w:val="both"/>
        <w:rPr>
          <w:rFonts w:ascii="Times New Roman" w:eastAsia="Lucida Sans Unicode" w:hAnsi="Times New Roman"/>
          <w:kern w:val="2"/>
          <w:sz w:val="24"/>
          <w:szCs w:val="24"/>
        </w:rPr>
      </w:pPr>
      <w:r w:rsidRPr="006A28B8">
        <w:rPr>
          <w:rFonts w:ascii="Times New Roman" w:eastAsia="Lucida Sans Unicode" w:hAnsi="Times New Roman"/>
          <w:kern w:val="2"/>
          <w:sz w:val="24"/>
          <w:szCs w:val="24"/>
        </w:rPr>
        <w:t xml:space="preserve">В соответствии с данными, предоставленными </w:t>
      </w:r>
      <w:r w:rsidR="00F5775D" w:rsidRPr="006A28B8">
        <w:rPr>
          <w:rFonts w:ascii="Times New Roman" w:eastAsia="Lucida Sans Unicode" w:hAnsi="Times New Roman"/>
          <w:kern w:val="2"/>
          <w:sz w:val="24"/>
          <w:szCs w:val="24"/>
        </w:rPr>
        <w:t>администрацией,</w:t>
      </w:r>
      <w:r w:rsidRPr="006A28B8">
        <w:rPr>
          <w:rFonts w:ascii="Times New Roman" w:eastAsia="Lucida Sans Unicode" w:hAnsi="Times New Roman"/>
          <w:kern w:val="2"/>
          <w:sz w:val="24"/>
          <w:szCs w:val="24"/>
        </w:rPr>
        <w:t xml:space="preserve"> общая площадь жилищного фонда на территории </w:t>
      </w:r>
      <w:r w:rsidR="00436ECD" w:rsidRPr="006A28B8">
        <w:rPr>
          <w:rFonts w:ascii="Times New Roman" w:eastAsia="Lucida Sans Unicode" w:hAnsi="Times New Roman"/>
          <w:kern w:val="2"/>
          <w:sz w:val="24"/>
          <w:szCs w:val="24"/>
        </w:rPr>
        <w:t>Мамоновского</w:t>
      </w:r>
      <w:r w:rsidRPr="006A28B8">
        <w:rPr>
          <w:rFonts w:ascii="Times New Roman" w:eastAsia="Lucida Sans Unicode" w:hAnsi="Times New Roman"/>
          <w:kern w:val="2"/>
          <w:sz w:val="24"/>
          <w:szCs w:val="24"/>
        </w:rPr>
        <w:t xml:space="preserve"> сельского посе</w:t>
      </w:r>
      <w:r w:rsidR="00F62B36" w:rsidRPr="006A28B8">
        <w:rPr>
          <w:rFonts w:ascii="Times New Roman" w:eastAsia="Lucida Sans Unicode" w:hAnsi="Times New Roman"/>
          <w:kern w:val="2"/>
          <w:sz w:val="24"/>
          <w:szCs w:val="24"/>
        </w:rPr>
        <w:t>ления по состоянию на 01.01.202</w:t>
      </w:r>
      <w:r w:rsidR="00E43CF4" w:rsidRPr="006A28B8">
        <w:rPr>
          <w:rFonts w:ascii="Times New Roman" w:eastAsia="Lucida Sans Unicode" w:hAnsi="Times New Roman"/>
          <w:kern w:val="2"/>
          <w:sz w:val="24"/>
          <w:szCs w:val="24"/>
        </w:rPr>
        <w:t>5</w:t>
      </w:r>
      <w:r w:rsidRPr="006A28B8">
        <w:rPr>
          <w:rFonts w:ascii="Times New Roman" w:eastAsia="Lucida Sans Unicode" w:hAnsi="Times New Roman"/>
          <w:kern w:val="2"/>
          <w:sz w:val="24"/>
          <w:szCs w:val="24"/>
        </w:rPr>
        <w:t xml:space="preserve"> составила </w:t>
      </w:r>
      <w:r w:rsidR="00E43CF4" w:rsidRPr="006A28B8">
        <w:rPr>
          <w:rFonts w:ascii="Times New Roman" w:hAnsi="Times New Roman"/>
          <w:sz w:val="24"/>
          <w:szCs w:val="24"/>
        </w:rPr>
        <w:t>17340</w:t>
      </w:r>
      <w:r w:rsidR="004C32D3" w:rsidRPr="006A28B8">
        <w:rPr>
          <w:rFonts w:ascii="Times New Roman" w:hAnsi="Times New Roman"/>
          <w:sz w:val="24"/>
          <w:szCs w:val="24"/>
        </w:rPr>
        <w:t xml:space="preserve"> кв.м.</w:t>
      </w:r>
      <w:r w:rsidRPr="006A28B8">
        <w:rPr>
          <w:rFonts w:ascii="Times New Roman" w:eastAsia="Lucida Sans Unicode" w:hAnsi="Times New Roman"/>
          <w:kern w:val="2"/>
          <w:sz w:val="24"/>
          <w:szCs w:val="24"/>
        </w:rPr>
        <w:t xml:space="preserve"> </w:t>
      </w:r>
    </w:p>
    <w:p w:rsidR="005067F2" w:rsidRPr="006A28B8" w:rsidRDefault="005067F2" w:rsidP="005067F2">
      <w:pPr>
        <w:spacing w:after="0" w:line="240" w:lineRule="auto"/>
        <w:ind w:firstLine="567"/>
        <w:jc w:val="both"/>
        <w:rPr>
          <w:rFonts w:ascii="Times New Roman" w:hAnsi="Times New Roman"/>
          <w:sz w:val="24"/>
          <w:szCs w:val="24"/>
        </w:rPr>
      </w:pPr>
      <w:r w:rsidRPr="006A28B8">
        <w:rPr>
          <w:rFonts w:ascii="Times New Roman" w:hAnsi="Times New Roman"/>
          <w:sz w:val="24"/>
          <w:szCs w:val="24"/>
        </w:rPr>
        <w:t>Согласно РНГП ВО средняя жилищная обеспеченность составляет 30 м</w:t>
      </w:r>
      <w:r w:rsidRPr="006A28B8">
        <w:rPr>
          <w:rFonts w:ascii="Times New Roman" w:hAnsi="Times New Roman"/>
          <w:sz w:val="24"/>
          <w:szCs w:val="24"/>
          <w:vertAlign w:val="superscript"/>
        </w:rPr>
        <w:t xml:space="preserve">2 </w:t>
      </w:r>
      <w:r w:rsidRPr="006A28B8">
        <w:rPr>
          <w:rFonts w:ascii="Times New Roman" w:hAnsi="Times New Roman"/>
          <w:sz w:val="24"/>
          <w:szCs w:val="24"/>
        </w:rPr>
        <w:t>на одного человека (в среднем по области).</w:t>
      </w:r>
    </w:p>
    <w:p w:rsidR="005067F2" w:rsidRPr="006A28B8" w:rsidRDefault="005067F2" w:rsidP="005067F2">
      <w:pPr>
        <w:spacing w:after="0" w:line="240" w:lineRule="auto"/>
        <w:ind w:firstLine="567"/>
        <w:jc w:val="both"/>
        <w:rPr>
          <w:rFonts w:ascii="Times New Roman" w:eastAsia="Lucida Sans Unicode" w:hAnsi="Times New Roman"/>
          <w:kern w:val="2"/>
          <w:sz w:val="24"/>
          <w:szCs w:val="24"/>
        </w:rPr>
      </w:pPr>
      <w:r w:rsidRPr="006A28B8">
        <w:rPr>
          <w:rFonts w:ascii="Times New Roman" w:hAnsi="Times New Roman"/>
          <w:sz w:val="24"/>
          <w:szCs w:val="24"/>
        </w:rPr>
        <w:t>Так как жилой фонд на территории населенных пунктов представлен индивидуальными жилыми домами, для оценки обеспеченности населения следует применять показатель 40 м</w:t>
      </w:r>
      <w:r w:rsidRPr="006A28B8">
        <w:rPr>
          <w:rFonts w:ascii="Times New Roman" w:hAnsi="Times New Roman"/>
          <w:sz w:val="24"/>
          <w:szCs w:val="24"/>
          <w:vertAlign w:val="superscript"/>
        </w:rPr>
        <w:t>2</w:t>
      </w:r>
      <w:r w:rsidRPr="006A28B8">
        <w:rPr>
          <w:rFonts w:ascii="Times New Roman" w:hAnsi="Times New Roman"/>
          <w:sz w:val="24"/>
          <w:szCs w:val="24"/>
        </w:rPr>
        <w:t xml:space="preserve"> на одного жителя.</w:t>
      </w:r>
    </w:p>
    <w:p w:rsidR="006B1B81" w:rsidRPr="006A28B8" w:rsidRDefault="005067F2" w:rsidP="00A64BB7">
      <w:pPr>
        <w:spacing w:after="0" w:line="240" w:lineRule="auto"/>
        <w:ind w:firstLine="567"/>
        <w:jc w:val="both"/>
        <w:rPr>
          <w:rFonts w:ascii="Times New Roman" w:hAnsi="Times New Roman"/>
          <w:sz w:val="24"/>
          <w:szCs w:val="24"/>
        </w:rPr>
      </w:pPr>
      <w:r w:rsidRPr="006A28B8">
        <w:rPr>
          <w:rFonts w:ascii="Times New Roman" w:eastAsia="Lucida Sans Unicode" w:hAnsi="Times New Roman"/>
          <w:kern w:val="2"/>
          <w:sz w:val="24"/>
          <w:szCs w:val="24"/>
        </w:rPr>
        <w:t>Общая численность насе</w:t>
      </w:r>
      <w:r w:rsidR="00C86235" w:rsidRPr="006A28B8">
        <w:rPr>
          <w:rFonts w:ascii="Times New Roman" w:eastAsia="Lucida Sans Unicode" w:hAnsi="Times New Roman"/>
          <w:kern w:val="2"/>
          <w:sz w:val="24"/>
          <w:szCs w:val="24"/>
        </w:rPr>
        <w:t>ления по состоянию на 01.01.202</w:t>
      </w:r>
      <w:r w:rsidR="00234A6B" w:rsidRPr="006A28B8">
        <w:rPr>
          <w:rFonts w:ascii="Times New Roman" w:eastAsia="Lucida Sans Unicode" w:hAnsi="Times New Roman"/>
          <w:kern w:val="2"/>
          <w:sz w:val="24"/>
          <w:szCs w:val="24"/>
        </w:rPr>
        <w:t>5</w:t>
      </w:r>
      <w:r w:rsidRPr="006A28B8">
        <w:rPr>
          <w:rFonts w:ascii="Times New Roman" w:eastAsia="Lucida Sans Unicode" w:hAnsi="Times New Roman"/>
          <w:kern w:val="2"/>
          <w:sz w:val="24"/>
          <w:szCs w:val="24"/>
        </w:rPr>
        <w:t xml:space="preserve"> на территории </w:t>
      </w:r>
      <w:r w:rsidR="00436ECD" w:rsidRPr="006A28B8">
        <w:rPr>
          <w:rFonts w:ascii="Times New Roman" w:hAnsi="Times New Roman"/>
          <w:sz w:val="24"/>
          <w:szCs w:val="24"/>
        </w:rPr>
        <w:t>Мамоновского</w:t>
      </w:r>
      <w:r w:rsidRPr="006A28B8">
        <w:rPr>
          <w:rFonts w:ascii="Times New Roman" w:eastAsia="Lucida Sans Unicode" w:hAnsi="Times New Roman"/>
          <w:kern w:val="2"/>
          <w:sz w:val="24"/>
          <w:szCs w:val="24"/>
        </w:rPr>
        <w:t xml:space="preserve"> сельского поселения составляет </w:t>
      </w:r>
      <w:r w:rsidR="00131784" w:rsidRPr="006A28B8">
        <w:rPr>
          <w:rFonts w:ascii="Times New Roman" w:eastAsia="Times New Roman" w:hAnsi="Times New Roman"/>
          <w:sz w:val="24"/>
          <w:szCs w:val="24"/>
          <w:lang w:eastAsia="ru-RU"/>
        </w:rPr>
        <w:t>547</w:t>
      </w:r>
      <w:r w:rsidR="000845F7" w:rsidRPr="006A28B8">
        <w:rPr>
          <w:rFonts w:ascii="Times New Roman" w:eastAsia="Times New Roman" w:hAnsi="Times New Roman"/>
          <w:sz w:val="24"/>
          <w:szCs w:val="24"/>
          <w:lang w:eastAsia="ru-RU"/>
        </w:rPr>
        <w:t xml:space="preserve"> </w:t>
      </w:r>
      <w:r w:rsidRPr="006A28B8">
        <w:rPr>
          <w:rFonts w:ascii="Times New Roman" w:eastAsia="Lucida Sans Unicode" w:hAnsi="Times New Roman"/>
          <w:kern w:val="2"/>
          <w:sz w:val="24"/>
          <w:szCs w:val="24"/>
        </w:rPr>
        <w:t xml:space="preserve">человек. Таким образом, </w:t>
      </w:r>
      <w:r w:rsidRPr="006A28B8">
        <w:rPr>
          <w:rFonts w:ascii="Times New Roman" w:hAnsi="Times New Roman"/>
          <w:sz w:val="24"/>
          <w:szCs w:val="24"/>
        </w:rPr>
        <w:t>показатель жилищной обеспеченности</w:t>
      </w:r>
      <w:r w:rsidRPr="006A28B8">
        <w:rPr>
          <w:rFonts w:ascii="Times New Roman" w:eastAsia="Lucida Sans Unicode" w:hAnsi="Times New Roman"/>
          <w:kern w:val="2"/>
          <w:sz w:val="24"/>
          <w:szCs w:val="24"/>
        </w:rPr>
        <w:t xml:space="preserve"> составляет </w:t>
      </w:r>
      <w:r w:rsidR="00E44AF9" w:rsidRPr="006A28B8">
        <w:rPr>
          <w:rFonts w:ascii="Times New Roman" w:eastAsia="Lucida Sans Unicode" w:hAnsi="Times New Roman"/>
          <w:kern w:val="2"/>
          <w:sz w:val="24"/>
          <w:szCs w:val="24"/>
        </w:rPr>
        <w:t>31,70</w:t>
      </w:r>
      <w:r w:rsidRPr="006A28B8">
        <w:rPr>
          <w:rFonts w:ascii="Times New Roman" w:eastAsia="Lucida Sans Unicode" w:hAnsi="Times New Roman"/>
          <w:kern w:val="2"/>
          <w:sz w:val="24"/>
          <w:szCs w:val="24"/>
        </w:rPr>
        <w:t xml:space="preserve"> кв.м./чел. </w:t>
      </w:r>
      <w:r w:rsidRPr="006A28B8">
        <w:rPr>
          <w:rFonts w:ascii="Times New Roman" w:hAnsi="Times New Roman"/>
          <w:sz w:val="24"/>
          <w:szCs w:val="24"/>
        </w:rPr>
        <w:t xml:space="preserve">Этот показатель </w:t>
      </w:r>
      <w:r w:rsidR="008F609A" w:rsidRPr="006A28B8">
        <w:rPr>
          <w:rFonts w:ascii="Times New Roman" w:hAnsi="Times New Roman"/>
          <w:sz w:val="24"/>
          <w:szCs w:val="24"/>
        </w:rPr>
        <w:t>ниже</w:t>
      </w:r>
      <w:r w:rsidRPr="006A28B8">
        <w:rPr>
          <w:rFonts w:ascii="Times New Roman" w:hAnsi="Times New Roman"/>
          <w:sz w:val="24"/>
          <w:szCs w:val="24"/>
        </w:rPr>
        <w:t xml:space="preserve"> нормативного в 40 кв. м/чел.</w:t>
      </w:r>
    </w:p>
    <w:p w:rsidR="001A51ED" w:rsidRPr="006A28B8" w:rsidRDefault="00895486" w:rsidP="001D7DD8">
      <w:pPr>
        <w:ind w:firstLine="567"/>
        <w:jc w:val="both"/>
        <w:rPr>
          <w:rFonts w:ascii="Times New Roman" w:hAnsi="Times New Roman"/>
          <w:sz w:val="24"/>
          <w:szCs w:val="24"/>
        </w:rPr>
      </w:pPr>
      <w:r w:rsidRPr="006A28B8">
        <w:rPr>
          <w:rFonts w:ascii="Times New Roman" w:hAnsi="Times New Roman"/>
          <w:sz w:val="24"/>
          <w:szCs w:val="24"/>
        </w:rPr>
        <w:t>7</w:t>
      </w:r>
      <w:r w:rsidR="00690093" w:rsidRPr="006A28B8">
        <w:rPr>
          <w:rFonts w:ascii="Times New Roman" w:hAnsi="Times New Roman"/>
          <w:sz w:val="24"/>
          <w:szCs w:val="24"/>
        </w:rPr>
        <w:t>.</w:t>
      </w:r>
      <w:r w:rsidR="002775E5" w:rsidRPr="006A28B8">
        <w:rPr>
          <w:rFonts w:ascii="Times New Roman" w:hAnsi="Times New Roman"/>
          <w:sz w:val="24"/>
          <w:szCs w:val="24"/>
        </w:rPr>
        <w:t>1</w:t>
      </w:r>
      <w:r w:rsidR="00690093" w:rsidRPr="006A28B8">
        <w:rPr>
          <w:rFonts w:ascii="Times New Roman" w:hAnsi="Times New Roman"/>
          <w:sz w:val="24"/>
          <w:szCs w:val="24"/>
        </w:rPr>
        <w:t xml:space="preserve">. Обеспечение условий для увеличения объемов и повышения качества жилищного фонда </w:t>
      </w:r>
      <w:r w:rsidR="00DD5596" w:rsidRPr="006A28B8">
        <w:rPr>
          <w:rFonts w:ascii="Times New Roman" w:hAnsi="Times New Roman"/>
          <w:sz w:val="24"/>
          <w:szCs w:val="24"/>
        </w:rPr>
        <w:t>сельского поселения</w:t>
      </w:r>
      <w:r w:rsidR="00690093" w:rsidRPr="006A28B8">
        <w:rPr>
          <w:rFonts w:ascii="Times New Roman" w:hAnsi="Times New Roman"/>
          <w:sz w:val="24"/>
          <w:szCs w:val="24"/>
        </w:rPr>
        <w:t xml:space="preserve">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p w:rsidR="00690093" w:rsidRPr="006A28B8" w:rsidRDefault="00895486" w:rsidP="00486193">
      <w:pPr>
        <w:spacing w:after="0"/>
        <w:jc w:val="center"/>
        <w:rPr>
          <w:rFonts w:ascii="Times New Roman" w:hAnsi="Times New Roman"/>
          <w:b/>
          <w:sz w:val="24"/>
          <w:szCs w:val="24"/>
        </w:rPr>
      </w:pPr>
      <w:r w:rsidRPr="006A28B8">
        <w:rPr>
          <w:rFonts w:ascii="Times New Roman" w:hAnsi="Times New Roman"/>
          <w:b/>
          <w:sz w:val="24"/>
          <w:szCs w:val="24"/>
        </w:rPr>
        <w:t>8</w:t>
      </w:r>
      <w:r w:rsidR="00690093" w:rsidRPr="006A28B8">
        <w:rPr>
          <w:rFonts w:ascii="Times New Roman" w:hAnsi="Times New Roman"/>
          <w:b/>
          <w:sz w:val="24"/>
          <w:szCs w:val="24"/>
        </w:rPr>
        <w:t xml:space="preserve">. Предложения по обеспечению территории </w:t>
      </w:r>
      <w:r w:rsidR="00436ECD" w:rsidRPr="006A28B8">
        <w:rPr>
          <w:rFonts w:ascii="Times New Roman" w:hAnsi="Times New Roman"/>
          <w:b/>
          <w:sz w:val="24"/>
          <w:szCs w:val="24"/>
        </w:rPr>
        <w:t>Мамоновского</w:t>
      </w:r>
      <w:r w:rsidR="00690093" w:rsidRPr="006A28B8">
        <w:rPr>
          <w:rFonts w:ascii="Times New Roman" w:hAnsi="Times New Roman"/>
          <w:b/>
          <w:sz w:val="24"/>
          <w:szCs w:val="24"/>
        </w:rPr>
        <w:t xml:space="preserve"> сельского поселения объектами массового отдыха жителей поселения, благоустройства и озеленения:</w:t>
      </w:r>
    </w:p>
    <w:p w:rsidR="00690093" w:rsidRPr="006A28B8" w:rsidRDefault="00895486" w:rsidP="00690093">
      <w:pPr>
        <w:spacing w:after="0"/>
        <w:ind w:firstLine="567"/>
        <w:jc w:val="both"/>
        <w:rPr>
          <w:rFonts w:ascii="Times New Roman" w:hAnsi="Times New Roman"/>
          <w:sz w:val="24"/>
          <w:szCs w:val="24"/>
        </w:rPr>
      </w:pPr>
      <w:r w:rsidRPr="006A28B8">
        <w:rPr>
          <w:rFonts w:ascii="Times New Roman" w:hAnsi="Times New Roman"/>
          <w:sz w:val="24"/>
          <w:szCs w:val="24"/>
        </w:rPr>
        <w:t>8</w:t>
      </w:r>
      <w:r w:rsidR="00690093" w:rsidRPr="006A28B8">
        <w:rPr>
          <w:rFonts w:ascii="Times New Roman" w:hAnsi="Times New Roman"/>
          <w:sz w:val="24"/>
          <w:szCs w:val="24"/>
        </w:rPr>
        <w:t>.1. Озеленение улиц, территорий общественных центров, внутриквартальных пространств; создание бульваров, скверов при различных общественных зданиях и сооружениях.</w:t>
      </w:r>
    </w:p>
    <w:p w:rsidR="00690093" w:rsidRPr="006A28B8" w:rsidRDefault="00895486" w:rsidP="00690093">
      <w:pPr>
        <w:spacing w:after="0"/>
        <w:ind w:firstLine="567"/>
        <w:jc w:val="both"/>
        <w:rPr>
          <w:rFonts w:ascii="Times New Roman" w:hAnsi="Times New Roman"/>
          <w:sz w:val="24"/>
          <w:szCs w:val="24"/>
        </w:rPr>
      </w:pPr>
      <w:r w:rsidRPr="006A28B8">
        <w:rPr>
          <w:rFonts w:ascii="Times New Roman" w:hAnsi="Times New Roman"/>
          <w:sz w:val="24"/>
          <w:szCs w:val="24"/>
        </w:rPr>
        <w:t>8</w:t>
      </w:r>
      <w:r w:rsidR="00690093" w:rsidRPr="006A28B8">
        <w:rPr>
          <w:rFonts w:ascii="Times New Roman" w:hAnsi="Times New Roman"/>
          <w:sz w:val="24"/>
          <w:szCs w:val="24"/>
        </w:rPr>
        <w:t>.2. Благоустройство рекреационных зон поселения:</w:t>
      </w:r>
    </w:p>
    <w:p w:rsidR="00690093" w:rsidRPr="006A28B8" w:rsidRDefault="00690093" w:rsidP="00690093">
      <w:pPr>
        <w:spacing w:after="0"/>
        <w:ind w:firstLine="567"/>
        <w:jc w:val="both"/>
        <w:rPr>
          <w:rFonts w:ascii="Times New Roman" w:hAnsi="Times New Roman"/>
          <w:sz w:val="24"/>
          <w:szCs w:val="24"/>
        </w:rPr>
      </w:pPr>
      <w:r w:rsidRPr="006A28B8">
        <w:rPr>
          <w:rFonts w:ascii="Times New Roman" w:hAnsi="Times New Roman"/>
          <w:sz w:val="24"/>
          <w:szCs w:val="24"/>
        </w:rPr>
        <w:t>-благоустройство площадок для проведения культурно-массовых мероприятий;</w:t>
      </w:r>
    </w:p>
    <w:p w:rsidR="00690093" w:rsidRPr="006A28B8" w:rsidRDefault="00690093" w:rsidP="00690093">
      <w:pPr>
        <w:spacing w:after="0"/>
        <w:ind w:firstLine="567"/>
        <w:jc w:val="both"/>
        <w:rPr>
          <w:rFonts w:ascii="Times New Roman" w:hAnsi="Times New Roman"/>
          <w:sz w:val="24"/>
          <w:szCs w:val="24"/>
        </w:rPr>
      </w:pPr>
      <w:r w:rsidRPr="006A28B8">
        <w:rPr>
          <w:rFonts w:ascii="Times New Roman" w:hAnsi="Times New Roman"/>
          <w:sz w:val="24"/>
          <w:szCs w:val="24"/>
        </w:rPr>
        <w:t>-очистка территории;</w:t>
      </w:r>
    </w:p>
    <w:p w:rsidR="00690093" w:rsidRPr="006A28B8" w:rsidRDefault="00690093" w:rsidP="00690093">
      <w:pPr>
        <w:spacing w:after="0"/>
        <w:ind w:firstLine="567"/>
        <w:jc w:val="both"/>
        <w:rPr>
          <w:rFonts w:ascii="Times New Roman" w:hAnsi="Times New Roman"/>
          <w:sz w:val="24"/>
          <w:szCs w:val="24"/>
        </w:rPr>
      </w:pPr>
      <w:r w:rsidRPr="006A28B8">
        <w:rPr>
          <w:rFonts w:ascii="Times New Roman" w:hAnsi="Times New Roman"/>
          <w:sz w:val="24"/>
          <w:szCs w:val="24"/>
        </w:rPr>
        <w:t>-устройство малых форм;</w:t>
      </w:r>
    </w:p>
    <w:p w:rsidR="00690093" w:rsidRPr="006A28B8" w:rsidRDefault="00690093" w:rsidP="00690093">
      <w:pPr>
        <w:spacing w:after="0"/>
        <w:ind w:firstLine="567"/>
        <w:jc w:val="both"/>
        <w:rPr>
          <w:rFonts w:ascii="Times New Roman" w:hAnsi="Times New Roman"/>
          <w:sz w:val="24"/>
          <w:szCs w:val="24"/>
        </w:rPr>
      </w:pPr>
      <w:r w:rsidRPr="006A28B8">
        <w:rPr>
          <w:rFonts w:ascii="Times New Roman" w:hAnsi="Times New Roman"/>
          <w:sz w:val="24"/>
          <w:szCs w:val="24"/>
        </w:rPr>
        <w:t>-устройство площадок для мусора;</w:t>
      </w:r>
    </w:p>
    <w:p w:rsidR="00690093" w:rsidRPr="006A28B8" w:rsidRDefault="00690093" w:rsidP="00690093">
      <w:pPr>
        <w:spacing w:after="0"/>
        <w:ind w:firstLine="567"/>
        <w:jc w:val="both"/>
        <w:rPr>
          <w:rFonts w:ascii="Times New Roman" w:hAnsi="Times New Roman"/>
          <w:sz w:val="24"/>
          <w:szCs w:val="24"/>
        </w:rPr>
      </w:pPr>
      <w:r w:rsidRPr="006A28B8">
        <w:rPr>
          <w:rFonts w:ascii="Times New Roman" w:hAnsi="Times New Roman"/>
          <w:sz w:val="24"/>
          <w:szCs w:val="24"/>
        </w:rPr>
        <w:t>-озеленение территории.</w:t>
      </w:r>
    </w:p>
    <w:p w:rsidR="00690093" w:rsidRPr="006A28B8" w:rsidRDefault="00895486" w:rsidP="00690093">
      <w:pPr>
        <w:spacing w:after="0"/>
        <w:ind w:firstLine="567"/>
        <w:jc w:val="both"/>
        <w:rPr>
          <w:rFonts w:ascii="Times New Roman" w:hAnsi="Times New Roman"/>
          <w:sz w:val="24"/>
          <w:szCs w:val="24"/>
        </w:rPr>
      </w:pPr>
      <w:r w:rsidRPr="006A28B8">
        <w:rPr>
          <w:rFonts w:ascii="Times New Roman" w:hAnsi="Times New Roman"/>
          <w:sz w:val="24"/>
          <w:szCs w:val="24"/>
        </w:rPr>
        <w:t>8</w:t>
      </w:r>
      <w:r w:rsidR="00690093" w:rsidRPr="006A28B8">
        <w:rPr>
          <w:rFonts w:ascii="Times New Roman" w:hAnsi="Times New Roman"/>
          <w:sz w:val="24"/>
          <w:szCs w:val="24"/>
        </w:rPr>
        <w:t>.3.  Нормативное озеленение территорий существующих школ из расчёта не менее 50% от общей площади земельного участка.</w:t>
      </w:r>
    </w:p>
    <w:p w:rsidR="002E615B" w:rsidRPr="006A28B8" w:rsidRDefault="00895486" w:rsidP="0045420D">
      <w:pPr>
        <w:ind w:firstLine="567"/>
        <w:jc w:val="both"/>
        <w:rPr>
          <w:rFonts w:ascii="Times New Roman" w:hAnsi="Times New Roman"/>
          <w:sz w:val="24"/>
          <w:szCs w:val="24"/>
        </w:rPr>
      </w:pPr>
      <w:r w:rsidRPr="006A28B8">
        <w:rPr>
          <w:rFonts w:ascii="Times New Roman" w:hAnsi="Times New Roman"/>
          <w:sz w:val="24"/>
          <w:szCs w:val="24"/>
        </w:rPr>
        <w:t>8</w:t>
      </w:r>
      <w:r w:rsidR="00690093" w:rsidRPr="006A28B8">
        <w:rPr>
          <w:rFonts w:ascii="Times New Roman" w:hAnsi="Times New Roman"/>
          <w:sz w:val="24"/>
          <w:szCs w:val="24"/>
        </w:rPr>
        <w:t>.4. Нормативное озеленение санитарно-защитных зон.</w:t>
      </w:r>
    </w:p>
    <w:p w:rsidR="00690093" w:rsidRPr="006A28B8" w:rsidRDefault="00895486" w:rsidP="00486193">
      <w:pPr>
        <w:spacing w:after="0"/>
        <w:jc w:val="center"/>
        <w:rPr>
          <w:rFonts w:ascii="Times New Roman" w:hAnsi="Times New Roman"/>
          <w:b/>
          <w:sz w:val="24"/>
          <w:szCs w:val="24"/>
        </w:rPr>
      </w:pPr>
      <w:r w:rsidRPr="006A28B8">
        <w:rPr>
          <w:rFonts w:ascii="Times New Roman" w:hAnsi="Times New Roman"/>
          <w:b/>
          <w:sz w:val="24"/>
          <w:szCs w:val="24"/>
        </w:rPr>
        <w:t>9</w:t>
      </w:r>
      <w:r w:rsidR="00690093" w:rsidRPr="006A28B8">
        <w:rPr>
          <w:rFonts w:ascii="Times New Roman" w:hAnsi="Times New Roman"/>
          <w:b/>
          <w:sz w:val="24"/>
          <w:szCs w:val="24"/>
        </w:rPr>
        <w:t>.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p>
    <w:p w:rsidR="00690093" w:rsidRPr="006A28B8" w:rsidRDefault="00895486" w:rsidP="00690093">
      <w:pPr>
        <w:spacing w:after="0"/>
        <w:ind w:firstLine="567"/>
        <w:jc w:val="both"/>
        <w:rPr>
          <w:rFonts w:ascii="Times New Roman" w:hAnsi="Times New Roman"/>
          <w:sz w:val="24"/>
          <w:szCs w:val="24"/>
        </w:rPr>
      </w:pPr>
      <w:r w:rsidRPr="006A28B8">
        <w:rPr>
          <w:rFonts w:ascii="Times New Roman" w:hAnsi="Times New Roman"/>
          <w:sz w:val="24"/>
          <w:szCs w:val="24"/>
        </w:rPr>
        <w:t>9</w:t>
      </w:r>
      <w:r w:rsidR="00690093" w:rsidRPr="006A28B8">
        <w:rPr>
          <w:rFonts w:ascii="Times New Roman" w:hAnsi="Times New Roman"/>
          <w:sz w:val="24"/>
          <w:szCs w:val="24"/>
        </w:rPr>
        <w:t>.1. Поддержание порядка на территории кладбищ:</w:t>
      </w:r>
    </w:p>
    <w:p w:rsidR="00690093" w:rsidRPr="006A28B8" w:rsidRDefault="00690093" w:rsidP="00690093">
      <w:pPr>
        <w:spacing w:after="0"/>
        <w:ind w:firstLine="567"/>
        <w:jc w:val="both"/>
        <w:rPr>
          <w:rFonts w:ascii="Times New Roman" w:hAnsi="Times New Roman"/>
          <w:sz w:val="24"/>
          <w:szCs w:val="24"/>
        </w:rPr>
      </w:pPr>
      <w:r w:rsidRPr="006A28B8">
        <w:rPr>
          <w:rFonts w:ascii="Times New Roman" w:hAnsi="Times New Roman"/>
          <w:sz w:val="24"/>
          <w:szCs w:val="24"/>
        </w:rPr>
        <w:t>- уборка и очистка территории кладбищ;</w:t>
      </w:r>
    </w:p>
    <w:p w:rsidR="00690093" w:rsidRPr="006A28B8" w:rsidRDefault="00690093" w:rsidP="00690093">
      <w:pPr>
        <w:spacing w:after="0"/>
        <w:ind w:firstLine="567"/>
        <w:jc w:val="both"/>
        <w:rPr>
          <w:rFonts w:ascii="Times New Roman" w:hAnsi="Times New Roman"/>
          <w:sz w:val="24"/>
          <w:szCs w:val="24"/>
        </w:rPr>
      </w:pPr>
      <w:r w:rsidRPr="006A28B8">
        <w:rPr>
          <w:rFonts w:ascii="Times New Roman" w:hAnsi="Times New Roman"/>
          <w:sz w:val="24"/>
          <w:szCs w:val="24"/>
        </w:rPr>
        <w:t>- устройство мест накопления отходов.</w:t>
      </w:r>
    </w:p>
    <w:p w:rsidR="00690093" w:rsidRPr="006A28B8" w:rsidRDefault="00895486" w:rsidP="00690093">
      <w:pPr>
        <w:spacing w:after="0"/>
        <w:ind w:firstLine="567"/>
        <w:jc w:val="both"/>
        <w:rPr>
          <w:rFonts w:ascii="Times New Roman" w:hAnsi="Times New Roman"/>
          <w:sz w:val="24"/>
          <w:szCs w:val="24"/>
        </w:rPr>
      </w:pPr>
      <w:r w:rsidRPr="006A28B8">
        <w:rPr>
          <w:rFonts w:ascii="Times New Roman" w:hAnsi="Times New Roman"/>
          <w:sz w:val="24"/>
          <w:szCs w:val="24"/>
        </w:rPr>
        <w:t>9</w:t>
      </w:r>
      <w:r w:rsidR="00690093" w:rsidRPr="006A28B8">
        <w:rPr>
          <w:rFonts w:ascii="Times New Roman" w:hAnsi="Times New Roman"/>
          <w:sz w:val="24"/>
          <w:szCs w:val="24"/>
        </w:rPr>
        <w:t xml:space="preserve">.2. Устройство и содержание контейнерных площадок для накопления ТКО в жилой застройке, с последующей передачей специализированному предприятию, имеющему </w:t>
      </w:r>
      <w:r w:rsidR="00690093" w:rsidRPr="006A28B8">
        <w:rPr>
          <w:rFonts w:ascii="Times New Roman" w:hAnsi="Times New Roman"/>
          <w:sz w:val="24"/>
          <w:szCs w:val="24"/>
        </w:rPr>
        <w:lastRenderedPageBreak/>
        <w:t>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p w:rsidR="001A51ED" w:rsidRPr="006A28B8" w:rsidRDefault="00895486" w:rsidP="001D7DD8">
      <w:pPr>
        <w:ind w:firstLine="567"/>
        <w:jc w:val="both"/>
        <w:rPr>
          <w:rFonts w:ascii="Times New Roman" w:hAnsi="Times New Roman"/>
          <w:sz w:val="24"/>
          <w:szCs w:val="24"/>
        </w:rPr>
      </w:pPr>
      <w:r w:rsidRPr="006A28B8">
        <w:rPr>
          <w:rFonts w:ascii="Times New Roman" w:hAnsi="Times New Roman"/>
          <w:sz w:val="24"/>
          <w:szCs w:val="24"/>
        </w:rPr>
        <w:t>9</w:t>
      </w:r>
      <w:r w:rsidR="00690093" w:rsidRPr="006A28B8">
        <w:rPr>
          <w:rFonts w:ascii="Times New Roman" w:hAnsi="Times New Roman"/>
          <w:sz w:val="24"/>
          <w:szCs w:val="24"/>
        </w:rPr>
        <w:t>.3. Устройство и содержание контейнерных площадок для накопления отходов в местах массового отдыха.</w:t>
      </w:r>
    </w:p>
    <w:p w:rsidR="00593EFD" w:rsidRPr="006A28B8" w:rsidRDefault="00593EFD" w:rsidP="00486193">
      <w:pPr>
        <w:spacing w:after="0"/>
        <w:jc w:val="center"/>
        <w:rPr>
          <w:rFonts w:ascii="Times New Roman" w:hAnsi="Times New Roman"/>
          <w:b/>
          <w:sz w:val="24"/>
          <w:szCs w:val="24"/>
        </w:rPr>
      </w:pPr>
    </w:p>
    <w:p w:rsidR="00690093" w:rsidRPr="006A28B8" w:rsidRDefault="00895486" w:rsidP="00486193">
      <w:pPr>
        <w:spacing w:after="0"/>
        <w:jc w:val="center"/>
        <w:rPr>
          <w:rFonts w:ascii="Times New Roman" w:hAnsi="Times New Roman"/>
          <w:b/>
          <w:sz w:val="24"/>
          <w:szCs w:val="24"/>
        </w:rPr>
      </w:pPr>
      <w:r w:rsidRPr="006A28B8">
        <w:rPr>
          <w:rFonts w:ascii="Times New Roman" w:hAnsi="Times New Roman"/>
          <w:b/>
          <w:sz w:val="24"/>
          <w:szCs w:val="24"/>
        </w:rPr>
        <w:t>11</w:t>
      </w:r>
      <w:r w:rsidR="00690093" w:rsidRPr="006A28B8">
        <w:rPr>
          <w:rFonts w:ascii="Times New Roman" w:hAnsi="Times New Roman"/>
          <w:b/>
          <w:sz w:val="24"/>
          <w:szCs w:val="24"/>
        </w:rPr>
        <w:t>. Предложения по предотвращению чрезвычайных ситуаций природного и техногенного характера:</w:t>
      </w:r>
    </w:p>
    <w:p w:rsidR="00690093" w:rsidRPr="006A28B8" w:rsidRDefault="00895486" w:rsidP="00690093">
      <w:pPr>
        <w:spacing w:after="0"/>
        <w:ind w:firstLine="567"/>
        <w:jc w:val="both"/>
        <w:rPr>
          <w:rFonts w:ascii="Times New Roman" w:hAnsi="Times New Roman"/>
          <w:sz w:val="24"/>
          <w:szCs w:val="24"/>
        </w:rPr>
      </w:pPr>
      <w:r w:rsidRPr="006A28B8">
        <w:rPr>
          <w:rFonts w:ascii="Times New Roman" w:hAnsi="Times New Roman"/>
          <w:sz w:val="24"/>
          <w:szCs w:val="24"/>
        </w:rPr>
        <w:t>11</w:t>
      </w:r>
      <w:r w:rsidR="00690093" w:rsidRPr="006A28B8">
        <w:rPr>
          <w:rFonts w:ascii="Times New Roman" w:hAnsi="Times New Roman"/>
          <w:sz w:val="24"/>
          <w:szCs w:val="24"/>
        </w:rPr>
        <w:t>.1. Проведение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rsidR="00690093" w:rsidRPr="006A28B8" w:rsidRDefault="00690093" w:rsidP="00690093">
      <w:pPr>
        <w:spacing w:after="0"/>
        <w:ind w:firstLine="567"/>
        <w:jc w:val="both"/>
        <w:rPr>
          <w:rFonts w:ascii="Times New Roman" w:hAnsi="Times New Roman"/>
          <w:sz w:val="24"/>
          <w:szCs w:val="24"/>
        </w:rPr>
      </w:pPr>
      <w:r w:rsidRPr="006A28B8">
        <w:rPr>
          <w:rFonts w:ascii="Times New Roman" w:hAnsi="Times New Roman"/>
          <w:sz w:val="24"/>
          <w:szCs w:val="24"/>
        </w:rPr>
        <w:t>1</w:t>
      </w:r>
      <w:r w:rsidR="00895486" w:rsidRPr="006A28B8">
        <w:rPr>
          <w:rFonts w:ascii="Times New Roman" w:hAnsi="Times New Roman"/>
          <w:sz w:val="24"/>
          <w:szCs w:val="24"/>
        </w:rPr>
        <w:t>1</w:t>
      </w:r>
      <w:r w:rsidRPr="006A28B8">
        <w:rPr>
          <w:rFonts w:ascii="Times New Roman" w:hAnsi="Times New Roman"/>
          <w:sz w:val="24"/>
          <w:szCs w:val="24"/>
        </w:rPr>
        <w:t>.2.  Проведение аварийно-спасательных и других неотложных работ;</w:t>
      </w:r>
    </w:p>
    <w:p w:rsidR="00690093" w:rsidRPr="006A28B8" w:rsidRDefault="00690093" w:rsidP="00690093">
      <w:pPr>
        <w:spacing w:after="0"/>
        <w:ind w:firstLine="567"/>
        <w:jc w:val="both"/>
        <w:rPr>
          <w:rFonts w:ascii="Times New Roman" w:hAnsi="Times New Roman"/>
          <w:sz w:val="24"/>
          <w:szCs w:val="24"/>
        </w:rPr>
      </w:pPr>
      <w:r w:rsidRPr="006A28B8">
        <w:rPr>
          <w:rFonts w:ascii="Times New Roman" w:hAnsi="Times New Roman"/>
          <w:sz w:val="24"/>
          <w:szCs w:val="24"/>
        </w:rPr>
        <w:t>1</w:t>
      </w:r>
      <w:r w:rsidR="00895486" w:rsidRPr="006A28B8">
        <w:rPr>
          <w:rFonts w:ascii="Times New Roman" w:hAnsi="Times New Roman"/>
          <w:sz w:val="24"/>
          <w:szCs w:val="24"/>
        </w:rPr>
        <w:t>1</w:t>
      </w:r>
      <w:r w:rsidRPr="006A28B8">
        <w:rPr>
          <w:rFonts w:ascii="Times New Roman" w:hAnsi="Times New Roman"/>
          <w:sz w:val="24"/>
          <w:szCs w:val="24"/>
        </w:rPr>
        <w:t>.3. Комплектование первичных средств пожаротушения, применяемых до прибытия пожарного расчета.</w:t>
      </w:r>
    </w:p>
    <w:p w:rsidR="001A51ED" w:rsidRPr="006A28B8" w:rsidRDefault="00690093" w:rsidP="001D7DD8">
      <w:pPr>
        <w:ind w:firstLine="567"/>
        <w:jc w:val="both"/>
        <w:rPr>
          <w:rFonts w:ascii="Times New Roman" w:hAnsi="Times New Roman"/>
          <w:sz w:val="24"/>
          <w:szCs w:val="24"/>
        </w:rPr>
      </w:pPr>
      <w:r w:rsidRPr="006A28B8">
        <w:rPr>
          <w:rFonts w:ascii="Times New Roman" w:hAnsi="Times New Roman"/>
          <w:sz w:val="24"/>
          <w:szCs w:val="24"/>
        </w:rPr>
        <w:t>Более подробно данные вопросы рассмотрены в разделе «Перечень и характеристика основных факторов риска возникновения чрезвычайных ситуаций природного и техногенного характера» Тома II настоящего генерального плана.</w:t>
      </w:r>
    </w:p>
    <w:p w:rsidR="00690093" w:rsidRPr="006A28B8" w:rsidRDefault="00690093" w:rsidP="00486193">
      <w:pPr>
        <w:spacing w:after="0"/>
        <w:jc w:val="center"/>
        <w:rPr>
          <w:rFonts w:ascii="Times New Roman" w:hAnsi="Times New Roman"/>
          <w:b/>
          <w:sz w:val="24"/>
          <w:szCs w:val="24"/>
        </w:rPr>
      </w:pPr>
      <w:r w:rsidRPr="006A28B8">
        <w:rPr>
          <w:rFonts w:ascii="Times New Roman" w:hAnsi="Times New Roman"/>
          <w:b/>
          <w:sz w:val="24"/>
          <w:szCs w:val="24"/>
        </w:rPr>
        <w:t>1</w:t>
      </w:r>
      <w:r w:rsidR="00895486" w:rsidRPr="006A28B8">
        <w:rPr>
          <w:rFonts w:ascii="Times New Roman" w:hAnsi="Times New Roman"/>
          <w:b/>
          <w:sz w:val="24"/>
          <w:szCs w:val="24"/>
        </w:rPr>
        <w:t>2</w:t>
      </w:r>
      <w:r w:rsidRPr="006A28B8">
        <w:rPr>
          <w:rFonts w:ascii="Times New Roman" w:hAnsi="Times New Roman"/>
          <w:b/>
          <w:sz w:val="24"/>
          <w:szCs w:val="24"/>
        </w:rPr>
        <w:t>. Предложения по охране окружающей среды:</w:t>
      </w:r>
    </w:p>
    <w:p w:rsidR="000179A2" w:rsidRPr="006A28B8" w:rsidRDefault="000179A2" w:rsidP="00272466">
      <w:pPr>
        <w:pStyle w:val="ac"/>
        <w:widowControl/>
        <w:numPr>
          <w:ilvl w:val="0"/>
          <w:numId w:val="55"/>
        </w:numPr>
        <w:tabs>
          <w:tab w:val="left" w:pos="851"/>
        </w:tabs>
        <w:ind w:left="0" w:firstLine="567"/>
        <w:jc w:val="both"/>
      </w:pPr>
      <w:r w:rsidRPr="006A28B8">
        <w:t>создание защитных полос лесов вдоль дорог, озеленение магистральных улиц;</w:t>
      </w:r>
    </w:p>
    <w:p w:rsidR="000179A2" w:rsidRPr="006A28B8" w:rsidRDefault="000179A2" w:rsidP="00272466">
      <w:pPr>
        <w:pStyle w:val="ac"/>
        <w:widowControl/>
        <w:numPr>
          <w:ilvl w:val="0"/>
          <w:numId w:val="55"/>
        </w:numPr>
        <w:tabs>
          <w:tab w:val="left" w:pos="851"/>
        </w:tabs>
        <w:ind w:left="0" w:firstLine="567"/>
        <w:jc w:val="both"/>
      </w:pPr>
      <w:r w:rsidRPr="006A28B8">
        <w:t>развитие улично-дорожной сети;</w:t>
      </w:r>
    </w:p>
    <w:p w:rsidR="000179A2" w:rsidRPr="006A28B8" w:rsidRDefault="000179A2" w:rsidP="00272466">
      <w:pPr>
        <w:pStyle w:val="ac"/>
        <w:widowControl/>
        <w:numPr>
          <w:ilvl w:val="0"/>
          <w:numId w:val="55"/>
        </w:numPr>
        <w:tabs>
          <w:tab w:val="left" w:pos="851"/>
        </w:tabs>
        <w:ind w:left="0" w:firstLine="567"/>
        <w:jc w:val="both"/>
      </w:pPr>
      <w:r w:rsidRPr="006A28B8">
        <w:t>своевременное техническое обслуживание трубопроводного транспорта для предотвращения аварийных ситуаций;</w:t>
      </w:r>
    </w:p>
    <w:p w:rsidR="000179A2" w:rsidRPr="006A28B8" w:rsidRDefault="000179A2" w:rsidP="00272466">
      <w:pPr>
        <w:pStyle w:val="ac"/>
        <w:widowControl/>
        <w:numPr>
          <w:ilvl w:val="0"/>
          <w:numId w:val="55"/>
        </w:numPr>
        <w:tabs>
          <w:tab w:val="left" w:pos="851"/>
        </w:tabs>
        <w:ind w:left="0" w:firstLine="567"/>
        <w:jc w:val="both"/>
      </w:pPr>
      <w:r w:rsidRPr="006A28B8">
        <w:t>установление санитарно-защитных зон от предприятий, осуществляющих свою хозяйственную деятельность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rsidR="000179A2" w:rsidRPr="006A28B8" w:rsidRDefault="000179A2" w:rsidP="00272466">
      <w:pPr>
        <w:pStyle w:val="ac"/>
        <w:widowControl/>
        <w:numPr>
          <w:ilvl w:val="0"/>
          <w:numId w:val="55"/>
        </w:numPr>
        <w:tabs>
          <w:tab w:val="left" w:pos="851"/>
        </w:tabs>
        <w:ind w:left="0" w:firstLine="567"/>
        <w:jc w:val="both"/>
      </w:pPr>
      <w:r w:rsidRPr="006A28B8">
        <w:t>создание и развитие централизованной системы водоотведения, а также очистных сооружений и ливневой системы канализации;</w:t>
      </w:r>
    </w:p>
    <w:p w:rsidR="000179A2" w:rsidRPr="006A28B8" w:rsidRDefault="000179A2" w:rsidP="00272466">
      <w:pPr>
        <w:pStyle w:val="ac"/>
        <w:widowControl/>
        <w:numPr>
          <w:ilvl w:val="0"/>
          <w:numId w:val="55"/>
        </w:numPr>
        <w:tabs>
          <w:tab w:val="left" w:pos="851"/>
        </w:tabs>
        <w:ind w:left="0" w:firstLine="567"/>
        <w:jc w:val="both"/>
      </w:pPr>
      <w:r w:rsidRPr="006A28B8">
        <w:t xml:space="preserve">соблюдение правил водоохранного режима на водосборах водных объектов. </w:t>
      </w:r>
    </w:p>
    <w:p w:rsidR="000179A2" w:rsidRPr="006A28B8" w:rsidRDefault="000179A2" w:rsidP="00272466">
      <w:pPr>
        <w:pStyle w:val="ac"/>
        <w:widowControl/>
        <w:numPr>
          <w:ilvl w:val="0"/>
          <w:numId w:val="55"/>
        </w:numPr>
        <w:tabs>
          <w:tab w:val="left" w:pos="851"/>
        </w:tabs>
        <w:ind w:left="0" w:firstLine="567"/>
        <w:jc w:val="both"/>
      </w:pPr>
      <w:r w:rsidRPr="006A28B8">
        <w:t xml:space="preserve">организация зон санитарной охраны источников питьевого и хозяйственно-бытового водоснабжения; </w:t>
      </w:r>
    </w:p>
    <w:p w:rsidR="000179A2" w:rsidRPr="006A28B8" w:rsidRDefault="000179A2" w:rsidP="00272466">
      <w:pPr>
        <w:pStyle w:val="ac"/>
        <w:widowControl/>
        <w:numPr>
          <w:ilvl w:val="0"/>
          <w:numId w:val="55"/>
        </w:numPr>
        <w:tabs>
          <w:tab w:val="left" w:pos="851"/>
        </w:tabs>
        <w:ind w:left="0" w:firstLine="567"/>
        <w:jc w:val="both"/>
      </w:pPr>
      <w:r w:rsidRPr="006A28B8">
        <w:t>ликвидация непригодных к дальнейшей эксплуатации скважин;</w:t>
      </w:r>
    </w:p>
    <w:p w:rsidR="000179A2" w:rsidRPr="006A28B8" w:rsidRDefault="000179A2" w:rsidP="00272466">
      <w:pPr>
        <w:pStyle w:val="ac"/>
        <w:widowControl/>
        <w:numPr>
          <w:ilvl w:val="0"/>
          <w:numId w:val="55"/>
        </w:numPr>
        <w:tabs>
          <w:tab w:val="left" w:pos="851"/>
        </w:tabs>
        <w:ind w:left="0" w:firstLine="567"/>
        <w:jc w:val="both"/>
      </w:pPr>
      <w:r w:rsidRPr="006A28B8">
        <w:t xml:space="preserve">изучение качества подземных вод и гидродинамического режима на водозаборах и в зонах их влияния; </w:t>
      </w:r>
    </w:p>
    <w:p w:rsidR="000179A2" w:rsidRPr="006A28B8" w:rsidRDefault="000179A2" w:rsidP="00272466">
      <w:pPr>
        <w:pStyle w:val="ac"/>
        <w:widowControl/>
        <w:numPr>
          <w:ilvl w:val="0"/>
          <w:numId w:val="55"/>
        </w:numPr>
        <w:tabs>
          <w:tab w:val="left" w:pos="851"/>
        </w:tabs>
        <w:ind w:left="0" w:firstLine="567"/>
        <w:jc w:val="both"/>
      </w:pPr>
      <w:r w:rsidRPr="006A28B8">
        <w:t>принятие мер по сохранению плодородия почв, посредством защиты их от эрозии;</w:t>
      </w:r>
    </w:p>
    <w:p w:rsidR="000179A2" w:rsidRPr="006A28B8" w:rsidRDefault="000179A2" w:rsidP="00272466">
      <w:pPr>
        <w:pStyle w:val="ac"/>
        <w:widowControl/>
        <w:numPr>
          <w:ilvl w:val="0"/>
          <w:numId w:val="56"/>
        </w:numPr>
        <w:tabs>
          <w:tab w:val="left" w:pos="851"/>
        </w:tabs>
        <w:ind w:left="0" w:firstLine="567"/>
        <w:jc w:val="both"/>
      </w:pPr>
      <w:r w:rsidRPr="006A28B8">
        <w:t>заключение необходимых договоров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w:t>
      </w:r>
    </w:p>
    <w:p w:rsidR="000179A2" w:rsidRPr="006A28B8" w:rsidRDefault="000179A2" w:rsidP="00272466">
      <w:pPr>
        <w:pStyle w:val="ac"/>
        <w:widowControl/>
        <w:numPr>
          <w:ilvl w:val="0"/>
          <w:numId w:val="56"/>
        </w:numPr>
        <w:tabs>
          <w:tab w:val="left" w:pos="851"/>
        </w:tabs>
        <w:ind w:left="0" w:firstLine="567"/>
        <w:jc w:val="both"/>
      </w:pPr>
      <w:r w:rsidRPr="006A28B8">
        <w:t>создание и содержание мест (площадок) накопления ТКО;</w:t>
      </w:r>
    </w:p>
    <w:p w:rsidR="00F96C40" w:rsidRPr="006A28B8" w:rsidRDefault="000179A2" w:rsidP="00272466">
      <w:pPr>
        <w:pStyle w:val="ac"/>
        <w:widowControl/>
        <w:numPr>
          <w:ilvl w:val="0"/>
          <w:numId w:val="56"/>
        </w:numPr>
        <w:tabs>
          <w:tab w:val="left" w:pos="851"/>
        </w:tabs>
        <w:ind w:left="0" w:firstLine="567"/>
        <w:jc w:val="both"/>
        <w:sectPr w:rsidR="00F96C40" w:rsidRPr="006A28B8" w:rsidSect="004D1A5D">
          <w:pgSz w:w="11906" w:h="16838"/>
          <w:pgMar w:top="1134" w:right="566" w:bottom="1134" w:left="1701" w:header="709" w:footer="178" w:gutter="0"/>
          <w:cols w:space="708"/>
          <w:docGrid w:linePitch="360"/>
        </w:sectPr>
      </w:pPr>
      <w:r w:rsidRPr="006A28B8">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327D1D" w:rsidRPr="006A28B8" w:rsidRDefault="00327D1D">
      <w:pPr>
        <w:spacing w:after="0" w:line="240" w:lineRule="auto"/>
        <w:rPr>
          <w:rFonts w:ascii="Times New Roman" w:eastAsia="Times New Roman" w:hAnsi="Times New Roman"/>
          <w:b/>
          <w:bCs/>
          <w:kern w:val="1"/>
          <w:sz w:val="24"/>
          <w:szCs w:val="24"/>
        </w:rPr>
      </w:pPr>
      <w:r w:rsidRPr="006A28B8">
        <w:lastRenderedPageBreak/>
        <w:br w:type="page"/>
      </w:r>
    </w:p>
    <w:p w:rsidR="00887CB8" w:rsidRPr="006A28B8" w:rsidRDefault="000B655D" w:rsidP="007C3A51">
      <w:pPr>
        <w:pStyle w:val="13"/>
        <w:tabs>
          <w:tab w:val="clear" w:pos="432"/>
        </w:tabs>
        <w:spacing w:after="0"/>
        <w:ind w:left="142"/>
      </w:pPr>
      <w:bookmarkStart w:id="160" w:name="_Toc194573952"/>
      <w:r w:rsidRPr="006A28B8">
        <w:lastRenderedPageBreak/>
        <w:t xml:space="preserve">4. </w:t>
      </w:r>
      <w:r w:rsidR="00F96C40" w:rsidRPr="006A28B8">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160"/>
    </w:p>
    <w:p w:rsidR="00887CB8" w:rsidRPr="006A28B8" w:rsidRDefault="00887CB8" w:rsidP="00887CB8">
      <w:pPr>
        <w:pStyle w:val="af7"/>
        <w:spacing w:before="0" w:after="0"/>
        <w:ind w:firstLine="567"/>
        <w:jc w:val="both"/>
        <w:rPr>
          <w:rFonts w:cs="Times New Roman"/>
          <w:i w:val="0"/>
        </w:rPr>
      </w:pPr>
      <w:bookmarkStart w:id="161" w:name="_Hlk134016411"/>
      <w:r w:rsidRPr="006A28B8">
        <w:rPr>
          <w:rFonts w:cs="Times New Roman"/>
          <w:i w:val="0"/>
        </w:rPr>
        <w:t xml:space="preserve">На территорию </w:t>
      </w:r>
      <w:r w:rsidR="00436ECD" w:rsidRPr="006A28B8">
        <w:rPr>
          <w:rFonts w:cs="Times New Roman"/>
          <w:i w:val="0"/>
        </w:rPr>
        <w:t>Мамоновского</w:t>
      </w:r>
      <w:r w:rsidRPr="006A28B8">
        <w:rPr>
          <w:rFonts w:cs="Times New Roman"/>
          <w:i w:val="0"/>
        </w:rPr>
        <w:t xml:space="preserve"> сельского поселения распространяют действие следующие документы территориального планирования Российской Федерации:</w:t>
      </w:r>
    </w:p>
    <w:p w:rsidR="001C1A46" w:rsidRPr="006A28B8" w:rsidRDefault="00C331D1" w:rsidP="00272466">
      <w:pPr>
        <w:pStyle w:val="af7"/>
        <w:numPr>
          <w:ilvl w:val="0"/>
          <w:numId w:val="58"/>
        </w:numPr>
        <w:spacing w:before="0" w:after="0"/>
        <w:ind w:left="0" w:firstLine="567"/>
        <w:jc w:val="both"/>
        <w:rPr>
          <w:rFonts w:cs="Times New Roman"/>
          <w:i w:val="0"/>
        </w:rPr>
      </w:pPr>
      <w:r w:rsidRPr="006A28B8">
        <w:rPr>
          <w:rFonts w:cs="Times New Roman"/>
          <w:i w:val="0"/>
        </w:rPr>
        <w:t xml:space="preserve"> </w:t>
      </w:r>
      <w:r w:rsidR="001C1A46" w:rsidRPr="006A28B8">
        <w:rPr>
          <w:rFonts w:cs="Times New Roman"/>
          <w:i w:val="0"/>
        </w:rPr>
        <w:t>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№2607-р (с последующими изменениями и дополнениями);</w:t>
      </w:r>
    </w:p>
    <w:p w:rsidR="001C1A46" w:rsidRPr="006A28B8" w:rsidRDefault="001C1A46" w:rsidP="00272466">
      <w:pPr>
        <w:pStyle w:val="af7"/>
        <w:numPr>
          <w:ilvl w:val="0"/>
          <w:numId w:val="58"/>
        </w:numPr>
        <w:spacing w:before="0" w:after="0"/>
        <w:ind w:left="0" w:firstLine="567"/>
        <w:jc w:val="both"/>
        <w:rPr>
          <w:rFonts w:cs="Times New Roman"/>
          <w:i w:val="0"/>
        </w:rPr>
      </w:pPr>
      <w:r w:rsidRPr="006A28B8">
        <w:rPr>
          <w:rFonts w:cs="Times New Roman"/>
          <w:i w:val="0"/>
        </w:rPr>
        <w:t xml:space="preserve"> Схема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№247-р;</w:t>
      </w:r>
    </w:p>
    <w:p w:rsidR="001C1A46" w:rsidRPr="006A28B8" w:rsidRDefault="001C1A46" w:rsidP="00272466">
      <w:pPr>
        <w:pStyle w:val="af7"/>
        <w:numPr>
          <w:ilvl w:val="0"/>
          <w:numId w:val="58"/>
        </w:numPr>
        <w:spacing w:before="0" w:after="0"/>
        <w:ind w:left="0" w:firstLine="567"/>
        <w:jc w:val="both"/>
        <w:rPr>
          <w:rFonts w:cs="Times New Roman"/>
          <w:i w:val="0"/>
        </w:rPr>
      </w:pPr>
      <w:r w:rsidRPr="006A28B8">
        <w:rPr>
          <w:rFonts w:cs="Times New Roman"/>
          <w:i w:val="0"/>
        </w:rPr>
        <w:t xml:space="preserve">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№384-р (с последующими изменениями и дополнениями);</w:t>
      </w:r>
    </w:p>
    <w:p w:rsidR="001C1A46" w:rsidRPr="006A28B8" w:rsidRDefault="001C1A46" w:rsidP="00272466">
      <w:pPr>
        <w:pStyle w:val="af7"/>
        <w:numPr>
          <w:ilvl w:val="0"/>
          <w:numId w:val="58"/>
        </w:numPr>
        <w:spacing w:before="0" w:after="0"/>
        <w:ind w:left="0" w:firstLine="567"/>
        <w:jc w:val="both"/>
        <w:rPr>
          <w:rFonts w:cs="Times New Roman"/>
          <w:i w:val="0"/>
        </w:rPr>
      </w:pPr>
      <w:r w:rsidRPr="006A28B8">
        <w:rPr>
          <w:rFonts w:cs="Times New Roman"/>
          <w:i w:val="0"/>
        </w:rPr>
        <w:t xml:space="preserve"> 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№816-р (с последующими изменениями и дополнениями);</w:t>
      </w:r>
    </w:p>
    <w:p w:rsidR="001C1A46" w:rsidRPr="006A28B8" w:rsidRDefault="001C1A46" w:rsidP="00272466">
      <w:pPr>
        <w:pStyle w:val="af7"/>
        <w:numPr>
          <w:ilvl w:val="0"/>
          <w:numId w:val="58"/>
        </w:numPr>
        <w:spacing w:before="0" w:after="0"/>
        <w:ind w:left="0" w:firstLine="567"/>
        <w:jc w:val="both"/>
        <w:rPr>
          <w:rFonts w:cs="Times New Roman"/>
          <w:i w:val="0"/>
        </w:rPr>
      </w:pPr>
      <w:r w:rsidRPr="006A28B8">
        <w:rPr>
          <w:rFonts w:cs="Times New Roman"/>
          <w:i w:val="0"/>
        </w:rPr>
        <w:t xml:space="preserve">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p>
    <w:p w:rsidR="001C1A46" w:rsidRPr="006A28B8" w:rsidRDefault="001C1A46" w:rsidP="00272466">
      <w:pPr>
        <w:pStyle w:val="af7"/>
        <w:numPr>
          <w:ilvl w:val="0"/>
          <w:numId w:val="58"/>
        </w:numPr>
        <w:spacing w:before="0" w:after="0"/>
        <w:ind w:left="0" w:firstLine="567"/>
        <w:jc w:val="both"/>
        <w:rPr>
          <w:rFonts w:cs="Times New Roman"/>
          <w:i w:val="0"/>
        </w:rPr>
      </w:pPr>
      <w:r w:rsidRPr="006A28B8">
        <w:rPr>
          <w:rFonts w:cs="Times New Roman"/>
          <w:i w:val="0"/>
        </w:rPr>
        <w:t xml:space="preserve">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последующими изменениями и дополнениями).</w:t>
      </w:r>
    </w:p>
    <w:p w:rsidR="002D7432" w:rsidRPr="006A28B8" w:rsidRDefault="00887CB8" w:rsidP="00F122F8">
      <w:pPr>
        <w:pStyle w:val="ac"/>
        <w:tabs>
          <w:tab w:val="num" w:pos="851"/>
        </w:tabs>
        <w:ind w:left="0" w:firstLine="567"/>
        <w:jc w:val="both"/>
      </w:pPr>
      <w:r w:rsidRPr="006A28B8">
        <w:t xml:space="preserve">Кроме того, на территорию </w:t>
      </w:r>
      <w:r w:rsidR="00436ECD" w:rsidRPr="006A28B8">
        <w:t>Мамоновского</w:t>
      </w:r>
      <w:r w:rsidRPr="006A28B8">
        <w:t xml:space="preserve"> сельс</w:t>
      </w:r>
      <w:r w:rsidR="00DF790A" w:rsidRPr="006A28B8">
        <w:t>кого</w:t>
      </w:r>
      <w:r w:rsidR="00F122F8" w:rsidRPr="006A28B8">
        <w:t xml:space="preserve"> поселения </w:t>
      </w:r>
      <w:r w:rsidR="00DF790A" w:rsidRPr="006A28B8">
        <w:t>распространяется</w:t>
      </w:r>
      <w:r w:rsidR="00F122F8" w:rsidRPr="006A28B8">
        <w:t xml:space="preserve"> </w:t>
      </w:r>
      <w:r w:rsidRPr="006A28B8">
        <w:t xml:space="preserve">действие </w:t>
      </w:r>
      <w:r w:rsidR="00DF790A" w:rsidRPr="006A28B8">
        <w:t xml:space="preserve">Схемы территориального планирования Воронежской области, утвержденная постановлением правительства Воронежской области от </w:t>
      </w:r>
      <w:r w:rsidR="007A6700" w:rsidRPr="006A28B8">
        <w:t xml:space="preserve">22.08.2024 </w:t>
      </w:r>
      <w:r w:rsidR="00DF790A" w:rsidRPr="006A28B8">
        <w:t xml:space="preserve">№ </w:t>
      </w:r>
      <w:r w:rsidR="007A6700" w:rsidRPr="006A28B8">
        <w:t>588</w:t>
      </w:r>
      <w:r w:rsidR="00DF790A" w:rsidRPr="006A28B8">
        <w:t>.</w:t>
      </w:r>
    </w:p>
    <w:p w:rsidR="00C331D1" w:rsidRPr="006A28B8" w:rsidRDefault="00C331D1" w:rsidP="00044DB8">
      <w:pPr>
        <w:pStyle w:val="af7"/>
        <w:spacing w:before="0" w:after="0"/>
        <w:ind w:firstLine="567"/>
        <w:jc w:val="both"/>
        <w:rPr>
          <w:rFonts w:cs="Times New Roman"/>
          <w:i w:val="0"/>
        </w:rPr>
      </w:pPr>
      <w:r w:rsidRPr="006A28B8">
        <w:rPr>
          <w:rFonts w:cs="Times New Roman"/>
          <w:i w:val="0"/>
        </w:rPr>
        <w:t xml:space="preserve">Основные объекты регионального значения, расположенные на территории </w:t>
      </w:r>
      <w:r w:rsidR="00436ECD" w:rsidRPr="006A28B8">
        <w:rPr>
          <w:rFonts w:cs="Times New Roman"/>
          <w:i w:val="0"/>
        </w:rPr>
        <w:t>Мамоновского</w:t>
      </w:r>
      <w:r w:rsidRPr="006A28B8">
        <w:rPr>
          <w:rFonts w:cs="Times New Roman"/>
          <w:i w:val="0"/>
        </w:rPr>
        <w:t xml:space="preserve"> сельского поселения:</w:t>
      </w:r>
    </w:p>
    <w:p w:rsidR="00C331D1" w:rsidRPr="006A28B8" w:rsidRDefault="00C331D1" w:rsidP="00D46FAD">
      <w:pPr>
        <w:contextualSpacing/>
        <w:rPr>
          <w:rFonts w:ascii="Times New Roman" w:hAnsi="Times New Roman"/>
          <w:color w:val="000000"/>
          <w:sz w:val="24"/>
          <w:szCs w:val="24"/>
        </w:rPr>
      </w:pPr>
      <w:r w:rsidRPr="006A28B8">
        <w:rPr>
          <w:rFonts w:ascii="Times New Roman" w:hAnsi="Times New Roman"/>
          <w:sz w:val="24"/>
          <w:szCs w:val="24"/>
        </w:rPr>
        <w:t xml:space="preserve">- </w:t>
      </w:r>
      <w:r w:rsidR="00335052" w:rsidRPr="006A28B8">
        <w:rPr>
          <w:rFonts w:ascii="Times New Roman" w:hAnsi="Times New Roman"/>
          <w:sz w:val="24"/>
          <w:szCs w:val="24"/>
        </w:rPr>
        <w:t>ФАП</w:t>
      </w:r>
      <w:r w:rsidR="00335052" w:rsidRPr="006A28B8">
        <w:rPr>
          <w:rFonts w:ascii="Times New Roman" w:hAnsi="Times New Roman"/>
          <w:color w:val="000000"/>
          <w:sz w:val="24"/>
          <w:szCs w:val="24"/>
        </w:rPr>
        <w:t xml:space="preserve">, </w:t>
      </w:r>
      <w:r w:rsidR="000D4AC7" w:rsidRPr="006A28B8">
        <w:rPr>
          <w:rFonts w:ascii="Times New Roman" w:hAnsi="Times New Roman"/>
          <w:color w:val="000000"/>
          <w:sz w:val="24"/>
          <w:szCs w:val="24"/>
        </w:rPr>
        <w:t>с. Мамоновка, ул. Первомайская, д. 56/2</w:t>
      </w:r>
      <w:r w:rsidR="00D46FAD" w:rsidRPr="006A28B8">
        <w:rPr>
          <w:rFonts w:ascii="Times New Roman" w:hAnsi="Times New Roman"/>
          <w:color w:val="000000"/>
          <w:sz w:val="24"/>
          <w:szCs w:val="24"/>
        </w:rPr>
        <w:t>;</w:t>
      </w:r>
    </w:p>
    <w:p w:rsidR="00C331D1" w:rsidRPr="006A28B8" w:rsidRDefault="00C331D1" w:rsidP="00C331D1">
      <w:pPr>
        <w:pStyle w:val="af7"/>
        <w:spacing w:before="0" w:after="0"/>
        <w:ind w:firstLine="567"/>
        <w:jc w:val="both"/>
        <w:rPr>
          <w:rFonts w:cs="Times New Roman"/>
        </w:rPr>
      </w:pPr>
      <w:r w:rsidRPr="006A28B8">
        <w:rPr>
          <w:rFonts w:cs="Times New Roman"/>
        </w:rPr>
        <w:lastRenderedPageBreak/>
        <w:t>Транспортная инфраструктура:</w:t>
      </w:r>
    </w:p>
    <w:p w:rsidR="00C92CC2" w:rsidRPr="006A28B8" w:rsidRDefault="00593F5E" w:rsidP="008F417A">
      <w:pPr>
        <w:pStyle w:val="af7"/>
        <w:spacing w:before="0" w:after="0"/>
        <w:ind w:firstLine="567"/>
        <w:jc w:val="both"/>
        <w:rPr>
          <w:rFonts w:cs="Times New Roman"/>
        </w:rPr>
      </w:pPr>
      <w:r w:rsidRPr="006A28B8">
        <w:rPr>
          <w:rFonts w:cs="Times New Roman"/>
        </w:rPr>
        <w:t>-</w:t>
      </w:r>
      <w:r w:rsidR="00F122F8" w:rsidRPr="006A28B8">
        <w:t xml:space="preserve"> 20 ОП РЗ К В24-0 </w:t>
      </w:r>
      <w:r w:rsidR="00C92CC2" w:rsidRPr="006A28B8">
        <w:t>«</w:t>
      </w:r>
      <w:r w:rsidR="00F122F8" w:rsidRPr="006A28B8">
        <w:t>Павловск-Калач-Петропавловка</w:t>
      </w:r>
      <w:r w:rsidR="006019CB" w:rsidRPr="006A28B8">
        <w:t>»</w:t>
      </w:r>
      <w:r w:rsidR="008F417A" w:rsidRPr="006A28B8">
        <w:rPr>
          <w:rFonts w:cs="Times New Roman"/>
        </w:rPr>
        <w:t xml:space="preserve"> I</w:t>
      </w:r>
      <w:r w:rsidR="00F122F8" w:rsidRPr="006A28B8">
        <w:rPr>
          <w:rFonts w:cs="Times New Roman"/>
        </w:rPr>
        <w:t xml:space="preserve">II </w:t>
      </w:r>
      <w:r w:rsidR="008F417A" w:rsidRPr="006A28B8">
        <w:rPr>
          <w:rFonts w:cs="Times New Roman"/>
        </w:rPr>
        <w:t xml:space="preserve"> категории;</w:t>
      </w:r>
    </w:p>
    <w:p w:rsidR="00BA6961" w:rsidRPr="006A28B8" w:rsidRDefault="00C92CC2" w:rsidP="00230904">
      <w:pPr>
        <w:pStyle w:val="af7"/>
        <w:spacing w:before="0" w:after="0"/>
        <w:ind w:firstLine="567"/>
        <w:jc w:val="both"/>
        <w:rPr>
          <w:rFonts w:cs="Times New Roman"/>
        </w:rPr>
        <w:sectPr w:rsidR="00BA6961" w:rsidRPr="006A28B8" w:rsidSect="009E4545">
          <w:type w:val="continuous"/>
          <w:pgSz w:w="11906" w:h="16838"/>
          <w:pgMar w:top="1134" w:right="1701" w:bottom="1134" w:left="1701" w:header="709" w:footer="176" w:gutter="0"/>
          <w:cols w:space="708"/>
          <w:docGrid w:linePitch="360"/>
        </w:sectPr>
      </w:pPr>
      <w:r w:rsidRPr="006A28B8">
        <w:rPr>
          <w:rFonts w:cs="Times New Roman"/>
        </w:rPr>
        <w:t>-</w:t>
      </w:r>
      <w:r w:rsidR="00F122F8" w:rsidRPr="006A28B8">
        <w:t>20 ОП РЗ Н 1-6</w:t>
      </w:r>
      <w:r w:rsidR="00382CC8" w:rsidRPr="006A28B8">
        <w:rPr>
          <w:rFonts w:cs="Times New Roman"/>
        </w:rPr>
        <w:t>–</w:t>
      </w:r>
      <w:r w:rsidR="009935F9" w:rsidRPr="006A28B8">
        <w:rPr>
          <w:rFonts w:cs="Times New Roman"/>
        </w:rPr>
        <w:t xml:space="preserve"> </w:t>
      </w:r>
      <w:r w:rsidR="00F122F8" w:rsidRPr="006A28B8">
        <w:t xml:space="preserve">"Павловск-Калач-Петропавловка"-с. Верхний Мамон </w:t>
      </w:r>
      <w:r w:rsidR="00F122F8" w:rsidRPr="006A28B8">
        <w:rPr>
          <w:rFonts w:cs="Times New Roman"/>
        </w:rPr>
        <w:t>III  категории</w:t>
      </w:r>
      <w:r w:rsidR="00327D1D" w:rsidRPr="006A28B8">
        <w:rPr>
          <w:rFonts w:cs="Times New Roman"/>
        </w:rPr>
        <w:t>.</w:t>
      </w:r>
    </w:p>
    <w:bookmarkEnd w:id="161"/>
    <w:p w:rsidR="00412D9A" w:rsidRPr="006A28B8" w:rsidRDefault="00412D9A">
      <w:pPr>
        <w:spacing w:after="0" w:line="240" w:lineRule="auto"/>
        <w:rPr>
          <w:rFonts w:ascii="Times New Roman" w:eastAsia="Times New Roman" w:hAnsi="Times New Roman"/>
          <w:b/>
          <w:bCs/>
          <w:kern w:val="1"/>
          <w:sz w:val="24"/>
          <w:szCs w:val="24"/>
        </w:rPr>
      </w:pPr>
    </w:p>
    <w:p w:rsidR="00B53497" w:rsidRPr="006A28B8" w:rsidRDefault="00C0148C" w:rsidP="00272466">
      <w:pPr>
        <w:pStyle w:val="13"/>
        <w:numPr>
          <w:ilvl w:val="0"/>
          <w:numId w:val="68"/>
        </w:numPr>
        <w:spacing w:after="0"/>
        <w:ind w:left="0" w:firstLine="0"/>
      </w:pPr>
      <w:bookmarkStart w:id="162" w:name="_Toc194573953"/>
      <w:r w:rsidRPr="006A28B8">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w:t>
      </w:r>
      <w:r w:rsidR="00F552F3" w:rsidRPr="006A28B8">
        <w:t>НИЯ</w:t>
      </w:r>
      <w:bookmarkEnd w:id="162"/>
    </w:p>
    <w:p w:rsidR="00293D21" w:rsidRPr="006A28B8" w:rsidRDefault="00293D21" w:rsidP="00B53497">
      <w:pPr>
        <w:spacing w:after="0"/>
        <w:ind w:firstLine="567"/>
        <w:jc w:val="both"/>
        <w:rPr>
          <w:rFonts w:ascii="Times New Roman" w:hAnsi="Times New Roman"/>
          <w:sz w:val="24"/>
          <w:szCs w:val="24"/>
        </w:rPr>
      </w:pPr>
      <w:r w:rsidRPr="006A28B8">
        <w:rPr>
          <w:rFonts w:ascii="Times New Roman" w:hAnsi="Times New Roman"/>
          <w:sz w:val="24"/>
          <w:szCs w:val="24"/>
        </w:rPr>
        <w:t xml:space="preserve">На территорию </w:t>
      </w:r>
      <w:r w:rsidR="00436ECD" w:rsidRPr="006A28B8">
        <w:rPr>
          <w:rFonts w:ascii="Times New Roman" w:hAnsi="Times New Roman"/>
          <w:sz w:val="24"/>
          <w:szCs w:val="24"/>
        </w:rPr>
        <w:t>Мамоновского</w:t>
      </w:r>
      <w:r w:rsidRPr="006A28B8">
        <w:rPr>
          <w:rFonts w:ascii="Times New Roman" w:hAnsi="Times New Roman"/>
          <w:sz w:val="24"/>
          <w:szCs w:val="24"/>
        </w:rPr>
        <w:t xml:space="preserve"> сельского поселения распространяет действие документ территориального планирования </w:t>
      </w:r>
      <w:r w:rsidR="00436ECD" w:rsidRPr="006A28B8">
        <w:rPr>
          <w:rFonts w:ascii="Times New Roman" w:hAnsi="Times New Roman"/>
          <w:sz w:val="24"/>
          <w:szCs w:val="24"/>
        </w:rPr>
        <w:t>Верхнемамонского</w:t>
      </w:r>
      <w:r w:rsidRPr="006A28B8">
        <w:rPr>
          <w:rFonts w:ascii="Times New Roman" w:hAnsi="Times New Roman"/>
          <w:sz w:val="24"/>
          <w:szCs w:val="24"/>
        </w:rPr>
        <w:t xml:space="preserve"> района </w:t>
      </w:r>
      <w:r w:rsidR="00B53497" w:rsidRPr="006A28B8">
        <w:rPr>
          <w:rFonts w:ascii="Times New Roman" w:hAnsi="Times New Roman"/>
          <w:sz w:val="24"/>
          <w:szCs w:val="24"/>
        </w:rPr>
        <w:t>Воронежской</w:t>
      </w:r>
      <w:r w:rsidRPr="006A28B8">
        <w:rPr>
          <w:rFonts w:ascii="Times New Roman" w:hAnsi="Times New Roman"/>
          <w:sz w:val="24"/>
          <w:szCs w:val="24"/>
        </w:rPr>
        <w:t xml:space="preserve"> области:</w:t>
      </w:r>
    </w:p>
    <w:p w:rsidR="000D4AC7" w:rsidRPr="006A28B8" w:rsidRDefault="000D4AC7" w:rsidP="00B26FFF">
      <w:pPr>
        <w:pStyle w:val="ac"/>
        <w:numPr>
          <w:ilvl w:val="0"/>
          <w:numId w:val="1"/>
        </w:numPr>
        <w:tabs>
          <w:tab w:val="clear" w:pos="720"/>
          <w:tab w:val="num" w:pos="360"/>
          <w:tab w:val="num" w:pos="851"/>
        </w:tabs>
        <w:spacing w:line="276" w:lineRule="auto"/>
        <w:ind w:left="0" w:firstLine="567"/>
        <w:jc w:val="both"/>
      </w:pPr>
      <w:r w:rsidRPr="006A28B8">
        <w:t>Схема территориального планирования Верхнемамонского муниципального района Воронежской области, утвержденная решением Совета народных депутатов Верхнемамонского муниципального района от 22.09.2011 № 260(в актуальной редакции).</w:t>
      </w:r>
    </w:p>
    <w:p w:rsidR="005D3FBF" w:rsidRPr="006A28B8" w:rsidRDefault="00A74F7C" w:rsidP="00B26FFF">
      <w:pPr>
        <w:pStyle w:val="af7"/>
        <w:spacing w:before="0" w:after="0" w:line="276" w:lineRule="auto"/>
        <w:ind w:firstLine="567"/>
        <w:jc w:val="both"/>
        <w:rPr>
          <w:rFonts w:cs="Times New Roman"/>
          <w:i w:val="0"/>
        </w:rPr>
      </w:pPr>
      <w:r w:rsidRPr="006A28B8">
        <w:rPr>
          <w:rFonts w:cs="Times New Roman"/>
          <w:i w:val="0"/>
        </w:rPr>
        <w:t>Объект</w:t>
      </w:r>
      <w:r w:rsidR="002625ED" w:rsidRPr="006A28B8">
        <w:rPr>
          <w:rFonts w:cs="Times New Roman"/>
          <w:i w:val="0"/>
        </w:rPr>
        <w:t>ы</w:t>
      </w:r>
      <w:r w:rsidRPr="006A28B8">
        <w:rPr>
          <w:rFonts w:cs="Times New Roman"/>
          <w:i w:val="0"/>
        </w:rPr>
        <w:t xml:space="preserve"> местного значе</w:t>
      </w:r>
      <w:r w:rsidR="00B04E71" w:rsidRPr="006A28B8">
        <w:rPr>
          <w:rFonts w:cs="Times New Roman"/>
          <w:i w:val="0"/>
        </w:rPr>
        <w:t>н</w:t>
      </w:r>
      <w:r w:rsidRPr="006A28B8">
        <w:rPr>
          <w:rFonts w:cs="Times New Roman"/>
          <w:i w:val="0"/>
        </w:rPr>
        <w:t xml:space="preserve">ия муниципального района </w:t>
      </w:r>
      <w:r w:rsidR="002625ED" w:rsidRPr="006A28B8">
        <w:rPr>
          <w:rFonts w:cs="Times New Roman"/>
          <w:i w:val="0"/>
        </w:rPr>
        <w:t>отсутств</w:t>
      </w:r>
      <w:r w:rsidR="00B04E71" w:rsidRPr="006A28B8">
        <w:rPr>
          <w:rFonts w:cs="Times New Roman"/>
          <w:i w:val="0"/>
        </w:rPr>
        <w:t>у</w:t>
      </w:r>
      <w:r w:rsidR="002E7698" w:rsidRPr="006A28B8">
        <w:rPr>
          <w:rFonts w:cs="Times New Roman"/>
          <w:i w:val="0"/>
        </w:rPr>
        <w:t>ю</w:t>
      </w:r>
      <w:r w:rsidR="00B04E71" w:rsidRPr="006A28B8">
        <w:rPr>
          <w:rFonts w:cs="Times New Roman"/>
          <w:i w:val="0"/>
        </w:rPr>
        <w:t>т</w:t>
      </w:r>
      <w:r w:rsidR="002E7698" w:rsidRPr="006A28B8">
        <w:rPr>
          <w:rFonts w:cs="Times New Roman"/>
          <w:i w:val="0"/>
        </w:rPr>
        <w:t>.</w:t>
      </w:r>
    </w:p>
    <w:p w:rsidR="005D3FBF" w:rsidRPr="006A28B8" w:rsidRDefault="005D3FBF">
      <w:pPr>
        <w:spacing w:after="0" w:line="240" w:lineRule="auto"/>
        <w:rPr>
          <w:rFonts w:ascii="Times New Roman" w:eastAsia="Times New Roman" w:hAnsi="Times New Roman"/>
          <w:iCs/>
          <w:sz w:val="24"/>
          <w:szCs w:val="24"/>
          <w:lang w:eastAsia="ru-RU"/>
        </w:rPr>
      </w:pPr>
      <w:r w:rsidRPr="006A28B8">
        <w:rPr>
          <w:i/>
        </w:rPr>
        <w:br w:type="page"/>
      </w:r>
    </w:p>
    <w:p w:rsidR="00120C60" w:rsidRPr="006A28B8" w:rsidRDefault="00120C60" w:rsidP="00CE7BAE">
      <w:pPr>
        <w:pStyle w:val="af7"/>
        <w:spacing w:before="0" w:after="0"/>
        <w:ind w:firstLine="567"/>
        <w:jc w:val="both"/>
        <w:rPr>
          <w:rFonts w:cs="Times New Roman"/>
        </w:rPr>
        <w:sectPr w:rsidR="00120C60" w:rsidRPr="006A28B8" w:rsidSect="00BA6961">
          <w:pgSz w:w="11906" w:h="16838"/>
          <w:pgMar w:top="1134" w:right="567" w:bottom="1134" w:left="1701" w:header="709" w:footer="176" w:gutter="0"/>
          <w:cols w:space="708"/>
          <w:docGrid w:linePitch="360"/>
        </w:sectPr>
      </w:pPr>
    </w:p>
    <w:p w:rsidR="009475D7" w:rsidRPr="006A28B8" w:rsidRDefault="009475D7" w:rsidP="00272466">
      <w:pPr>
        <w:pStyle w:val="13"/>
        <w:numPr>
          <w:ilvl w:val="0"/>
          <w:numId w:val="68"/>
        </w:numPr>
      </w:pPr>
      <w:bookmarkStart w:id="163" w:name="_Toc194573954"/>
      <w:r w:rsidRPr="006A28B8">
        <w:lastRenderedPageBreak/>
        <w:t>ЭКОЛОГИЧЕСКИЕ ПРОБЛЕМЫ И ПУТИ ИХ РЕШЕНИЯ. ПРИРОДООХРАННЫЕ МЕРОПРИЯТИЯ</w:t>
      </w:r>
      <w:bookmarkEnd w:id="163"/>
    </w:p>
    <w:p w:rsidR="00723F71" w:rsidRPr="006A28B8" w:rsidRDefault="00723F71" w:rsidP="00097F39">
      <w:pPr>
        <w:spacing w:after="0" w:line="276" w:lineRule="auto"/>
        <w:ind w:firstLine="567"/>
        <w:jc w:val="both"/>
        <w:rPr>
          <w:rFonts w:ascii="Times New Roman" w:hAnsi="Times New Roman"/>
          <w:sz w:val="24"/>
          <w:szCs w:val="24"/>
        </w:rPr>
      </w:pPr>
      <w:bookmarkStart w:id="164" w:name="_Toc526244046"/>
      <w:r w:rsidRPr="006A28B8">
        <w:rPr>
          <w:rFonts w:ascii="Times New Roman" w:hAnsi="Times New Roman"/>
          <w:sz w:val="24"/>
          <w:szCs w:val="24"/>
        </w:rPr>
        <w:t xml:space="preserve">Территориальное планирование, градостроительное зонирование и планировка территории должно осуществляться согласно требованиям в области охраны окружающей среды, в том числе в соответствии с требованиями к сохранению и восстановлению природной среды, рациональному использованию природных ресурсов, обеспечению экологической безопасности, предотвращению негативного воздействия на окружающую среду с учетом ближайших и отдаленных экологических последствий эксплуатации планируемых к строительству объектов капитального строительства и соблюдением приоритета сохранения благоприятной окружающей среды, биологического разнообразия, согласно статье 35 </w:t>
      </w:r>
      <w:r w:rsidRPr="006A28B8">
        <w:rPr>
          <w:rFonts w:ascii="Times New Roman" w:hAnsi="Times New Roman"/>
          <w:bCs/>
          <w:sz w:val="24"/>
          <w:szCs w:val="24"/>
        </w:rPr>
        <w:t xml:space="preserve">Федерального закона </w:t>
      </w:r>
      <w:r w:rsidRPr="006A28B8">
        <w:rPr>
          <w:rFonts w:ascii="Times New Roman" w:hAnsi="Times New Roman"/>
          <w:sz w:val="24"/>
          <w:szCs w:val="24"/>
        </w:rPr>
        <w:t xml:space="preserve">от 10.01.2002 № 7-ФЗ «Об охране окружающей среды» (далее - </w:t>
      </w:r>
      <w:r w:rsidRPr="006A28B8">
        <w:rPr>
          <w:rFonts w:ascii="Times New Roman" w:hAnsi="Times New Roman"/>
          <w:bCs/>
          <w:sz w:val="24"/>
          <w:szCs w:val="24"/>
        </w:rPr>
        <w:t>Федеральный закон</w:t>
      </w:r>
      <w:r w:rsidRPr="006A28B8">
        <w:rPr>
          <w:rFonts w:ascii="Times New Roman" w:hAnsi="Times New Roman"/>
          <w:sz w:val="24"/>
          <w:szCs w:val="24"/>
        </w:rPr>
        <w:t xml:space="preserve"> от 10.01.2002 №7-ФЗ).</w:t>
      </w:r>
    </w:p>
    <w:bookmarkEnd w:id="164"/>
    <w:p w:rsidR="00723F71" w:rsidRPr="006A28B8" w:rsidRDefault="00723F71" w:rsidP="00097F39">
      <w:pPr>
        <w:pStyle w:val="170"/>
        <w:spacing w:before="120" w:after="120" w:line="276" w:lineRule="auto"/>
        <w:ind w:left="0" w:firstLine="0"/>
        <w:rPr>
          <w:rFonts w:cs="Times New Roman"/>
        </w:rPr>
      </w:pPr>
      <w:r w:rsidRPr="006A28B8">
        <w:rPr>
          <w:rFonts w:cs="Times New Roman"/>
        </w:rPr>
        <w:t>Полномочия и ответственность органов местного самоуправления</w:t>
      </w:r>
      <w:r w:rsidRPr="006A28B8">
        <w:rPr>
          <w:rFonts w:cs="Times New Roman"/>
        </w:rPr>
        <w:br/>
        <w:t>в сфере охраны окружающей среды</w:t>
      </w:r>
    </w:p>
    <w:p w:rsidR="00723F71" w:rsidRPr="006A28B8" w:rsidRDefault="00723F71" w:rsidP="00097F39">
      <w:pPr>
        <w:spacing w:after="0" w:line="276" w:lineRule="auto"/>
        <w:ind w:firstLine="567"/>
        <w:jc w:val="both"/>
        <w:rPr>
          <w:rFonts w:ascii="Times New Roman" w:hAnsi="Times New Roman"/>
          <w:sz w:val="24"/>
          <w:szCs w:val="24"/>
        </w:rPr>
      </w:pPr>
      <w:r w:rsidRPr="006A28B8">
        <w:rPr>
          <w:rFonts w:ascii="Times New Roman" w:hAnsi="Times New Roman"/>
          <w:sz w:val="24"/>
          <w:szCs w:val="24"/>
        </w:rPr>
        <w:t xml:space="preserve">Органы местного самоуправления ответственны за обеспечение благоприятной окружающей среды и благоприятных условий жизнедеятельности человека, а также экологической безопасности на соответствующих территориях; обязаны вести природоохранную деятельность (ст. 3 </w:t>
      </w:r>
      <w:r w:rsidRPr="006A28B8">
        <w:rPr>
          <w:rFonts w:ascii="Times New Roman" w:hAnsi="Times New Roman"/>
          <w:bCs/>
          <w:sz w:val="24"/>
          <w:szCs w:val="24"/>
        </w:rPr>
        <w:t>Федеральный закон</w:t>
      </w:r>
      <w:r w:rsidRPr="006A28B8">
        <w:rPr>
          <w:rFonts w:ascii="Times New Roman" w:hAnsi="Times New Roman"/>
          <w:sz w:val="24"/>
          <w:szCs w:val="24"/>
        </w:rPr>
        <w:t xml:space="preserve"> от 10.01.2002 №7-ФЗ).</w:t>
      </w:r>
    </w:p>
    <w:p w:rsidR="00723F71" w:rsidRPr="006A28B8" w:rsidRDefault="00723F71" w:rsidP="00097F39">
      <w:pPr>
        <w:spacing w:after="0" w:line="276" w:lineRule="auto"/>
        <w:ind w:firstLine="567"/>
        <w:jc w:val="both"/>
        <w:rPr>
          <w:rFonts w:ascii="Times New Roman" w:hAnsi="Times New Roman"/>
          <w:sz w:val="24"/>
          <w:szCs w:val="24"/>
        </w:rPr>
      </w:pPr>
      <w:r w:rsidRPr="006A28B8">
        <w:rPr>
          <w:rFonts w:ascii="Times New Roman" w:hAnsi="Times New Roman"/>
          <w:sz w:val="24"/>
          <w:szCs w:val="24"/>
        </w:rPr>
        <w:t xml:space="preserve">В соответствии с пунктом 18 статьи 14 </w:t>
      </w:r>
      <w:r w:rsidRPr="006A28B8">
        <w:rPr>
          <w:rFonts w:ascii="Times New Roman" w:hAnsi="Times New Roman"/>
          <w:bCs/>
          <w:sz w:val="24"/>
          <w:szCs w:val="24"/>
        </w:rPr>
        <w:t xml:space="preserve">Федерального закона </w:t>
      </w:r>
      <w:r w:rsidRPr="006A28B8">
        <w:rPr>
          <w:rFonts w:ascii="Times New Roman" w:hAnsi="Times New Roman"/>
          <w:sz w:val="24"/>
          <w:szCs w:val="24"/>
        </w:rPr>
        <w:t>от 06.10.2003 № 131-ФЗ «Об общих принципах организации местного самоуправления в Российской Федерации», к вопросам местного значения сельского поселения относится участие в организации деятельности по накоплению (в том числе раздельному накоплению) и транспортированию твердых коммунальных отходов.</w:t>
      </w:r>
    </w:p>
    <w:p w:rsidR="00723F71" w:rsidRPr="006A28B8" w:rsidRDefault="00723F71" w:rsidP="00097F39">
      <w:pPr>
        <w:spacing w:after="0" w:line="276" w:lineRule="auto"/>
        <w:ind w:firstLine="567"/>
        <w:jc w:val="both"/>
        <w:rPr>
          <w:rFonts w:ascii="Times New Roman" w:hAnsi="Times New Roman"/>
          <w:sz w:val="24"/>
          <w:szCs w:val="24"/>
        </w:rPr>
      </w:pPr>
      <w:r w:rsidRPr="006A28B8">
        <w:rPr>
          <w:rFonts w:ascii="Times New Roman" w:hAnsi="Times New Roman"/>
          <w:sz w:val="24"/>
          <w:szCs w:val="24"/>
        </w:rPr>
        <w:t xml:space="preserve">Окружающая среда представляет собой, в частности, совокупность компонентов природной среды, а именно: атмосферный воздух, поверхностные и подземные воды, почвы) (ст. 1 </w:t>
      </w:r>
      <w:r w:rsidRPr="006A28B8">
        <w:rPr>
          <w:rFonts w:ascii="Times New Roman" w:hAnsi="Times New Roman"/>
          <w:bCs/>
          <w:sz w:val="24"/>
          <w:szCs w:val="24"/>
        </w:rPr>
        <w:t>Федеральный закон</w:t>
      </w:r>
      <w:r w:rsidRPr="006A28B8">
        <w:rPr>
          <w:rFonts w:ascii="Times New Roman" w:hAnsi="Times New Roman"/>
          <w:sz w:val="24"/>
          <w:szCs w:val="24"/>
        </w:rPr>
        <w:t xml:space="preserve"> от 10.01.2002 №7-ФЗ).</w:t>
      </w:r>
    </w:p>
    <w:p w:rsidR="00723F71" w:rsidRPr="006A28B8" w:rsidRDefault="00723F71" w:rsidP="00097F39">
      <w:pPr>
        <w:spacing w:after="0" w:line="276" w:lineRule="auto"/>
        <w:ind w:firstLine="567"/>
        <w:jc w:val="both"/>
        <w:rPr>
          <w:rFonts w:ascii="Times New Roman" w:hAnsi="Times New Roman"/>
          <w:sz w:val="24"/>
          <w:szCs w:val="24"/>
        </w:rPr>
      </w:pPr>
      <w:r w:rsidRPr="006A28B8">
        <w:rPr>
          <w:rFonts w:ascii="Times New Roman" w:hAnsi="Times New Roman"/>
          <w:sz w:val="24"/>
          <w:szCs w:val="24"/>
        </w:rPr>
        <w:t xml:space="preserve">Воздействие, оказываемое хозяйственной или иной деятельностью, производимой на территории поселения, может привести к негативному изменению окружающей среды, к ее загрязнению с повреждением естественных экологических систем и истощению природных ресурсов. </w:t>
      </w:r>
    </w:p>
    <w:p w:rsidR="00723F71" w:rsidRPr="006A28B8" w:rsidRDefault="00723F71" w:rsidP="00097F39">
      <w:pPr>
        <w:widowControl w:val="0"/>
        <w:autoSpaceDN w:val="0"/>
        <w:adjustRightInd w:val="0"/>
        <w:spacing w:before="120" w:after="120" w:line="276" w:lineRule="auto"/>
        <w:jc w:val="center"/>
        <w:rPr>
          <w:rFonts w:ascii="Times New Roman" w:eastAsia="Times New Roman" w:hAnsi="Times New Roman"/>
          <w:b/>
          <w:bCs/>
          <w:kern w:val="1"/>
          <w:sz w:val="24"/>
          <w:szCs w:val="24"/>
          <w:lang w:eastAsia="ru-RU"/>
        </w:rPr>
      </w:pPr>
      <w:r w:rsidRPr="006A28B8">
        <w:rPr>
          <w:rFonts w:ascii="Times New Roman" w:eastAsia="Times New Roman" w:hAnsi="Times New Roman"/>
          <w:b/>
          <w:bCs/>
          <w:kern w:val="1"/>
          <w:sz w:val="24"/>
          <w:szCs w:val="24"/>
          <w:lang w:eastAsia="ru-RU"/>
        </w:rPr>
        <w:t>Состояние атмосферного воздуха</w:t>
      </w:r>
    </w:p>
    <w:p w:rsidR="00097F39" w:rsidRPr="006A28B8" w:rsidRDefault="00097F39" w:rsidP="00097F39">
      <w:pPr>
        <w:widowControl w:val="0"/>
        <w:autoSpaceDN w:val="0"/>
        <w:adjustRightInd w:val="0"/>
        <w:spacing w:after="0" w:line="276" w:lineRule="auto"/>
        <w:ind w:firstLine="567"/>
        <w:jc w:val="both"/>
        <w:rPr>
          <w:rFonts w:ascii="Times New Roman" w:hAnsi="Times New Roman"/>
          <w:sz w:val="24"/>
          <w:szCs w:val="24"/>
        </w:rPr>
      </w:pPr>
      <w:r w:rsidRPr="006A28B8">
        <w:rPr>
          <w:rFonts w:ascii="Times New Roman" w:hAnsi="Times New Roman"/>
          <w:sz w:val="24"/>
          <w:szCs w:val="24"/>
        </w:rPr>
        <w:t xml:space="preserve">Негативное воздействие на качество атмосферного воздуха на территории </w:t>
      </w:r>
      <w:r w:rsidRPr="006A28B8">
        <w:rPr>
          <w:rFonts w:ascii="Times New Roman" w:eastAsia="Times New Roman" w:hAnsi="Times New Roman"/>
          <w:iCs/>
          <w:sz w:val="24"/>
          <w:szCs w:val="24"/>
          <w:lang w:eastAsia="ru-RU"/>
        </w:rPr>
        <w:t>Мамоновского сельского поселения</w:t>
      </w:r>
      <w:r w:rsidRPr="006A28B8">
        <w:rPr>
          <w:rFonts w:ascii="Times New Roman" w:hAnsi="Times New Roman"/>
          <w:sz w:val="24"/>
          <w:szCs w:val="24"/>
        </w:rPr>
        <w:t xml:space="preserve"> могут оказывать:</w:t>
      </w:r>
    </w:p>
    <w:p w:rsidR="00097F39" w:rsidRPr="006A28B8" w:rsidRDefault="00097F39" w:rsidP="00097F39">
      <w:pPr>
        <w:spacing w:after="0" w:line="276" w:lineRule="auto"/>
        <w:ind w:firstLine="567"/>
        <w:jc w:val="both"/>
        <w:rPr>
          <w:rFonts w:ascii="Times New Roman" w:hAnsi="Times New Roman"/>
          <w:sz w:val="24"/>
          <w:szCs w:val="24"/>
        </w:rPr>
      </w:pPr>
      <w:r w:rsidRPr="006A28B8">
        <w:rPr>
          <w:rFonts w:ascii="Times New Roman" w:hAnsi="Times New Roman"/>
          <w:sz w:val="24"/>
          <w:szCs w:val="24"/>
        </w:rPr>
        <w:t>- системы обеспечения социальных потребностей населения (отопительные котельные, транспортное снабжение населения);</w:t>
      </w:r>
    </w:p>
    <w:p w:rsidR="00097F39" w:rsidRPr="006A28B8" w:rsidRDefault="00097F39" w:rsidP="00097F39">
      <w:pPr>
        <w:spacing w:after="0" w:line="276" w:lineRule="auto"/>
        <w:ind w:firstLine="567"/>
        <w:jc w:val="both"/>
        <w:rPr>
          <w:rFonts w:ascii="Times New Roman" w:hAnsi="Times New Roman"/>
          <w:sz w:val="24"/>
          <w:szCs w:val="24"/>
        </w:rPr>
      </w:pPr>
      <w:r w:rsidRPr="006A28B8">
        <w:rPr>
          <w:rFonts w:ascii="Times New Roman" w:hAnsi="Times New Roman"/>
          <w:sz w:val="24"/>
          <w:szCs w:val="24"/>
        </w:rPr>
        <w:t>- хозяйственная и иная деятельность предприятий на территории поселения;</w:t>
      </w:r>
    </w:p>
    <w:p w:rsidR="00097F39" w:rsidRPr="006A28B8" w:rsidRDefault="00097F39" w:rsidP="00097F39">
      <w:pPr>
        <w:spacing w:after="0" w:line="276" w:lineRule="auto"/>
        <w:ind w:firstLine="567"/>
        <w:jc w:val="both"/>
        <w:rPr>
          <w:rFonts w:ascii="Times New Roman" w:hAnsi="Times New Roman"/>
          <w:sz w:val="24"/>
          <w:szCs w:val="24"/>
        </w:rPr>
      </w:pPr>
      <w:r w:rsidRPr="006A28B8">
        <w:rPr>
          <w:rFonts w:ascii="Times New Roman" w:hAnsi="Times New Roman"/>
          <w:sz w:val="24"/>
          <w:szCs w:val="24"/>
        </w:rPr>
        <w:t>- эксплуатация и обслуживание трубопроводного транспорта.</w:t>
      </w:r>
    </w:p>
    <w:p w:rsidR="00097F39" w:rsidRPr="006A28B8" w:rsidRDefault="00097F39" w:rsidP="00097F39">
      <w:pPr>
        <w:spacing w:after="0" w:line="276" w:lineRule="auto"/>
        <w:ind w:firstLine="567"/>
        <w:jc w:val="both"/>
        <w:rPr>
          <w:rFonts w:ascii="Times New Roman" w:hAnsi="Times New Roman"/>
          <w:sz w:val="24"/>
          <w:szCs w:val="24"/>
        </w:rPr>
      </w:pPr>
      <w:r w:rsidRPr="006A28B8">
        <w:rPr>
          <w:rFonts w:ascii="Times New Roman" w:eastAsia="Times New Roman" w:hAnsi="Times New Roman"/>
          <w:sz w:val="24"/>
          <w:szCs w:val="24"/>
          <w:shd w:val="clear" w:color="auto" w:fill="FFFFFF"/>
          <w:lang w:eastAsia="ru-RU"/>
        </w:rPr>
        <w:t xml:space="preserve">Теплоснабжение </w:t>
      </w:r>
      <w:r w:rsidRPr="006A28B8">
        <w:rPr>
          <w:rFonts w:ascii="Times New Roman" w:hAnsi="Times New Roman"/>
          <w:sz w:val="24"/>
          <w:szCs w:val="24"/>
          <w:shd w:val="clear" w:color="auto" w:fill="FFFFFF"/>
        </w:rPr>
        <w:t>жилой застройки осуществляется от индивидуальных автономных отопительных и водонагревательных систем (работающих на природном газе), часть имеет печное отопление.</w:t>
      </w:r>
      <w:r w:rsidRPr="006A28B8">
        <w:rPr>
          <w:rFonts w:ascii="Times New Roman" w:eastAsia="Times New Roman" w:hAnsi="Times New Roman"/>
          <w:sz w:val="24"/>
          <w:szCs w:val="24"/>
          <w:shd w:val="clear" w:color="auto" w:fill="FFFFFF"/>
          <w:lang w:eastAsia="ru-RU"/>
        </w:rPr>
        <w:t xml:space="preserve"> </w:t>
      </w:r>
      <w:r w:rsidRPr="006A28B8">
        <w:rPr>
          <w:rFonts w:ascii="Times New Roman" w:hAnsi="Times New Roman"/>
          <w:sz w:val="24"/>
          <w:szCs w:val="24"/>
        </w:rPr>
        <w:t>Продукты сгорания твердого топлива оказывают значительно большее негативное воздействие на качество атмосферного воздуха.</w:t>
      </w:r>
    </w:p>
    <w:p w:rsidR="00097F39" w:rsidRPr="006A28B8" w:rsidRDefault="00097F39" w:rsidP="00097F39">
      <w:pPr>
        <w:widowControl w:val="0"/>
        <w:autoSpaceDN w:val="0"/>
        <w:adjustRightInd w:val="0"/>
        <w:spacing w:after="0" w:line="276" w:lineRule="auto"/>
        <w:ind w:firstLine="567"/>
        <w:jc w:val="both"/>
        <w:rPr>
          <w:rFonts w:ascii="Times New Roman" w:eastAsia="Times New Roman" w:hAnsi="Times New Roman"/>
          <w:bCs/>
          <w:sz w:val="24"/>
          <w:szCs w:val="24"/>
          <w:lang w:eastAsia="ru-RU"/>
        </w:rPr>
      </w:pPr>
      <w:r w:rsidRPr="006A28B8">
        <w:rPr>
          <w:rFonts w:ascii="Times New Roman" w:eastAsia="Times New Roman" w:hAnsi="Times New Roman"/>
          <w:sz w:val="24"/>
          <w:szCs w:val="24"/>
          <w:lang w:eastAsia="ru-RU"/>
        </w:rPr>
        <w:t xml:space="preserve">Транспортное оснащение в поселении </w:t>
      </w:r>
      <w:r w:rsidRPr="006A28B8">
        <w:rPr>
          <w:rFonts w:ascii="Times New Roman" w:eastAsia="Times New Roman" w:hAnsi="Times New Roman"/>
          <w:bCs/>
          <w:sz w:val="24"/>
          <w:szCs w:val="24"/>
          <w:lang w:eastAsia="ru-RU"/>
        </w:rPr>
        <w:t xml:space="preserve">представлено автомобильным и трубопроводным </w:t>
      </w:r>
      <w:r w:rsidRPr="006A28B8">
        <w:rPr>
          <w:rFonts w:ascii="Times New Roman" w:eastAsia="Times New Roman" w:hAnsi="Times New Roman"/>
          <w:bCs/>
          <w:sz w:val="24"/>
          <w:szCs w:val="24"/>
          <w:lang w:eastAsia="ru-RU"/>
        </w:rPr>
        <w:lastRenderedPageBreak/>
        <w:t>транспортом.</w:t>
      </w:r>
    </w:p>
    <w:p w:rsidR="00097F39" w:rsidRPr="006A28B8" w:rsidRDefault="00097F39" w:rsidP="00097F39">
      <w:pPr>
        <w:widowControl w:val="0"/>
        <w:autoSpaceDN w:val="0"/>
        <w:adjustRightInd w:val="0"/>
        <w:spacing w:after="0" w:line="276" w:lineRule="auto"/>
        <w:ind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xml:space="preserve">По </w:t>
      </w:r>
      <w:r w:rsidRPr="006A28B8">
        <w:rPr>
          <w:rFonts w:ascii="Times New Roman" w:hAnsi="Times New Roman"/>
          <w:sz w:val="24"/>
          <w:szCs w:val="24"/>
          <w:shd w:val="clear" w:color="auto" w:fill="FFFFFF"/>
        </w:rPr>
        <w:t>территории сельского поселения проходят автомобильные дороги общего пользования регионального и местного значения. Основной причиной загрязнения атмосферного возд</w:t>
      </w:r>
      <w:r w:rsidRPr="006A28B8">
        <w:rPr>
          <w:rFonts w:ascii="Times New Roman" w:eastAsia="Times New Roman" w:hAnsi="Times New Roman"/>
          <w:sz w:val="24"/>
          <w:szCs w:val="24"/>
          <w:lang w:eastAsia="ru-RU"/>
        </w:rPr>
        <w:t>уха выбросами от двигателей транспорта является увеличение его количества, изношенность, а также недостаточная развитость улично-дорожной сети.</w:t>
      </w:r>
    </w:p>
    <w:p w:rsidR="00097F39" w:rsidRPr="006A28B8" w:rsidRDefault="00097F39" w:rsidP="00097F39">
      <w:pPr>
        <w:widowControl w:val="0"/>
        <w:autoSpaceDN w:val="0"/>
        <w:adjustRightInd w:val="0"/>
        <w:spacing w:after="0" w:line="276" w:lineRule="auto"/>
        <w:ind w:firstLine="567"/>
        <w:jc w:val="both"/>
        <w:rPr>
          <w:rFonts w:ascii="Times New Roman" w:eastAsia="Times New Roman" w:hAnsi="Times New Roman"/>
          <w:sz w:val="24"/>
          <w:szCs w:val="24"/>
          <w:lang w:eastAsia="ru-RU"/>
        </w:rPr>
      </w:pPr>
      <w:r w:rsidRPr="006A28B8">
        <w:rPr>
          <w:rFonts w:ascii="Times New Roman" w:eastAsia="Arial" w:hAnsi="Times New Roman"/>
          <w:color w:val="000000"/>
          <w:sz w:val="24"/>
          <w:szCs w:val="24"/>
          <w:lang w:bidi="en-US"/>
        </w:rPr>
        <w:t>Трубопроводный транспорт, проходящий по территории поселения представлен</w:t>
      </w:r>
      <w:r w:rsidRPr="006A28B8">
        <w:rPr>
          <w:rFonts w:ascii="Times New Roman" w:eastAsia="Times New Roman" w:hAnsi="Times New Roman"/>
          <w:sz w:val="24"/>
          <w:szCs w:val="24"/>
          <w:lang w:eastAsia="ru-RU"/>
        </w:rPr>
        <w:t xml:space="preserve"> газопроводами. Загрязнение атмосферного воздуха происходит в результате стравливания газа во время технического обслуживания и ремонта, а также в результате аварийных ситуаций.</w:t>
      </w:r>
    </w:p>
    <w:p w:rsidR="00097F39" w:rsidRPr="006A28B8" w:rsidRDefault="00097F39" w:rsidP="00097F39">
      <w:pPr>
        <w:widowControl w:val="0"/>
        <w:autoSpaceDN w:val="0"/>
        <w:adjustRightInd w:val="0"/>
        <w:spacing w:after="0" w:line="276" w:lineRule="auto"/>
        <w:ind w:firstLine="567"/>
        <w:jc w:val="both"/>
        <w:rPr>
          <w:rFonts w:ascii="Times New Roman" w:eastAsia="Times New Roman" w:hAnsi="Times New Roman"/>
          <w:sz w:val="24"/>
          <w:szCs w:val="24"/>
          <w:lang w:eastAsia="ru-RU"/>
        </w:rPr>
      </w:pPr>
      <w:bookmarkStart w:id="165" w:name="_Hlk120627806"/>
      <w:r w:rsidRPr="006A28B8">
        <w:rPr>
          <w:rFonts w:ascii="Times New Roman" w:eastAsia="Times New Roman" w:hAnsi="Times New Roman"/>
          <w:sz w:val="24"/>
          <w:szCs w:val="24"/>
          <w:lang w:eastAsia="ru-RU"/>
        </w:rPr>
        <w:t>Деятельность предприятий, осуществляющих хозяйственную деятельность на территории сельского поселения, представлена преимущественно животноводством и растениеводством.</w:t>
      </w:r>
      <w:bookmarkEnd w:id="165"/>
    </w:p>
    <w:p w:rsidR="00097F39" w:rsidRPr="006A28B8" w:rsidRDefault="00097F39" w:rsidP="00097F39">
      <w:pPr>
        <w:widowControl w:val="0"/>
        <w:autoSpaceDN w:val="0"/>
        <w:adjustRightInd w:val="0"/>
        <w:spacing w:after="0" w:line="276" w:lineRule="auto"/>
        <w:ind w:firstLine="567"/>
        <w:jc w:val="both"/>
        <w:rPr>
          <w:rFonts w:ascii="Times New Roman" w:eastAsia="Arial" w:hAnsi="Times New Roman"/>
          <w:color w:val="000000"/>
          <w:sz w:val="24"/>
          <w:szCs w:val="24"/>
          <w:lang w:bidi="en-US"/>
        </w:rPr>
      </w:pPr>
      <w:r w:rsidRPr="006A28B8">
        <w:rPr>
          <w:rFonts w:ascii="Times New Roman" w:eastAsia="Arial" w:hAnsi="Times New Roman"/>
          <w:color w:val="000000"/>
          <w:sz w:val="24"/>
          <w:szCs w:val="24"/>
          <w:lang w:bidi="en-US"/>
        </w:rPr>
        <w:t xml:space="preserve">По данным ЕГРН от границ большинства промышленных площадок предприятий, осуществляющих хозяйственную деятельность на территории </w:t>
      </w:r>
      <w:r w:rsidRPr="006A28B8">
        <w:rPr>
          <w:rFonts w:ascii="Times New Roman" w:eastAsia="Times New Roman" w:hAnsi="Times New Roman"/>
          <w:iCs/>
          <w:sz w:val="24"/>
          <w:szCs w:val="24"/>
          <w:lang w:eastAsia="ru-RU"/>
        </w:rPr>
        <w:t>Мамоновского сельского поселения</w:t>
      </w:r>
      <w:r w:rsidRPr="006A28B8">
        <w:rPr>
          <w:rFonts w:ascii="Times New Roman" w:eastAsia="Arial" w:hAnsi="Times New Roman"/>
          <w:color w:val="000000"/>
          <w:sz w:val="24"/>
          <w:szCs w:val="24"/>
          <w:lang w:bidi="en-US"/>
        </w:rPr>
        <w:t xml:space="preserve"> санитарно-защитные зоны не установлены.</w:t>
      </w:r>
    </w:p>
    <w:p w:rsidR="00723F71" w:rsidRPr="006A28B8" w:rsidRDefault="00723F71" w:rsidP="00097F39">
      <w:pPr>
        <w:widowControl w:val="0"/>
        <w:autoSpaceDN w:val="0"/>
        <w:adjustRightInd w:val="0"/>
        <w:spacing w:after="0" w:line="276" w:lineRule="auto"/>
        <w:ind w:firstLine="567"/>
        <w:jc w:val="both"/>
        <w:rPr>
          <w:rFonts w:ascii="Times New Roman" w:eastAsia="Arial" w:hAnsi="Times New Roman"/>
          <w:sz w:val="24"/>
          <w:szCs w:val="24"/>
          <w:lang w:eastAsia="ru-RU" w:bidi="en-US"/>
        </w:rPr>
      </w:pPr>
    </w:p>
    <w:p w:rsidR="00723F71" w:rsidRPr="006A28B8" w:rsidRDefault="00723F71" w:rsidP="00097F39">
      <w:pPr>
        <w:widowControl w:val="0"/>
        <w:autoSpaceDN w:val="0"/>
        <w:adjustRightInd w:val="0"/>
        <w:spacing w:after="0" w:line="276" w:lineRule="auto"/>
        <w:ind w:firstLine="567"/>
        <w:jc w:val="both"/>
        <w:rPr>
          <w:rFonts w:ascii="Times New Roman" w:eastAsia="Times New Roman" w:hAnsi="Times New Roman"/>
          <w:i/>
          <w:sz w:val="24"/>
          <w:szCs w:val="24"/>
          <w:u w:val="single"/>
          <w:lang w:eastAsia="ru-RU"/>
        </w:rPr>
      </w:pPr>
      <w:r w:rsidRPr="006A28B8">
        <w:rPr>
          <w:rFonts w:ascii="Times New Roman" w:eastAsia="Times New Roman" w:hAnsi="Times New Roman"/>
          <w:b/>
          <w:bCs/>
          <w:i/>
          <w:sz w:val="24"/>
          <w:szCs w:val="24"/>
          <w:u w:val="single"/>
          <w:lang w:eastAsia="ru-RU"/>
        </w:rPr>
        <w:t>Выводы:</w:t>
      </w:r>
    </w:p>
    <w:p w:rsidR="00097F39" w:rsidRPr="006A28B8" w:rsidRDefault="00097F39" w:rsidP="00272466">
      <w:pPr>
        <w:numPr>
          <w:ilvl w:val="0"/>
          <w:numId w:val="88"/>
        </w:numPr>
        <w:tabs>
          <w:tab w:val="clear" w:pos="720"/>
          <w:tab w:val="left" w:pos="-6946"/>
          <w:tab w:val="left" w:pos="851"/>
          <w:tab w:val="num" w:pos="2629"/>
        </w:tabs>
        <w:spacing w:after="0" w:line="276" w:lineRule="auto"/>
        <w:ind w:left="0" w:firstLine="567"/>
        <w:jc w:val="both"/>
        <w:rPr>
          <w:rFonts w:ascii="Times New Roman" w:hAnsi="Times New Roman"/>
          <w:i/>
          <w:sz w:val="24"/>
          <w:szCs w:val="24"/>
        </w:rPr>
      </w:pPr>
      <w:r w:rsidRPr="006A28B8">
        <w:rPr>
          <w:rFonts w:ascii="Times New Roman" w:hAnsi="Times New Roman"/>
          <w:i/>
          <w:sz w:val="24"/>
          <w:szCs w:val="24"/>
        </w:rPr>
        <w:t>основными источниками загрязнения атмосферного воздуха являются источники загрязнения, расположенные на территории предприятий и двигатели транспорта;</w:t>
      </w:r>
    </w:p>
    <w:p w:rsidR="00097F39" w:rsidRPr="006A28B8" w:rsidRDefault="00097F39" w:rsidP="00272466">
      <w:pPr>
        <w:numPr>
          <w:ilvl w:val="0"/>
          <w:numId w:val="88"/>
        </w:numPr>
        <w:tabs>
          <w:tab w:val="clear" w:pos="720"/>
          <w:tab w:val="left" w:pos="-6946"/>
          <w:tab w:val="left" w:pos="851"/>
          <w:tab w:val="num" w:pos="2629"/>
        </w:tabs>
        <w:spacing w:after="0" w:line="276" w:lineRule="auto"/>
        <w:ind w:left="0" w:firstLine="567"/>
        <w:jc w:val="both"/>
        <w:rPr>
          <w:rFonts w:ascii="Times New Roman" w:hAnsi="Times New Roman"/>
          <w:i/>
          <w:sz w:val="24"/>
          <w:szCs w:val="24"/>
        </w:rPr>
      </w:pPr>
      <w:r w:rsidRPr="006A28B8">
        <w:rPr>
          <w:rFonts w:ascii="Times New Roman" w:eastAsia="Times New Roman" w:hAnsi="Times New Roman"/>
          <w:i/>
          <w:sz w:val="24"/>
          <w:szCs w:val="24"/>
          <w:shd w:val="clear" w:color="auto" w:fill="FFFFFF"/>
        </w:rPr>
        <w:t>часть жилой застройки отапливаются за счет сжигания твердого топлива;</w:t>
      </w:r>
    </w:p>
    <w:p w:rsidR="00097F39" w:rsidRPr="006A28B8" w:rsidRDefault="00097F39" w:rsidP="00272466">
      <w:pPr>
        <w:numPr>
          <w:ilvl w:val="0"/>
          <w:numId w:val="88"/>
        </w:numPr>
        <w:tabs>
          <w:tab w:val="clear" w:pos="720"/>
          <w:tab w:val="left" w:pos="-6946"/>
          <w:tab w:val="num" w:pos="644"/>
          <w:tab w:val="left" w:pos="851"/>
        </w:tabs>
        <w:spacing w:after="0" w:line="276" w:lineRule="auto"/>
        <w:ind w:left="0" w:firstLine="567"/>
        <w:jc w:val="both"/>
        <w:rPr>
          <w:rFonts w:ascii="Times New Roman" w:hAnsi="Times New Roman"/>
          <w:i/>
          <w:sz w:val="24"/>
          <w:szCs w:val="24"/>
        </w:rPr>
      </w:pPr>
      <w:r w:rsidRPr="006A28B8">
        <w:rPr>
          <w:rFonts w:ascii="Times New Roman" w:hAnsi="Times New Roman"/>
          <w:i/>
          <w:sz w:val="24"/>
          <w:szCs w:val="24"/>
        </w:rPr>
        <w:t xml:space="preserve">санитарно-защитные зоны от границ большинства промплощадок предприятий, </w:t>
      </w:r>
      <w:r w:rsidRPr="006A28B8">
        <w:rPr>
          <w:rFonts w:ascii="Times New Roman" w:eastAsia="Arial" w:hAnsi="Times New Roman"/>
          <w:i/>
          <w:sz w:val="24"/>
          <w:szCs w:val="24"/>
          <w:lang w:bidi="en-US"/>
        </w:rPr>
        <w:t xml:space="preserve">осуществляющих хозяйственную деятельность </w:t>
      </w:r>
      <w:r w:rsidRPr="006A28B8">
        <w:rPr>
          <w:rFonts w:ascii="Times New Roman" w:hAnsi="Times New Roman"/>
          <w:i/>
          <w:sz w:val="24"/>
          <w:szCs w:val="24"/>
        </w:rPr>
        <w:t>на территории поселения, не установлены.</w:t>
      </w:r>
    </w:p>
    <w:p w:rsidR="00723F71" w:rsidRPr="006A28B8" w:rsidRDefault="00723F71" w:rsidP="00097F39">
      <w:pPr>
        <w:widowControl w:val="0"/>
        <w:autoSpaceDN w:val="0"/>
        <w:adjustRightInd w:val="0"/>
        <w:spacing w:before="120" w:after="120" w:line="276" w:lineRule="auto"/>
        <w:jc w:val="center"/>
        <w:rPr>
          <w:rFonts w:ascii="Times New Roman" w:eastAsia="Times New Roman" w:hAnsi="Times New Roman"/>
          <w:b/>
          <w:sz w:val="24"/>
          <w:szCs w:val="24"/>
          <w:lang w:eastAsia="ru-RU"/>
        </w:rPr>
      </w:pPr>
      <w:bookmarkStart w:id="166" w:name="_Toc65836605"/>
      <w:r w:rsidRPr="006A28B8">
        <w:rPr>
          <w:rFonts w:ascii="Times New Roman" w:eastAsia="Times New Roman" w:hAnsi="Times New Roman"/>
          <w:b/>
          <w:sz w:val="24"/>
          <w:szCs w:val="24"/>
          <w:lang w:eastAsia="ru-RU"/>
        </w:rPr>
        <w:t>Состояние поверхностных вод</w:t>
      </w:r>
    </w:p>
    <w:p w:rsidR="00097F39" w:rsidRPr="006A28B8" w:rsidRDefault="00097F39" w:rsidP="00097F39">
      <w:pPr>
        <w:widowControl w:val="0"/>
        <w:autoSpaceDN w:val="0"/>
        <w:adjustRightInd w:val="0"/>
        <w:spacing w:after="0" w:line="276" w:lineRule="auto"/>
        <w:ind w:firstLine="567"/>
        <w:jc w:val="both"/>
        <w:rPr>
          <w:rFonts w:ascii="Times New Roman" w:hAnsi="Times New Roman"/>
          <w:sz w:val="24"/>
          <w:szCs w:val="24"/>
        </w:rPr>
      </w:pPr>
      <w:r w:rsidRPr="006A28B8">
        <w:rPr>
          <w:rFonts w:ascii="Times New Roman" w:hAnsi="Times New Roman"/>
          <w:sz w:val="24"/>
          <w:szCs w:val="24"/>
        </w:rPr>
        <w:t xml:space="preserve">Причиной загрязнения поверхностных вод являются: </w:t>
      </w:r>
    </w:p>
    <w:p w:rsidR="00097F39" w:rsidRPr="006A28B8" w:rsidRDefault="00097F39" w:rsidP="00097F39">
      <w:pPr>
        <w:widowControl w:val="0"/>
        <w:autoSpaceDN w:val="0"/>
        <w:adjustRightInd w:val="0"/>
        <w:spacing w:after="0" w:line="276" w:lineRule="auto"/>
        <w:ind w:firstLine="567"/>
        <w:jc w:val="both"/>
        <w:rPr>
          <w:rFonts w:ascii="Times New Roman" w:hAnsi="Times New Roman"/>
          <w:sz w:val="24"/>
          <w:szCs w:val="24"/>
        </w:rPr>
      </w:pPr>
      <w:r w:rsidRPr="006A28B8">
        <w:rPr>
          <w:rFonts w:ascii="Times New Roman" w:hAnsi="Times New Roman"/>
          <w:sz w:val="24"/>
          <w:szCs w:val="24"/>
        </w:rPr>
        <w:t>- сброс неочищенных сточных вод, в частности от предприятий;</w:t>
      </w:r>
    </w:p>
    <w:p w:rsidR="00097F39" w:rsidRPr="006A28B8" w:rsidRDefault="00097F39" w:rsidP="00097F39">
      <w:pPr>
        <w:widowControl w:val="0"/>
        <w:autoSpaceDN w:val="0"/>
        <w:adjustRightInd w:val="0"/>
        <w:spacing w:after="0" w:line="276" w:lineRule="auto"/>
        <w:ind w:firstLine="567"/>
        <w:jc w:val="both"/>
        <w:rPr>
          <w:rFonts w:ascii="Times New Roman" w:hAnsi="Times New Roman"/>
          <w:sz w:val="24"/>
          <w:szCs w:val="24"/>
        </w:rPr>
      </w:pPr>
      <w:r w:rsidRPr="006A28B8">
        <w:rPr>
          <w:rFonts w:ascii="Times New Roman" w:hAnsi="Times New Roman"/>
          <w:sz w:val="24"/>
          <w:szCs w:val="24"/>
        </w:rPr>
        <w:t>- сточные воды с полей и фермерских хозяйств, с которыми в водоемы попадают минеральные удобрения и пестициды;</w:t>
      </w:r>
    </w:p>
    <w:p w:rsidR="00097F39" w:rsidRPr="006A28B8" w:rsidRDefault="00097F39" w:rsidP="00097F39">
      <w:pPr>
        <w:widowControl w:val="0"/>
        <w:autoSpaceDN w:val="0"/>
        <w:adjustRightInd w:val="0"/>
        <w:spacing w:after="0" w:line="276" w:lineRule="auto"/>
        <w:ind w:firstLine="567"/>
        <w:jc w:val="both"/>
        <w:rPr>
          <w:rFonts w:ascii="Times New Roman" w:hAnsi="Times New Roman"/>
          <w:sz w:val="24"/>
          <w:szCs w:val="24"/>
        </w:rPr>
      </w:pPr>
      <w:r w:rsidRPr="006A28B8">
        <w:rPr>
          <w:rFonts w:ascii="Times New Roman" w:hAnsi="Times New Roman"/>
          <w:sz w:val="24"/>
          <w:szCs w:val="24"/>
        </w:rPr>
        <w:t>- отсутствие централизованной системы водоотведения.</w:t>
      </w:r>
    </w:p>
    <w:p w:rsidR="00097F39" w:rsidRPr="006A28B8" w:rsidRDefault="00097F39" w:rsidP="00097F39">
      <w:pPr>
        <w:widowControl w:val="0"/>
        <w:autoSpaceDN w:val="0"/>
        <w:adjustRightInd w:val="0"/>
        <w:spacing w:after="0" w:line="276" w:lineRule="auto"/>
        <w:ind w:firstLine="567"/>
        <w:jc w:val="both"/>
        <w:rPr>
          <w:rFonts w:ascii="Times New Roman" w:hAnsi="Times New Roman"/>
          <w:sz w:val="24"/>
          <w:szCs w:val="24"/>
        </w:rPr>
      </w:pPr>
      <w:r w:rsidRPr="006A28B8">
        <w:rPr>
          <w:rFonts w:ascii="Times New Roman" w:hAnsi="Times New Roman"/>
          <w:sz w:val="24"/>
          <w:szCs w:val="24"/>
        </w:rPr>
        <w:t xml:space="preserve">На территории </w:t>
      </w:r>
      <w:r w:rsidRPr="006A28B8">
        <w:rPr>
          <w:rFonts w:ascii="Times New Roman" w:hAnsi="Times New Roman"/>
          <w:iCs/>
          <w:sz w:val="24"/>
          <w:szCs w:val="24"/>
        </w:rPr>
        <w:t xml:space="preserve">Мамоновского </w:t>
      </w:r>
      <w:r w:rsidRPr="006A28B8">
        <w:rPr>
          <w:rFonts w:ascii="Times New Roman" w:hAnsi="Times New Roman"/>
          <w:sz w:val="24"/>
          <w:szCs w:val="24"/>
        </w:rPr>
        <w:t xml:space="preserve">сельского поселения централизованная система водоотведения отсутствует. Канализование зданий, имеющих внутреннюю канализацию, происходит в индивидуальные выгребы с последующим вывозом специальной техникой. </w:t>
      </w:r>
    </w:p>
    <w:p w:rsidR="00097F39" w:rsidRPr="006A28B8" w:rsidRDefault="00097F39" w:rsidP="00097F39">
      <w:pPr>
        <w:widowControl w:val="0"/>
        <w:autoSpaceDN w:val="0"/>
        <w:adjustRightInd w:val="0"/>
        <w:spacing w:after="0" w:line="276" w:lineRule="auto"/>
        <w:ind w:firstLine="567"/>
        <w:jc w:val="both"/>
        <w:rPr>
          <w:rFonts w:ascii="Times New Roman" w:hAnsi="Times New Roman"/>
          <w:sz w:val="24"/>
          <w:szCs w:val="24"/>
        </w:rPr>
      </w:pPr>
      <w:r w:rsidRPr="006A28B8">
        <w:rPr>
          <w:rFonts w:ascii="Times New Roman" w:hAnsi="Times New Roman"/>
          <w:sz w:val="24"/>
          <w:szCs w:val="24"/>
        </w:rPr>
        <w:t>В связи с отсутствием централизованной системы водоотведения и ливневой канализации, сточные воды с селитебных территорий и территорий предприятий не подвергаются очистке и оказывают негативное воздействие на состояние поверхностных вод.</w:t>
      </w:r>
    </w:p>
    <w:p w:rsidR="00723F71" w:rsidRPr="006A28B8" w:rsidRDefault="00723F71" w:rsidP="00097F39">
      <w:pPr>
        <w:widowControl w:val="0"/>
        <w:autoSpaceDN w:val="0"/>
        <w:adjustRightInd w:val="0"/>
        <w:spacing w:after="0" w:line="276" w:lineRule="auto"/>
        <w:ind w:firstLine="567"/>
        <w:rPr>
          <w:rFonts w:ascii="Times New Roman" w:eastAsia="Times New Roman" w:hAnsi="Times New Roman"/>
          <w:b/>
          <w:i/>
          <w:sz w:val="24"/>
          <w:szCs w:val="24"/>
          <w:u w:val="single"/>
          <w:lang w:eastAsia="ru-RU"/>
        </w:rPr>
      </w:pPr>
      <w:r w:rsidRPr="006A28B8">
        <w:rPr>
          <w:rFonts w:ascii="Times New Roman" w:eastAsia="Times New Roman" w:hAnsi="Times New Roman"/>
          <w:b/>
          <w:i/>
          <w:sz w:val="24"/>
          <w:szCs w:val="24"/>
          <w:u w:val="single"/>
          <w:lang w:eastAsia="ru-RU"/>
        </w:rPr>
        <w:t xml:space="preserve">Выводы: </w:t>
      </w:r>
    </w:p>
    <w:p w:rsidR="00097F39" w:rsidRPr="006A28B8" w:rsidRDefault="00097F39" w:rsidP="00272466">
      <w:pPr>
        <w:widowControl w:val="0"/>
        <w:numPr>
          <w:ilvl w:val="0"/>
          <w:numId w:val="89"/>
        </w:numPr>
        <w:autoSpaceDN w:val="0"/>
        <w:adjustRightInd w:val="0"/>
        <w:spacing w:before="120" w:after="120" w:line="276" w:lineRule="auto"/>
        <w:ind w:left="0" w:firstLine="567"/>
        <w:rPr>
          <w:rFonts w:ascii="Times New Roman" w:eastAsia="Lucida Sans Unicode" w:hAnsi="Times New Roman"/>
          <w:i/>
          <w:kern w:val="1"/>
          <w:sz w:val="24"/>
          <w:szCs w:val="24"/>
        </w:rPr>
      </w:pPr>
      <w:bookmarkStart w:id="167" w:name="_Hlk80193825"/>
      <w:r w:rsidRPr="006A28B8">
        <w:rPr>
          <w:rFonts w:ascii="Times New Roman" w:eastAsia="Lucida Sans Unicode" w:hAnsi="Times New Roman"/>
          <w:i/>
          <w:kern w:val="1"/>
          <w:sz w:val="24"/>
          <w:szCs w:val="24"/>
        </w:rPr>
        <w:t xml:space="preserve">на территории поселения централизованная система водоотведения и </w:t>
      </w:r>
      <w:bookmarkEnd w:id="167"/>
      <w:r w:rsidRPr="006A28B8">
        <w:rPr>
          <w:rFonts w:ascii="Times New Roman" w:eastAsia="Lucida Sans Unicode" w:hAnsi="Times New Roman"/>
          <w:i/>
          <w:kern w:val="1"/>
          <w:sz w:val="24"/>
          <w:szCs w:val="24"/>
        </w:rPr>
        <w:t>ливневая канализация отсутствуют.</w:t>
      </w:r>
    </w:p>
    <w:p w:rsidR="00723F71" w:rsidRPr="006A28B8" w:rsidRDefault="00723F71" w:rsidP="00097F39">
      <w:pPr>
        <w:widowControl w:val="0"/>
        <w:autoSpaceDN w:val="0"/>
        <w:adjustRightInd w:val="0"/>
        <w:spacing w:before="120" w:after="120" w:line="276" w:lineRule="auto"/>
        <w:jc w:val="center"/>
        <w:rPr>
          <w:rFonts w:ascii="Times New Roman" w:eastAsia="Times New Roman" w:hAnsi="Times New Roman"/>
          <w:b/>
          <w:sz w:val="24"/>
          <w:szCs w:val="24"/>
          <w:lang w:eastAsia="ru-RU"/>
        </w:rPr>
      </w:pPr>
      <w:r w:rsidRPr="006A28B8">
        <w:rPr>
          <w:rFonts w:ascii="Times New Roman" w:eastAsia="Times New Roman" w:hAnsi="Times New Roman"/>
          <w:b/>
          <w:sz w:val="24"/>
          <w:szCs w:val="24"/>
          <w:lang w:eastAsia="ru-RU"/>
        </w:rPr>
        <w:t>Состояние подземных вод</w:t>
      </w:r>
    </w:p>
    <w:p w:rsidR="00097F39" w:rsidRPr="006A28B8" w:rsidRDefault="00097F39" w:rsidP="00097F39">
      <w:pPr>
        <w:spacing w:after="0" w:line="276" w:lineRule="auto"/>
        <w:ind w:firstLine="567"/>
        <w:jc w:val="both"/>
        <w:rPr>
          <w:rFonts w:ascii="Times New Roman" w:hAnsi="Times New Roman"/>
          <w:sz w:val="24"/>
          <w:szCs w:val="24"/>
        </w:rPr>
      </w:pPr>
      <w:bookmarkStart w:id="168" w:name="_Hlk80193876"/>
      <w:r w:rsidRPr="006A28B8">
        <w:rPr>
          <w:rFonts w:ascii="Times New Roman" w:hAnsi="Times New Roman"/>
          <w:sz w:val="24"/>
          <w:szCs w:val="24"/>
        </w:rPr>
        <w:t>На уровень загрязнения подземных вод главным образом оказывает влияние эксплуатация подземных вод для нужд населения и предприятий, а также поступление сточных вод в водоносные горизонты</w:t>
      </w:r>
      <w:bookmarkEnd w:id="168"/>
      <w:r w:rsidRPr="006A28B8">
        <w:rPr>
          <w:rFonts w:ascii="Times New Roman" w:hAnsi="Times New Roman"/>
          <w:sz w:val="24"/>
          <w:szCs w:val="24"/>
        </w:rPr>
        <w:t>.</w:t>
      </w:r>
    </w:p>
    <w:p w:rsidR="00097F39" w:rsidRPr="006A28B8" w:rsidRDefault="00097F39" w:rsidP="00097F39">
      <w:pPr>
        <w:spacing w:after="0" w:line="276" w:lineRule="auto"/>
        <w:ind w:firstLine="567"/>
        <w:jc w:val="both"/>
        <w:rPr>
          <w:rFonts w:ascii="Times New Roman" w:hAnsi="Times New Roman"/>
          <w:sz w:val="24"/>
          <w:szCs w:val="24"/>
        </w:rPr>
      </w:pPr>
      <w:r w:rsidRPr="006A28B8">
        <w:rPr>
          <w:rFonts w:ascii="Times New Roman" w:hAnsi="Times New Roman"/>
          <w:sz w:val="24"/>
          <w:szCs w:val="24"/>
          <w:shd w:val="clear" w:color="auto" w:fill="FFFFFF"/>
        </w:rPr>
        <w:lastRenderedPageBreak/>
        <w:t xml:space="preserve">Источником водоснабжения </w:t>
      </w:r>
      <w:r w:rsidRPr="006A28B8">
        <w:rPr>
          <w:rFonts w:ascii="Times New Roman" w:hAnsi="Times New Roman"/>
          <w:iCs/>
          <w:sz w:val="24"/>
          <w:szCs w:val="24"/>
        </w:rPr>
        <w:t>Мамоновского сельского</w:t>
      </w:r>
      <w:r w:rsidRPr="006A28B8">
        <w:rPr>
          <w:iCs/>
          <w:sz w:val="24"/>
          <w:szCs w:val="24"/>
        </w:rPr>
        <w:t xml:space="preserve"> </w:t>
      </w:r>
      <w:r w:rsidRPr="006A28B8">
        <w:rPr>
          <w:rFonts w:ascii="Times New Roman" w:hAnsi="Times New Roman"/>
          <w:iCs/>
          <w:sz w:val="24"/>
          <w:szCs w:val="24"/>
        </w:rPr>
        <w:t>поселения</w:t>
      </w:r>
      <w:r w:rsidRPr="006A28B8">
        <w:rPr>
          <w:rFonts w:ascii="Times New Roman" w:hAnsi="Times New Roman"/>
          <w:sz w:val="24"/>
          <w:szCs w:val="24"/>
          <w:shd w:val="clear" w:color="auto" w:fill="FFFFFF"/>
        </w:rPr>
        <w:t xml:space="preserve"> являются подземные воды</w:t>
      </w:r>
      <w:r w:rsidRPr="006A28B8">
        <w:rPr>
          <w:rFonts w:ascii="Times New Roman" w:hAnsi="Times New Roman"/>
          <w:sz w:val="24"/>
          <w:szCs w:val="24"/>
        </w:rPr>
        <w:t xml:space="preserve">. В результате эксплуатации подземных вод на водозаборных скважинах формируются депрессионные воронки, за счет чего в области питания водозаборных скважин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w:t>
      </w:r>
    </w:p>
    <w:p w:rsidR="00097F39" w:rsidRPr="006A28B8" w:rsidRDefault="00097F39" w:rsidP="00097F39">
      <w:pPr>
        <w:spacing w:after="0" w:line="276" w:lineRule="auto"/>
        <w:ind w:firstLine="567"/>
        <w:jc w:val="both"/>
        <w:rPr>
          <w:rFonts w:ascii="Times New Roman" w:hAnsi="Times New Roman"/>
          <w:sz w:val="24"/>
          <w:szCs w:val="24"/>
        </w:rPr>
      </w:pPr>
      <w:r w:rsidRPr="006A28B8">
        <w:rPr>
          <w:rFonts w:ascii="Times New Roman" w:hAnsi="Times New Roman"/>
          <w:sz w:val="24"/>
          <w:szCs w:val="24"/>
        </w:rPr>
        <w:t xml:space="preserve">Снижение загрязнения подземных вод может быть достигнуто правильной эксплуатацией и своевременным обслуживанием скважин, тампонажем скважин, выведенных из эксплуатации, а также путем рационального перераспределения водозабора; выноса водозаборов из загрязненных мест. </w:t>
      </w:r>
    </w:p>
    <w:p w:rsidR="00097F39" w:rsidRPr="006A28B8" w:rsidRDefault="00097F39" w:rsidP="00097F39">
      <w:pPr>
        <w:spacing w:after="0" w:line="276" w:lineRule="auto"/>
        <w:ind w:firstLine="567"/>
        <w:jc w:val="both"/>
        <w:rPr>
          <w:rFonts w:ascii="Times New Roman" w:hAnsi="Times New Roman"/>
          <w:sz w:val="24"/>
          <w:szCs w:val="24"/>
        </w:rPr>
      </w:pPr>
      <w:r w:rsidRPr="006A28B8">
        <w:rPr>
          <w:rFonts w:ascii="Times New Roman" w:hAnsi="Times New Roman"/>
          <w:sz w:val="24"/>
          <w:szCs w:val="24"/>
        </w:rPr>
        <w:t>Помимо прочего, в водоносные горизонты происходит поступление сточных вод:</w:t>
      </w:r>
    </w:p>
    <w:p w:rsidR="00097F39" w:rsidRPr="006A28B8" w:rsidRDefault="00097F39" w:rsidP="00097F39">
      <w:pPr>
        <w:spacing w:after="0" w:line="276" w:lineRule="auto"/>
        <w:ind w:firstLine="567"/>
        <w:jc w:val="both"/>
        <w:rPr>
          <w:rFonts w:ascii="Times New Roman" w:hAnsi="Times New Roman"/>
          <w:sz w:val="24"/>
          <w:szCs w:val="24"/>
        </w:rPr>
      </w:pPr>
      <w:r w:rsidRPr="006A28B8">
        <w:rPr>
          <w:rFonts w:ascii="Times New Roman" w:hAnsi="Times New Roman"/>
          <w:sz w:val="24"/>
          <w:szCs w:val="24"/>
        </w:rPr>
        <w:t>- в результате деятельности сельскохозяйственных предприятий, которые используют минеральные удобрения и пестициды (происходит загрязнение преимущественно нитритами и нитратами);</w:t>
      </w:r>
    </w:p>
    <w:p w:rsidR="00097F39" w:rsidRPr="006A28B8" w:rsidRDefault="00097F39" w:rsidP="00097F39">
      <w:pPr>
        <w:spacing w:after="0" w:line="276" w:lineRule="auto"/>
        <w:ind w:firstLine="567"/>
        <w:jc w:val="both"/>
        <w:rPr>
          <w:rFonts w:ascii="Times New Roman" w:hAnsi="Times New Roman"/>
          <w:sz w:val="24"/>
          <w:szCs w:val="24"/>
        </w:rPr>
      </w:pPr>
      <w:r w:rsidRPr="006A28B8">
        <w:rPr>
          <w:rFonts w:ascii="Times New Roman" w:hAnsi="Times New Roman"/>
          <w:sz w:val="24"/>
          <w:szCs w:val="24"/>
        </w:rPr>
        <w:t>- от улично-дорожной сети (сточные воды с дорожного полотна содержат нефтепродукты);</w:t>
      </w:r>
    </w:p>
    <w:p w:rsidR="00097F39" w:rsidRPr="006A28B8" w:rsidRDefault="00097F39" w:rsidP="00097F39">
      <w:pPr>
        <w:spacing w:after="0" w:line="276" w:lineRule="auto"/>
        <w:ind w:firstLine="567"/>
        <w:jc w:val="both"/>
        <w:rPr>
          <w:rFonts w:ascii="Times New Roman" w:hAnsi="Times New Roman"/>
          <w:sz w:val="24"/>
          <w:szCs w:val="24"/>
        </w:rPr>
      </w:pPr>
      <w:r w:rsidRPr="006A28B8">
        <w:rPr>
          <w:rFonts w:ascii="Times New Roman" w:hAnsi="Times New Roman"/>
          <w:sz w:val="24"/>
          <w:szCs w:val="24"/>
        </w:rPr>
        <w:t>- от селитебной территории, ввиду отсутствия централизованной системы водоотведения.</w:t>
      </w:r>
    </w:p>
    <w:p w:rsidR="00723F71" w:rsidRPr="006A28B8" w:rsidRDefault="00723F71" w:rsidP="00097F39">
      <w:pPr>
        <w:tabs>
          <w:tab w:val="left" w:pos="1134"/>
        </w:tabs>
        <w:spacing w:after="0" w:line="276" w:lineRule="auto"/>
        <w:ind w:left="567"/>
        <w:jc w:val="both"/>
        <w:rPr>
          <w:rFonts w:ascii="Times New Roman" w:hAnsi="Times New Roman"/>
          <w:i/>
          <w:sz w:val="24"/>
          <w:szCs w:val="24"/>
        </w:rPr>
      </w:pPr>
      <w:r w:rsidRPr="006A28B8">
        <w:rPr>
          <w:rFonts w:ascii="Times New Roman" w:hAnsi="Times New Roman"/>
          <w:b/>
          <w:bCs/>
          <w:i/>
          <w:sz w:val="24"/>
          <w:szCs w:val="24"/>
          <w:u w:val="single"/>
        </w:rPr>
        <w:t>Выводы:</w:t>
      </w:r>
      <w:r w:rsidRPr="006A28B8">
        <w:rPr>
          <w:rFonts w:ascii="Times New Roman" w:hAnsi="Times New Roman"/>
          <w:i/>
          <w:sz w:val="24"/>
          <w:szCs w:val="24"/>
        </w:rPr>
        <w:t xml:space="preserve"> </w:t>
      </w:r>
    </w:p>
    <w:p w:rsidR="00097F39" w:rsidRPr="006A28B8" w:rsidRDefault="00097F39" w:rsidP="00272466">
      <w:pPr>
        <w:numPr>
          <w:ilvl w:val="0"/>
          <w:numId w:val="90"/>
        </w:numPr>
        <w:tabs>
          <w:tab w:val="clear" w:pos="720"/>
          <w:tab w:val="left" w:pos="851"/>
        </w:tabs>
        <w:spacing w:after="0" w:line="276" w:lineRule="auto"/>
        <w:ind w:left="0" w:firstLine="567"/>
        <w:jc w:val="both"/>
        <w:rPr>
          <w:rFonts w:ascii="Times New Roman" w:hAnsi="Times New Roman"/>
          <w:i/>
          <w:sz w:val="24"/>
          <w:szCs w:val="24"/>
        </w:rPr>
      </w:pPr>
      <w:r w:rsidRPr="006A28B8">
        <w:rPr>
          <w:rFonts w:ascii="Times New Roman" w:hAnsi="Times New Roman"/>
          <w:i/>
          <w:sz w:val="24"/>
          <w:szCs w:val="24"/>
        </w:rPr>
        <w:t>загрязнение подземных вод наблюдается в основном вдоль улично-дорожной сети и в результате деятельности предприятий;</w:t>
      </w:r>
    </w:p>
    <w:p w:rsidR="00097F39" w:rsidRPr="006A28B8" w:rsidRDefault="00097F39" w:rsidP="00272466">
      <w:pPr>
        <w:numPr>
          <w:ilvl w:val="0"/>
          <w:numId w:val="90"/>
        </w:numPr>
        <w:tabs>
          <w:tab w:val="clear" w:pos="720"/>
          <w:tab w:val="left" w:pos="851"/>
        </w:tabs>
        <w:spacing w:after="0" w:line="276" w:lineRule="auto"/>
        <w:ind w:left="0" w:firstLine="567"/>
        <w:jc w:val="both"/>
        <w:rPr>
          <w:rFonts w:ascii="Times New Roman" w:hAnsi="Times New Roman"/>
          <w:i/>
          <w:sz w:val="24"/>
          <w:szCs w:val="24"/>
        </w:rPr>
      </w:pPr>
      <w:r w:rsidRPr="006A28B8">
        <w:rPr>
          <w:rFonts w:ascii="Times New Roman" w:hAnsi="Times New Roman"/>
          <w:i/>
          <w:sz w:val="24"/>
          <w:szCs w:val="24"/>
        </w:rPr>
        <w:t>зоны санитарной охраны скважин для хозяйственного питьевого водоснабжения не установлены, и сведения об их границах не внесены в ЕГРН.</w:t>
      </w:r>
    </w:p>
    <w:p w:rsidR="00723F71" w:rsidRPr="006A28B8" w:rsidRDefault="00723F71" w:rsidP="00097F39">
      <w:pPr>
        <w:spacing w:before="120" w:after="120" w:line="276" w:lineRule="auto"/>
        <w:jc w:val="center"/>
        <w:rPr>
          <w:rFonts w:ascii="Times New Roman" w:hAnsi="Times New Roman"/>
          <w:b/>
          <w:bCs/>
          <w:sz w:val="24"/>
          <w:szCs w:val="24"/>
        </w:rPr>
      </w:pPr>
      <w:r w:rsidRPr="006A28B8">
        <w:rPr>
          <w:rFonts w:ascii="Times New Roman" w:hAnsi="Times New Roman"/>
          <w:b/>
          <w:bCs/>
          <w:sz w:val="24"/>
          <w:szCs w:val="24"/>
        </w:rPr>
        <w:t>Состояние почв</w:t>
      </w:r>
    </w:p>
    <w:p w:rsidR="00097F39" w:rsidRPr="006A28B8" w:rsidRDefault="00097F39" w:rsidP="00097F39">
      <w:pPr>
        <w:spacing w:after="0" w:line="276" w:lineRule="auto"/>
        <w:ind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Состав и свойства почвы находятся в тесной взаимосвязи с качеством и безопасностью атмосферного воздуха, питьевой воды и воды открытых водоемов.</w:t>
      </w:r>
    </w:p>
    <w:p w:rsidR="00097F39" w:rsidRPr="006A28B8" w:rsidRDefault="00097F39" w:rsidP="00097F39">
      <w:pPr>
        <w:spacing w:after="0" w:line="276" w:lineRule="auto"/>
        <w:ind w:firstLine="567"/>
        <w:jc w:val="both"/>
        <w:rPr>
          <w:rFonts w:ascii="Times New Roman" w:hAnsi="Times New Roman"/>
          <w:sz w:val="24"/>
          <w:szCs w:val="24"/>
        </w:rPr>
      </w:pPr>
      <w:r w:rsidRPr="006A28B8">
        <w:rPr>
          <w:rFonts w:ascii="Times New Roman" w:hAnsi="Times New Roman"/>
          <w:sz w:val="24"/>
          <w:szCs w:val="24"/>
        </w:rPr>
        <w:t>Основными источниками загрязнения почв являются:</w:t>
      </w:r>
    </w:p>
    <w:p w:rsidR="00097F39" w:rsidRPr="006A28B8" w:rsidRDefault="00097F39" w:rsidP="00097F39">
      <w:pPr>
        <w:spacing w:after="0" w:line="276" w:lineRule="auto"/>
        <w:ind w:firstLine="567"/>
        <w:jc w:val="both"/>
        <w:rPr>
          <w:rFonts w:ascii="Times New Roman" w:hAnsi="Times New Roman"/>
          <w:sz w:val="24"/>
          <w:szCs w:val="24"/>
        </w:rPr>
      </w:pPr>
      <w:r w:rsidRPr="006A28B8">
        <w:rPr>
          <w:rFonts w:ascii="Times New Roman" w:hAnsi="Times New Roman"/>
          <w:sz w:val="24"/>
          <w:szCs w:val="24"/>
        </w:rPr>
        <w:t>- неочищенные сточные воды, с селитебной территории и территории предприятий;</w:t>
      </w:r>
    </w:p>
    <w:p w:rsidR="00097F39" w:rsidRPr="006A28B8" w:rsidRDefault="00097F39" w:rsidP="00097F39">
      <w:pPr>
        <w:spacing w:after="0" w:line="276" w:lineRule="auto"/>
        <w:ind w:firstLine="567"/>
        <w:jc w:val="both"/>
        <w:rPr>
          <w:rFonts w:ascii="Times New Roman" w:hAnsi="Times New Roman"/>
          <w:sz w:val="24"/>
          <w:szCs w:val="24"/>
        </w:rPr>
      </w:pPr>
      <w:r w:rsidRPr="006A28B8">
        <w:rPr>
          <w:rFonts w:ascii="Times New Roman" w:hAnsi="Times New Roman"/>
          <w:sz w:val="24"/>
          <w:szCs w:val="24"/>
        </w:rPr>
        <w:t>- деятельность сельскохозяйственных предприятий (при использовании избытка минеральных удобрений и пестицидов);</w:t>
      </w:r>
    </w:p>
    <w:p w:rsidR="00097F39" w:rsidRPr="006A28B8" w:rsidRDefault="00097F39" w:rsidP="00097F39">
      <w:pPr>
        <w:spacing w:after="0" w:line="276" w:lineRule="auto"/>
        <w:ind w:firstLine="567"/>
        <w:jc w:val="both"/>
        <w:rPr>
          <w:rFonts w:ascii="Times New Roman" w:hAnsi="Times New Roman"/>
          <w:sz w:val="24"/>
          <w:szCs w:val="24"/>
        </w:rPr>
      </w:pPr>
      <w:r w:rsidRPr="006A28B8">
        <w:rPr>
          <w:rFonts w:ascii="Times New Roman" w:hAnsi="Times New Roman"/>
          <w:sz w:val="24"/>
          <w:szCs w:val="24"/>
        </w:rPr>
        <w:t>- транспортные средства и дорожно-уличная сеть;</w:t>
      </w:r>
    </w:p>
    <w:p w:rsidR="00097F39" w:rsidRPr="006A28B8" w:rsidRDefault="00097F39" w:rsidP="00097F39">
      <w:pPr>
        <w:spacing w:after="0" w:line="276" w:lineRule="auto"/>
        <w:ind w:firstLine="567"/>
        <w:jc w:val="both"/>
        <w:rPr>
          <w:rFonts w:ascii="Times New Roman" w:hAnsi="Times New Roman"/>
          <w:sz w:val="24"/>
          <w:szCs w:val="24"/>
        </w:rPr>
      </w:pPr>
      <w:r w:rsidRPr="006A28B8">
        <w:rPr>
          <w:rFonts w:ascii="Times New Roman" w:hAnsi="Times New Roman"/>
          <w:sz w:val="24"/>
          <w:szCs w:val="24"/>
        </w:rPr>
        <w:t>- отходы производства и потребления и медицинские отходы.</w:t>
      </w:r>
    </w:p>
    <w:p w:rsidR="00097F39" w:rsidRPr="006A28B8" w:rsidRDefault="00097F39" w:rsidP="00097F39">
      <w:pPr>
        <w:spacing w:after="0" w:line="276" w:lineRule="auto"/>
        <w:ind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xml:space="preserve">Почвенный покров территории сельского поселения неоднороден и обладает разной устойчивостью к воздействию деградационных процессов. Среди деградационных процессов, распространенными являются водная и ветровая эрозия, дегумификация, загрязнение химическими веществами. Все эти процессы приводят к снижению плодородия почв, ухудшению качества продукции растениеводства. </w:t>
      </w:r>
    </w:p>
    <w:p w:rsidR="00097F39" w:rsidRPr="006A28B8" w:rsidRDefault="00097F39" w:rsidP="00097F39">
      <w:pPr>
        <w:spacing w:after="0" w:line="276" w:lineRule="auto"/>
        <w:ind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района. </w:t>
      </w:r>
    </w:p>
    <w:p w:rsidR="00097F39" w:rsidRPr="006A28B8" w:rsidRDefault="00097F39" w:rsidP="00097F39">
      <w:pPr>
        <w:spacing w:after="0" w:line="276" w:lineRule="auto"/>
        <w:ind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lastRenderedPageBreak/>
        <w:t>Основным источникам техногенного поступления в почву тяжелых металлов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w:t>
      </w:r>
    </w:p>
    <w:p w:rsidR="00097F39" w:rsidRPr="006A28B8" w:rsidRDefault="00097F39" w:rsidP="00097F39">
      <w:pPr>
        <w:spacing w:after="0" w:line="276" w:lineRule="auto"/>
        <w:ind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xml:space="preserve">Применение ядохимикатов как средств защиты растений от вредителей и болезней пагубно влияет на микрофлору и микрофауну почвы.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 </w:t>
      </w:r>
    </w:p>
    <w:p w:rsidR="00097F39" w:rsidRPr="006A28B8" w:rsidRDefault="00097F39" w:rsidP="00097F39">
      <w:pPr>
        <w:spacing w:after="0" w:line="276" w:lineRule="auto"/>
        <w:ind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Внесение удобрений необходимо проводить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 Также необходимо уделить больше внимания подбору севооборотов, использованию в качестве удобрений сидеральных культур.</w:t>
      </w:r>
    </w:p>
    <w:p w:rsidR="00097F39" w:rsidRPr="006A28B8" w:rsidRDefault="00097F39" w:rsidP="00097F39">
      <w:pPr>
        <w:spacing w:after="0" w:line="276" w:lineRule="auto"/>
        <w:ind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Вблизи дорожно-уличной сети происходит загрязнение почвы тяжелыми металлами. Со сточными водами в почвенный слой попадают преимущественно соли, тяжелые металлы и нефтепродукты.</w:t>
      </w:r>
    </w:p>
    <w:p w:rsidR="00097F39" w:rsidRPr="006A28B8" w:rsidRDefault="00097F39" w:rsidP="00097F39">
      <w:pPr>
        <w:spacing w:after="0" w:line="276" w:lineRule="auto"/>
        <w:ind w:firstLine="567"/>
        <w:jc w:val="both"/>
        <w:rPr>
          <w:rFonts w:ascii="Times New Roman" w:hAnsi="Times New Roman"/>
          <w:sz w:val="24"/>
          <w:szCs w:val="24"/>
        </w:rPr>
      </w:pPr>
      <w:r w:rsidRPr="006A28B8">
        <w:rPr>
          <w:rFonts w:ascii="Times New Roman" w:eastAsia="Times New Roman" w:hAnsi="Times New Roman"/>
          <w:sz w:val="24"/>
          <w:szCs w:val="24"/>
          <w:lang w:eastAsia="ru-RU"/>
        </w:rPr>
        <w:t>В случае несоответствия имеющихся мест накопления отходов производства и потребления санитарно-эпидемиологическим требованиям, происходит загрязнение почвы, зачастую превосходящее ее естественную способность к самоочищению.</w:t>
      </w:r>
    </w:p>
    <w:p w:rsidR="00097F39" w:rsidRPr="006A28B8" w:rsidRDefault="00097F39" w:rsidP="00097F39">
      <w:pPr>
        <w:spacing w:after="0" w:line="276" w:lineRule="auto"/>
        <w:ind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xml:space="preserve">Несоблюдение требований при обращении с отходами производства и потребления и медицинскими отходами приводит к загрязнению почвы. </w:t>
      </w:r>
    </w:p>
    <w:p w:rsidR="00097F39" w:rsidRPr="006A28B8" w:rsidRDefault="00097F39" w:rsidP="00097F39">
      <w:pPr>
        <w:spacing w:after="0" w:line="276" w:lineRule="auto"/>
        <w:ind w:firstLine="567"/>
        <w:jc w:val="both"/>
        <w:rPr>
          <w:rFonts w:ascii="Times New Roman" w:hAnsi="Times New Roman"/>
          <w:sz w:val="24"/>
          <w:szCs w:val="24"/>
        </w:rPr>
      </w:pPr>
      <w:r w:rsidRPr="006A28B8">
        <w:rPr>
          <w:rFonts w:ascii="Times New Roman" w:hAnsi="Times New Roman"/>
          <w:sz w:val="24"/>
          <w:szCs w:val="24"/>
        </w:rPr>
        <w:t xml:space="preserve">В поселении образуются виды отходов </w:t>
      </w:r>
      <w:r w:rsidRPr="006A28B8">
        <w:rPr>
          <w:rFonts w:ascii="Times New Roman" w:hAnsi="Times New Roman"/>
          <w:sz w:val="24"/>
          <w:szCs w:val="24"/>
          <w:lang w:val="en-US"/>
        </w:rPr>
        <w:t>I</w:t>
      </w:r>
      <w:r w:rsidRPr="006A28B8">
        <w:rPr>
          <w:rFonts w:ascii="Times New Roman" w:hAnsi="Times New Roman"/>
          <w:sz w:val="24"/>
          <w:szCs w:val="24"/>
        </w:rPr>
        <w:t>-</w:t>
      </w:r>
      <w:r w:rsidRPr="006A28B8">
        <w:rPr>
          <w:rFonts w:ascii="Times New Roman" w:hAnsi="Times New Roman"/>
          <w:sz w:val="24"/>
          <w:szCs w:val="24"/>
          <w:lang w:val="en-US"/>
        </w:rPr>
        <w:t>V</w:t>
      </w:r>
      <w:r w:rsidRPr="006A28B8">
        <w:rPr>
          <w:rFonts w:ascii="Times New Roman" w:hAnsi="Times New Roman"/>
          <w:sz w:val="24"/>
          <w:szCs w:val="24"/>
        </w:rPr>
        <w:t xml:space="preserve"> классов опасности, которые образуются в результате:</w:t>
      </w:r>
    </w:p>
    <w:p w:rsidR="00097F39" w:rsidRPr="006A28B8" w:rsidRDefault="00097F39" w:rsidP="00097F39">
      <w:pPr>
        <w:spacing w:after="0" w:line="276" w:lineRule="auto"/>
        <w:ind w:firstLine="567"/>
        <w:jc w:val="both"/>
        <w:rPr>
          <w:rFonts w:ascii="Times New Roman" w:hAnsi="Times New Roman"/>
          <w:sz w:val="24"/>
          <w:szCs w:val="24"/>
        </w:rPr>
      </w:pPr>
      <w:r w:rsidRPr="006A28B8">
        <w:rPr>
          <w:rFonts w:ascii="Times New Roman" w:hAnsi="Times New Roman"/>
          <w:sz w:val="24"/>
          <w:szCs w:val="24"/>
        </w:rPr>
        <w:t xml:space="preserve">- деятельности сельскохозяйственных предприятий, расположенных на территории поселения, </w:t>
      </w:r>
    </w:p>
    <w:p w:rsidR="00097F39" w:rsidRPr="006A28B8" w:rsidRDefault="00097F39" w:rsidP="00097F39">
      <w:pPr>
        <w:spacing w:after="0" w:line="276" w:lineRule="auto"/>
        <w:ind w:firstLine="567"/>
        <w:jc w:val="both"/>
        <w:rPr>
          <w:rFonts w:ascii="Times New Roman" w:hAnsi="Times New Roman"/>
          <w:sz w:val="24"/>
          <w:szCs w:val="24"/>
        </w:rPr>
      </w:pPr>
      <w:r w:rsidRPr="006A28B8">
        <w:rPr>
          <w:rFonts w:ascii="Times New Roman" w:hAnsi="Times New Roman"/>
          <w:sz w:val="24"/>
          <w:szCs w:val="24"/>
        </w:rPr>
        <w:t>- обслуживания и ремонта технологического оборудования и транспортных средств (автотранспорт, спецтехника, трубопроводный транспорт);</w:t>
      </w:r>
    </w:p>
    <w:p w:rsidR="00097F39" w:rsidRPr="006A28B8" w:rsidRDefault="00097F39" w:rsidP="00097F39">
      <w:pPr>
        <w:spacing w:after="0" w:line="276" w:lineRule="auto"/>
        <w:ind w:firstLine="567"/>
        <w:jc w:val="both"/>
        <w:rPr>
          <w:rFonts w:ascii="Times New Roman" w:hAnsi="Times New Roman"/>
          <w:sz w:val="24"/>
          <w:szCs w:val="24"/>
        </w:rPr>
      </w:pPr>
      <w:r w:rsidRPr="006A28B8">
        <w:rPr>
          <w:rFonts w:ascii="Times New Roman" w:hAnsi="Times New Roman"/>
          <w:sz w:val="24"/>
          <w:szCs w:val="24"/>
        </w:rPr>
        <w:t>- от селитебных территорий (твердые коммунальные отходы, далее-ТКО);</w:t>
      </w:r>
    </w:p>
    <w:p w:rsidR="00097F39" w:rsidRPr="006A28B8" w:rsidRDefault="00097F39" w:rsidP="00097F39">
      <w:pPr>
        <w:spacing w:after="0" w:line="276" w:lineRule="auto"/>
        <w:ind w:firstLine="567"/>
        <w:jc w:val="both"/>
        <w:rPr>
          <w:rFonts w:ascii="Times New Roman" w:hAnsi="Times New Roman"/>
          <w:sz w:val="24"/>
          <w:szCs w:val="24"/>
        </w:rPr>
      </w:pPr>
      <w:r w:rsidRPr="006A28B8">
        <w:rPr>
          <w:rFonts w:ascii="Times New Roman" w:hAnsi="Times New Roman"/>
          <w:sz w:val="24"/>
          <w:szCs w:val="24"/>
        </w:rPr>
        <w:t xml:space="preserve">- деятельности объектов здравоохранения (медицинские отходы). </w:t>
      </w:r>
    </w:p>
    <w:p w:rsidR="00097F39" w:rsidRPr="006A28B8" w:rsidRDefault="00097F39" w:rsidP="00097F39">
      <w:pPr>
        <w:spacing w:after="0" w:line="276" w:lineRule="auto"/>
        <w:ind w:firstLine="567"/>
        <w:jc w:val="both"/>
        <w:rPr>
          <w:rFonts w:ascii="Times New Roman" w:hAnsi="Times New Roman"/>
          <w:sz w:val="24"/>
          <w:szCs w:val="24"/>
        </w:rPr>
      </w:pPr>
      <w:r w:rsidRPr="006A28B8">
        <w:rPr>
          <w:rFonts w:ascii="Times New Roman" w:hAnsi="Times New Roman"/>
          <w:sz w:val="24"/>
          <w:szCs w:val="24"/>
        </w:rPr>
        <w:t xml:space="preserve">В соответствии со статьей 13.4 Федерального закона от 24.06.1998 №89-ФЗ «Об отходах производства и потребления» (далее - Федеральный закон от 24.06.1998 №89-ФЗ)) накопление </w:t>
      </w:r>
      <w:r w:rsidRPr="006A28B8">
        <w:rPr>
          <w:rFonts w:ascii="Times New Roman" w:hAnsi="Times New Roman"/>
          <w:b/>
          <w:sz w:val="24"/>
          <w:szCs w:val="24"/>
        </w:rPr>
        <w:t>отходов производства и потребления</w:t>
      </w:r>
      <w:r w:rsidRPr="006A28B8">
        <w:rPr>
          <w:rFonts w:ascii="Times New Roman" w:hAnsi="Times New Roman"/>
          <w:sz w:val="24"/>
          <w:szCs w:val="24"/>
        </w:rPr>
        <w:t xml:space="preserve">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 с целью разделения отходов, подлежащих захоронению на объекте размещения отходов (полигоне) и отходов, направляемых для утилизации или обезвреживания на специализированные предприятия.</w:t>
      </w:r>
    </w:p>
    <w:p w:rsidR="00097F39" w:rsidRPr="006A28B8" w:rsidRDefault="00097F39" w:rsidP="00097F39">
      <w:pPr>
        <w:tabs>
          <w:tab w:val="left" w:pos="1300"/>
        </w:tabs>
        <w:spacing w:after="0" w:line="276" w:lineRule="auto"/>
        <w:ind w:firstLine="567"/>
        <w:jc w:val="both"/>
        <w:rPr>
          <w:rFonts w:ascii="Times New Roman" w:hAnsi="Times New Roman"/>
          <w:sz w:val="24"/>
          <w:szCs w:val="24"/>
        </w:rPr>
      </w:pPr>
      <w:r w:rsidRPr="006A28B8">
        <w:rPr>
          <w:rFonts w:ascii="Times New Roman" w:hAnsi="Times New Roman"/>
          <w:sz w:val="24"/>
          <w:szCs w:val="24"/>
        </w:rPr>
        <w:t>Отходы I класса опасности (преимущественно ртутные, ртутно-кварцевые, люминесцентные, лампы, утратившие потребительские свойства), образующиеся на территории поселения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обезвреживания</w:t>
      </w:r>
    </w:p>
    <w:p w:rsidR="00097F39" w:rsidRPr="006A28B8" w:rsidRDefault="00097F39" w:rsidP="00097F39">
      <w:pPr>
        <w:tabs>
          <w:tab w:val="left" w:pos="1300"/>
        </w:tabs>
        <w:spacing w:after="0" w:line="276" w:lineRule="auto"/>
        <w:ind w:firstLine="567"/>
        <w:jc w:val="both"/>
        <w:rPr>
          <w:rFonts w:ascii="Times New Roman" w:hAnsi="Times New Roman"/>
          <w:sz w:val="24"/>
          <w:szCs w:val="24"/>
        </w:rPr>
      </w:pPr>
      <w:r w:rsidRPr="006A28B8">
        <w:rPr>
          <w:rFonts w:ascii="Times New Roman" w:hAnsi="Times New Roman"/>
          <w:sz w:val="24"/>
          <w:szCs w:val="24"/>
        </w:rPr>
        <w:lastRenderedPageBreak/>
        <w:t xml:space="preserve">Отходы </w:t>
      </w:r>
      <w:r w:rsidRPr="006A28B8">
        <w:rPr>
          <w:rFonts w:ascii="Times New Roman" w:hAnsi="Times New Roman"/>
          <w:sz w:val="24"/>
          <w:szCs w:val="24"/>
          <w:lang w:val="en-US"/>
        </w:rPr>
        <w:t>II</w:t>
      </w:r>
      <w:r w:rsidRPr="006A28B8">
        <w:rPr>
          <w:rFonts w:ascii="Times New Roman" w:hAnsi="Times New Roman"/>
          <w:sz w:val="24"/>
          <w:szCs w:val="24"/>
        </w:rPr>
        <w:t xml:space="preserve"> и </w:t>
      </w:r>
      <w:r w:rsidRPr="006A28B8">
        <w:rPr>
          <w:rFonts w:ascii="Times New Roman" w:hAnsi="Times New Roman"/>
          <w:sz w:val="24"/>
          <w:szCs w:val="24"/>
          <w:lang w:val="en-US"/>
        </w:rPr>
        <w:t>III</w:t>
      </w:r>
      <w:r w:rsidRPr="006A28B8">
        <w:rPr>
          <w:rFonts w:ascii="Times New Roman" w:hAnsi="Times New Roman"/>
          <w:sz w:val="24"/>
          <w:szCs w:val="24"/>
        </w:rPr>
        <w:t xml:space="preserve"> класса опасности (аккумуляторные батареи, утратившие потребительские свойства, отходы, загрязненные нефтепродуктами, отходы минеральных и синтетических масел), образующиеся в основном при эксплуатации, техническом обслуживании и ремонте транспортных средств и технологического оборудования,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утилизации и обезвреживания (в части отходов, загрязненных нефтепродуктами).</w:t>
      </w:r>
    </w:p>
    <w:p w:rsidR="00097F39" w:rsidRPr="006A28B8" w:rsidRDefault="00097F39" w:rsidP="00097F39">
      <w:pPr>
        <w:tabs>
          <w:tab w:val="left" w:pos="1300"/>
        </w:tabs>
        <w:spacing w:after="0" w:line="276" w:lineRule="auto"/>
        <w:ind w:firstLine="567"/>
        <w:jc w:val="both"/>
        <w:rPr>
          <w:rFonts w:ascii="Times New Roman" w:hAnsi="Times New Roman"/>
          <w:sz w:val="24"/>
          <w:szCs w:val="24"/>
        </w:rPr>
      </w:pPr>
      <w:r w:rsidRPr="006A28B8">
        <w:rPr>
          <w:rFonts w:ascii="Times New Roman" w:hAnsi="Times New Roman"/>
          <w:sz w:val="24"/>
          <w:szCs w:val="24"/>
        </w:rPr>
        <w:t xml:space="preserve">Отходы </w:t>
      </w:r>
      <w:r w:rsidRPr="006A28B8">
        <w:rPr>
          <w:rFonts w:ascii="Times New Roman" w:hAnsi="Times New Roman"/>
          <w:sz w:val="24"/>
          <w:szCs w:val="24"/>
          <w:lang w:val="en-US"/>
        </w:rPr>
        <w:t>IV</w:t>
      </w:r>
      <w:r w:rsidRPr="006A28B8">
        <w:rPr>
          <w:rFonts w:ascii="Times New Roman" w:hAnsi="Times New Roman"/>
          <w:sz w:val="24"/>
          <w:szCs w:val="24"/>
        </w:rPr>
        <w:t xml:space="preserve"> класса опасности представлены в преимущественно ТКО. </w:t>
      </w:r>
    </w:p>
    <w:p w:rsidR="00097F39" w:rsidRPr="006A28B8" w:rsidRDefault="00097F39" w:rsidP="00097F39">
      <w:pPr>
        <w:tabs>
          <w:tab w:val="left" w:pos="1300"/>
        </w:tabs>
        <w:spacing w:after="0" w:line="276" w:lineRule="auto"/>
        <w:ind w:firstLine="567"/>
        <w:jc w:val="both"/>
        <w:rPr>
          <w:rFonts w:ascii="Times New Roman" w:hAnsi="Times New Roman"/>
          <w:sz w:val="24"/>
          <w:szCs w:val="24"/>
        </w:rPr>
      </w:pPr>
      <w:r w:rsidRPr="006A28B8">
        <w:rPr>
          <w:rFonts w:ascii="Times New Roman" w:hAnsi="Times New Roman"/>
          <w:sz w:val="24"/>
          <w:szCs w:val="24"/>
        </w:rPr>
        <w:t xml:space="preserve">К отходам </w:t>
      </w:r>
      <w:r w:rsidRPr="006A28B8">
        <w:rPr>
          <w:rFonts w:ascii="Times New Roman" w:hAnsi="Times New Roman"/>
          <w:sz w:val="24"/>
          <w:szCs w:val="24"/>
          <w:lang w:val="en-US"/>
        </w:rPr>
        <w:t>V</w:t>
      </w:r>
      <w:r w:rsidRPr="006A28B8">
        <w:rPr>
          <w:rFonts w:ascii="Times New Roman" w:hAnsi="Times New Roman"/>
          <w:sz w:val="24"/>
          <w:szCs w:val="24"/>
        </w:rPr>
        <w:t xml:space="preserve"> класса опасности преимущественно относятся незагрязненные отходы бумаги и картона, полимерных материалов и деревянной тары, утратившей потребительские свойства. Эти виды отходов не подлежат захоронению на территории объекта размещения отходов, должны быть переданы специализированному предприятию с целью утилизации.</w:t>
      </w:r>
    </w:p>
    <w:p w:rsidR="00097F39" w:rsidRPr="006A28B8" w:rsidRDefault="00097F39" w:rsidP="00097F39">
      <w:pPr>
        <w:spacing w:after="0" w:line="276" w:lineRule="auto"/>
        <w:ind w:firstLine="567"/>
        <w:jc w:val="both"/>
        <w:rPr>
          <w:rFonts w:ascii="Times New Roman" w:hAnsi="Times New Roman"/>
          <w:sz w:val="24"/>
          <w:szCs w:val="24"/>
        </w:rPr>
      </w:pPr>
      <w:r w:rsidRPr="006A28B8">
        <w:rPr>
          <w:rFonts w:ascii="Times New Roman" w:hAnsi="Times New Roman"/>
          <w:sz w:val="24"/>
          <w:szCs w:val="24"/>
        </w:rPr>
        <w:t>Деятельность по обращению с отходами, образующимися в результате деятельности предприятий, осуществляется в соответствии с заключенными договорами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 I - IV классов опасности.</w:t>
      </w:r>
    </w:p>
    <w:p w:rsidR="00097F39" w:rsidRPr="006A28B8" w:rsidRDefault="00097F39" w:rsidP="00097F39">
      <w:pPr>
        <w:tabs>
          <w:tab w:val="left" w:pos="1300"/>
        </w:tabs>
        <w:spacing w:after="0" w:line="276" w:lineRule="auto"/>
        <w:ind w:firstLine="567"/>
        <w:jc w:val="both"/>
        <w:rPr>
          <w:rFonts w:ascii="Times New Roman" w:hAnsi="Times New Roman"/>
          <w:sz w:val="24"/>
          <w:szCs w:val="24"/>
        </w:rPr>
      </w:pPr>
      <w:r w:rsidRPr="006A28B8">
        <w:rPr>
          <w:rFonts w:ascii="Times New Roman" w:hAnsi="Times New Roman"/>
          <w:sz w:val="24"/>
          <w:szCs w:val="24"/>
        </w:rPr>
        <w:t xml:space="preserve">Обращение с </w:t>
      </w:r>
      <w:r w:rsidRPr="006A28B8">
        <w:rPr>
          <w:rFonts w:ascii="Times New Roman" w:hAnsi="Times New Roman"/>
          <w:b/>
          <w:sz w:val="24"/>
          <w:szCs w:val="24"/>
        </w:rPr>
        <w:t>медицинскими отходами</w:t>
      </w:r>
      <w:r w:rsidRPr="006A28B8">
        <w:rPr>
          <w:rFonts w:ascii="Times New Roman" w:hAnsi="Times New Roman"/>
          <w:sz w:val="24"/>
          <w:szCs w:val="24"/>
        </w:rPr>
        <w:t xml:space="preserve"> осуществляется в соответствии с Постановлением главного государственного санитарного врача РФ от 28.01.2021 №3 «Об утверждении </w:t>
      </w:r>
      <w:hyperlink r:id="rId61" w:anchor="7DI0K8" w:history="1">
        <w:r w:rsidRPr="006A28B8">
          <w:rPr>
            <w:rFonts w:ascii="Times New Roman" w:hAnsi="Times New Roman"/>
            <w:sz w:val="24"/>
            <w:szCs w:val="24"/>
          </w:rPr>
          <w:t>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6A28B8">
        <w:rPr>
          <w:rFonts w:ascii="Times New Roman" w:hAnsi="Times New Roman"/>
          <w:sz w:val="24"/>
          <w:szCs w:val="24"/>
        </w:rPr>
        <w:t xml:space="preserve"> (далее- Санитарные правила)) в зависимости от того, к какому классу принадлежат отходы. </w:t>
      </w:r>
    </w:p>
    <w:p w:rsidR="00097F39" w:rsidRPr="006A28B8" w:rsidRDefault="00097F39" w:rsidP="00097F39">
      <w:pPr>
        <w:tabs>
          <w:tab w:val="left" w:pos="1300"/>
        </w:tabs>
        <w:spacing w:after="0" w:line="276" w:lineRule="auto"/>
        <w:ind w:firstLine="567"/>
        <w:jc w:val="both"/>
        <w:rPr>
          <w:rFonts w:ascii="Times New Roman" w:hAnsi="Times New Roman"/>
          <w:sz w:val="24"/>
          <w:szCs w:val="24"/>
        </w:rPr>
      </w:pPr>
      <w:r w:rsidRPr="006A28B8">
        <w:rPr>
          <w:rFonts w:ascii="Times New Roman" w:hAnsi="Times New Roman"/>
          <w:sz w:val="24"/>
          <w:szCs w:val="24"/>
        </w:rPr>
        <w:t>К отходам класса А (отходам, не имеющим контакт с биологическими жидкостями пациентов, инфекционными больным, эпидемиологически безопасным отходам) применяются требования, предъявляемые к обращению с ТКО</w:t>
      </w:r>
    </w:p>
    <w:p w:rsidR="00097F39" w:rsidRPr="006A28B8" w:rsidRDefault="00097F39" w:rsidP="00097F39">
      <w:pPr>
        <w:tabs>
          <w:tab w:val="left" w:pos="1300"/>
        </w:tabs>
        <w:spacing w:after="0" w:line="276" w:lineRule="auto"/>
        <w:ind w:firstLine="567"/>
        <w:jc w:val="both"/>
        <w:rPr>
          <w:rFonts w:ascii="Times New Roman" w:hAnsi="Times New Roman"/>
          <w:sz w:val="24"/>
          <w:szCs w:val="24"/>
        </w:rPr>
      </w:pPr>
      <w:r w:rsidRPr="006A28B8">
        <w:rPr>
          <w:rFonts w:ascii="Times New Roman" w:hAnsi="Times New Roman"/>
          <w:sz w:val="24"/>
          <w:szCs w:val="24"/>
        </w:rPr>
        <w:t xml:space="preserve">К отходам, относящимся к классам Б-Д (эпидемиологически, токсикологически опасным и радиоактивным отходам) предъявляются особые требования к сбору, накоплению, транспортированию, обезвреживанию и размещению в соответствии с Санитарными правилами. </w:t>
      </w:r>
    </w:p>
    <w:p w:rsidR="00097F39" w:rsidRPr="006A28B8" w:rsidRDefault="00097F39" w:rsidP="00097F39">
      <w:pPr>
        <w:tabs>
          <w:tab w:val="left" w:pos="1300"/>
        </w:tabs>
        <w:spacing w:after="0" w:line="276" w:lineRule="auto"/>
        <w:ind w:firstLine="567"/>
        <w:jc w:val="both"/>
        <w:rPr>
          <w:rFonts w:ascii="Times New Roman" w:hAnsi="Times New Roman"/>
          <w:sz w:val="24"/>
          <w:szCs w:val="24"/>
        </w:rPr>
      </w:pPr>
      <w:r w:rsidRPr="006A28B8">
        <w:rPr>
          <w:rFonts w:ascii="Times New Roman" w:hAnsi="Times New Roman"/>
          <w:sz w:val="24"/>
          <w:szCs w:val="24"/>
        </w:rPr>
        <w:t xml:space="preserve">На территории поселения оборудованы места (площадки) накопления твердых коммунальных отходов.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w:t>
      </w:r>
    </w:p>
    <w:p w:rsidR="00097F39" w:rsidRPr="006A28B8" w:rsidRDefault="00097F39" w:rsidP="00097F39">
      <w:pPr>
        <w:autoSpaceDE w:val="0"/>
        <w:spacing w:after="0" w:line="276" w:lineRule="auto"/>
        <w:ind w:firstLine="567"/>
        <w:jc w:val="both"/>
        <w:rPr>
          <w:rFonts w:ascii="Times New Roman" w:hAnsi="Times New Roman"/>
          <w:sz w:val="24"/>
          <w:szCs w:val="24"/>
        </w:rPr>
      </w:pPr>
      <w:r w:rsidRPr="006A28B8">
        <w:rPr>
          <w:rFonts w:ascii="Times New Roman" w:hAnsi="Times New Roman"/>
          <w:sz w:val="24"/>
          <w:szCs w:val="24"/>
        </w:rPr>
        <w:t xml:space="preserve">Деятельность по обращению с ТКО на территории сельского поселения осуществляет ООО «Жилсервис» в соответствии с лицензией на осуществление деятельности по сбору, транспортированию, обработке, утилизации, обезвреживанию, размещению отходов I - IV классов опасности от Л020-00113-36/00019702. ООО «Жилсервис» является </w:t>
      </w:r>
      <w:r w:rsidRPr="006A28B8">
        <w:rPr>
          <w:rFonts w:ascii="Times New Roman" w:hAnsi="Times New Roman"/>
          <w:sz w:val="24"/>
          <w:szCs w:val="24"/>
        </w:rPr>
        <w:lastRenderedPageBreak/>
        <w:t>эксплуатирующей организацией объекта размещения отходов (номер ОРО 36-00020-З-00592-250914), который расположен на территории Верхнемамонского сельского поселения в границах кадастрового квартала 36:6:1500013 (на участке с кадастровым номером 36:6:1500013:364).</w:t>
      </w:r>
    </w:p>
    <w:p w:rsidR="00723F71" w:rsidRPr="006A28B8" w:rsidRDefault="00723F71" w:rsidP="00097F39">
      <w:pPr>
        <w:autoSpaceDE w:val="0"/>
        <w:spacing w:after="0" w:line="276" w:lineRule="auto"/>
        <w:ind w:firstLine="567"/>
        <w:jc w:val="both"/>
        <w:rPr>
          <w:rFonts w:ascii="Times New Roman" w:hAnsi="Times New Roman"/>
          <w:i/>
          <w:sz w:val="24"/>
          <w:szCs w:val="24"/>
          <w:u w:val="single"/>
        </w:rPr>
      </w:pPr>
      <w:r w:rsidRPr="006A28B8">
        <w:rPr>
          <w:rFonts w:ascii="Times New Roman" w:hAnsi="Times New Roman"/>
          <w:b/>
          <w:bCs/>
          <w:i/>
          <w:sz w:val="24"/>
          <w:szCs w:val="24"/>
          <w:u w:val="single"/>
        </w:rPr>
        <w:t>Выводы:</w:t>
      </w:r>
    </w:p>
    <w:p w:rsidR="00723F71" w:rsidRPr="006A28B8" w:rsidRDefault="00097F39" w:rsidP="00272466">
      <w:pPr>
        <w:numPr>
          <w:ilvl w:val="0"/>
          <w:numId w:val="54"/>
        </w:numPr>
        <w:tabs>
          <w:tab w:val="clear" w:pos="720"/>
          <w:tab w:val="left" w:pos="1134"/>
        </w:tabs>
        <w:spacing w:after="0" w:line="276" w:lineRule="auto"/>
        <w:ind w:left="0" w:firstLine="567"/>
        <w:jc w:val="both"/>
        <w:rPr>
          <w:rFonts w:ascii="Times New Roman" w:hAnsi="Times New Roman"/>
          <w:i/>
          <w:iCs/>
          <w:sz w:val="24"/>
          <w:szCs w:val="24"/>
        </w:rPr>
      </w:pPr>
      <w:r w:rsidRPr="006A28B8">
        <w:rPr>
          <w:rFonts w:ascii="Times New Roman" w:hAnsi="Times New Roman"/>
          <w:i/>
          <w:iCs/>
          <w:sz w:val="24"/>
          <w:szCs w:val="24"/>
        </w:rPr>
        <w:t>значительный вклад в загрязнение почвы вносят сточные воды с селитебных территорий, территорий предприятий, с дорожно-уличной сети</w:t>
      </w:r>
      <w:r w:rsidRPr="006A28B8">
        <w:rPr>
          <w:rFonts w:ascii="Times New Roman" w:hAnsi="Times New Roman"/>
          <w:i/>
          <w:sz w:val="24"/>
          <w:szCs w:val="24"/>
        </w:rPr>
        <w:t>.</w:t>
      </w:r>
    </w:p>
    <w:p w:rsidR="00723F71" w:rsidRPr="006A28B8" w:rsidRDefault="00723F71" w:rsidP="00097F39">
      <w:pPr>
        <w:spacing w:before="120" w:after="120" w:line="276" w:lineRule="auto"/>
        <w:ind w:firstLine="567"/>
        <w:jc w:val="center"/>
        <w:rPr>
          <w:rFonts w:ascii="Times New Roman" w:hAnsi="Times New Roman"/>
          <w:b/>
          <w:bCs/>
          <w:sz w:val="24"/>
          <w:szCs w:val="24"/>
        </w:rPr>
      </w:pPr>
      <w:r w:rsidRPr="006A28B8">
        <w:rPr>
          <w:rFonts w:ascii="Times New Roman" w:hAnsi="Times New Roman"/>
          <w:b/>
          <w:bCs/>
          <w:sz w:val="24"/>
          <w:szCs w:val="24"/>
        </w:rPr>
        <w:t>Радиационная обстановка</w:t>
      </w:r>
    </w:p>
    <w:p w:rsidR="00097F39" w:rsidRPr="006A28B8" w:rsidRDefault="00097F39" w:rsidP="00097F39">
      <w:pPr>
        <w:autoSpaceDE w:val="0"/>
        <w:spacing w:after="0" w:line="276" w:lineRule="auto"/>
        <w:ind w:firstLine="567"/>
        <w:jc w:val="both"/>
        <w:rPr>
          <w:rFonts w:ascii="Times New Roman" w:hAnsi="Times New Roman"/>
          <w:sz w:val="24"/>
          <w:szCs w:val="24"/>
        </w:rPr>
      </w:pPr>
      <w:r w:rsidRPr="006A28B8">
        <w:rPr>
          <w:rFonts w:ascii="Times New Roman" w:hAnsi="Times New Roman"/>
          <w:sz w:val="24"/>
          <w:szCs w:val="24"/>
        </w:rPr>
        <w:t>В соответствии с Программой мониторинга за радиационной безопасностью объектов окружающей среды в январе 2025 года выполнены замеры гамма-фона на открытой местности на территории Воронежской области. Мониторинг за радиационной обстановкой свидетельствует о ее стабильности.</w:t>
      </w:r>
    </w:p>
    <w:p w:rsidR="00097F39" w:rsidRPr="006A28B8" w:rsidRDefault="00097F39" w:rsidP="00097F39">
      <w:pPr>
        <w:autoSpaceDE w:val="0"/>
        <w:spacing w:after="0" w:line="276" w:lineRule="auto"/>
        <w:ind w:firstLine="567"/>
        <w:jc w:val="both"/>
        <w:rPr>
          <w:rFonts w:ascii="Times New Roman" w:hAnsi="Times New Roman"/>
          <w:sz w:val="24"/>
          <w:szCs w:val="24"/>
        </w:rPr>
      </w:pPr>
      <w:r w:rsidRPr="006A28B8">
        <w:rPr>
          <w:rFonts w:ascii="Times New Roman" w:hAnsi="Times New Roman"/>
          <w:sz w:val="24"/>
          <w:szCs w:val="24"/>
        </w:rPr>
        <w:t>Гамма-фон на территории не превысил естественного уровня. Среднее значение мощности эквивалентной дозы гамма-излучения регистрировалось на уровне многолетних значений и составило 0,12 мкЗв/ч (официальные данные Управления Федеральной службы по надзору в сфере защиты прав потребителей и благополучия человека по Воронежской области).</w:t>
      </w:r>
    </w:p>
    <w:p w:rsidR="00723F71" w:rsidRPr="006A28B8" w:rsidRDefault="00723F71" w:rsidP="00097F39">
      <w:pPr>
        <w:spacing w:after="0" w:line="276" w:lineRule="auto"/>
        <w:ind w:firstLine="567"/>
        <w:jc w:val="both"/>
        <w:rPr>
          <w:rFonts w:ascii="Times New Roman" w:hAnsi="Times New Roman"/>
          <w:i/>
          <w:sz w:val="24"/>
          <w:szCs w:val="24"/>
          <w:u w:val="single"/>
        </w:rPr>
      </w:pPr>
      <w:r w:rsidRPr="006A28B8">
        <w:rPr>
          <w:rFonts w:ascii="Times New Roman" w:hAnsi="Times New Roman"/>
          <w:b/>
          <w:bCs/>
          <w:i/>
          <w:sz w:val="24"/>
          <w:szCs w:val="24"/>
          <w:u w:val="single"/>
        </w:rPr>
        <w:t>Выводы:</w:t>
      </w:r>
    </w:p>
    <w:p w:rsidR="00723F71" w:rsidRPr="006A28B8" w:rsidRDefault="00723F71" w:rsidP="00272466">
      <w:pPr>
        <w:numPr>
          <w:ilvl w:val="0"/>
          <w:numId w:val="54"/>
        </w:numPr>
        <w:tabs>
          <w:tab w:val="left" w:pos="1134"/>
        </w:tabs>
        <w:spacing w:after="0" w:line="276" w:lineRule="auto"/>
        <w:ind w:left="0" w:firstLine="567"/>
        <w:jc w:val="both"/>
        <w:rPr>
          <w:rFonts w:ascii="Times New Roman" w:hAnsi="Times New Roman"/>
          <w:i/>
          <w:sz w:val="24"/>
          <w:szCs w:val="24"/>
        </w:rPr>
      </w:pPr>
      <w:r w:rsidRPr="006A28B8">
        <w:rPr>
          <w:rFonts w:ascii="Times New Roman" w:hAnsi="Times New Roman"/>
          <w:i/>
          <w:sz w:val="24"/>
          <w:szCs w:val="24"/>
        </w:rPr>
        <w:t>Гамма-фон на территории сельского поселения не превышает естественного уровня.</w:t>
      </w:r>
    </w:p>
    <w:p w:rsidR="00723F71" w:rsidRPr="006A28B8" w:rsidRDefault="00723F71" w:rsidP="00097F39">
      <w:pPr>
        <w:spacing w:before="120" w:after="120" w:line="276" w:lineRule="auto"/>
        <w:jc w:val="center"/>
        <w:rPr>
          <w:rFonts w:ascii="Times New Roman" w:hAnsi="Times New Roman"/>
          <w:b/>
          <w:bCs/>
          <w:sz w:val="24"/>
          <w:szCs w:val="24"/>
        </w:rPr>
      </w:pPr>
      <w:r w:rsidRPr="006A28B8">
        <w:rPr>
          <w:rFonts w:ascii="Times New Roman" w:hAnsi="Times New Roman"/>
          <w:b/>
          <w:bCs/>
          <w:sz w:val="24"/>
          <w:szCs w:val="24"/>
        </w:rPr>
        <w:t>Состояние и формирование природно-экологического каркаса</w:t>
      </w:r>
    </w:p>
    <w:p w:rsidR="00097F39" w:rsidRPr="006A28B8" w:rsidRDefault="00097F39" w:rsidP="00097F39">
      <w:pPr>
        <w:spacing w:after="0" w:line="276" w:lineRule="auto"/>
        <w:ind w:firstLine="567"/>
        <w:jc w:val="both"/>
        <w:rPr>
          <w:rFonts w:ascii="Times New Roman" w:hAnsi="Times New Roman"/>
          <w:sz w:val="24"/>
          <w:szCs w:val="24"/>
        </w:rPr>
      </w:pPr>
      <w:bookmarkStart w:id="169" w:name="_Hlk143764426"/>
      <w:r w:rsidRPr="006A28B8">
        <w:rPr>
          <w:rFonts w:ascii="Times New Roman" w:hAnsi="Times New Roman"/>
          <w:sz w:val="24"/>
          <w:szCs w:val="24"/>
        </w:rPr>
        <w:t xml:space="preserve">Природно-экологический каркас представляет собой систему взаимосвязанных природных компонентов, характеризующихся способностью поддерживать экологическое равновесие в регионе и защищённостью природоохранными мерами. </w:t>
      </w:r>
    </w:p>
    <w:p w:rsidR="00097F39" w:rsidRPr="006A28B8" w:rsidRDefault="00097F39" w:rsidP="00097F39">
      <w:pPr>
        <w:spacing w:after="0" w:line="276" w:lineRule="auto"/>
        <w:ind w:firstLine="567"/>
        <w:jc w:val="both"/>
        <w:rPr>
          <w:rFonts w:ascii="Times New Roman" w:hAnsi="Times New Roman"/>
          <w:sz w:val="24"/>
          <w:szCs w:val="24"/>
        </w:rPr>
      </w:pPr>
      <w:r w:rsidRPr="006A28B8">
        <w:rPr>
          <w:rFonts w:ascii="Times New Roman" w:hAnsi="Times New Roman"/>
          <w:sz w:val="24"/>
          <w:szCs w:val="24"/>
        </w:rPr>
        <w:t>Природно-экологический каркас включает в себя основные и второстепенные элементы:</w:t>
      </w:r>
    </w:p>
    <w:p w:rsidR="00097F39" w:rsidRPr="006A28B8" w:rsidRDefault="00097F39" w:rsidP="00097F39">
      <w:pPr>
        <w:spacing w:after="0" w:line="276" w:lineRule="auto"/>
        <w:ind w:firstLine="567"/>
        <w:jc w:val="both"/>
        <w:rPr>
          <w:rFonts w:ascii="Times New Roman" w:hAnsi="Times New Roman"/>
          <w:sz w:val="24"/>
          <w:szCs w:val="24"/>
        </w:rPr>
      </w:pPr>
      <w:r w:rsidRPr="006A28B8">
        <w:rPr>
          <w:rFonts w:ascii="Times New Roman" w:hAnsi="Times New Roman"/>
          <w:sz w:val="24"/>
          <w:szCs w:val="24"/>
        </w:rPr>
        <w:t>- основные элементы состоят из территорий, выполняющих защитные функции по отношению к окружающей среде (заповедники и заказники, природные парки, памятники природы, защитные леса, болотные и лесные природно-территориальные комплексы);</w:t>
      </w:r>
    </w:p>
    <w:p w:rsidR="00097F39" w:rsidRPr="006A28B8" w:rsidRDefault="00097F39" w:rsidP="00097F39">
      <w:pPr>
        <w:spacing w:after="0" w:line="276" w:lineRule="auto"/>
        <w:ind w:firstLine="567"/>
        <w:jc w:val="both"/>
        <w:rPr>
          <w:rFonts w:ascii="Times New Roman" w:hAnsi="Times New Roman"/>
          <w:sz w:val="24"/>
          <w:szCs w:val="24"/>
        </w:rPr>
      </w:pPr>
      <w:r w:rsidRPr="006A28B8">
        <w:rPr>
          <w:rFonts w:ascii="Times New Roman" w:hAnsi="Times New Roman"/>
          <w:sz w:val="24"/>
          <w:szCs w:val="24"/>
        </w:rPr>
        <w:t>- второстепенные элементы предназначены для снижения негативного воздействия на основные элементы природно-экологического каркаса (охранные зоны).</w:t>
      </w:r>
      <w:bookmarkEnd w:id="169"/>
    </w:p>
    <w:p w:rsidR="00723F71" w:rsidRPr="006A28B8" w:rsidRDefault="00723F71" w:rsidP="00097F39">
      <w:pPr>
        <w:spacing w:before="120" w:after="120" w:line="276" w:lineRule="auto"/>
        <w:ind w:firstLine="567"/>
        <w:jc w:val="center"/>
        <w:rPr>
          <w:rFonts w:ascii="Times New Roman" w:hAnsi="Times New Roman"/>
          <w:sz w:val="24"/>
          <w:szCs w:val="24"/>
        </w:rPr>
      </w:pPr>
      <w:r w:rsidRPr="006A28B8">
        <w:rPr>
          <w:rFonts w:ascii="Times New Roman" w:hAnsi="Times New Roman"/>
          <w:b/>
          <w:bCs/>
          <w:sz w:val="24"/>
          <w:szCs w:val="24"/>
        </w:rPr>
        <w:t>Оценка природно-территориального комплекса</w:t>
      </w:r>
    </w:p>
    <w:p w:rsidR="00097F39" w:rsidRPr="006A28B8" w:rsidRDefault="00097F39" w:rsidP="00097F39">
      <w:pPr>
        <w:spacing w:after="60" w:line="276" w:lineRule="auto"/>
        <w:ind w:firstLine="567"/>
        <w:rPr>
          <w:rFonts w:ascii="Times New Roman" w:hAnsi="Times New Roman"/>
          <w:sz w:val="24"/>
          <w:szCs w:val="24"/>
        </w:rPr>
      </w:pPr>
      <w:r w:rsidRPr="006A28B8">
        <w:rPr>
          <w:rFonts w:ascii="Times New Roman" w:hAnsi="Times New Roman"/>
          <w:b/>
          <w:bCs/>
          <w:sz w:val="24"/>
          <w:szCs w:val="24"/>
        </w:rPr>
        <w:t>Система особо охраняемых природных территорий</w:t>
      </w:r>
    </w:p>
    <w:p w:rsidR="00097F39" w:rsidRPr="006A28B8" w:rsidRDefault="00097F39" w:rsidP="00097F39">
      <w:pPr>
        <w:spacing w:after="0" w:line="276" w:lineRule="auto"/>
        <w:ind w:firstLine="567"/>
        <w:jc w:val="both"/>
        <w:rPr>
          <w:rFonts w:ascii="Times New Roman" w:hAnsi="Times New Roman"/>
          <w:sz w:val="24"/>
          <w:szCs w:val="24"/>
        </w:rPr>
      </w:pPr>
      <w:r w:rsidRPr="006A28B8">
        <w:rPr>
          <w:rFonts w:ascii="Times New Roman" w:hAnsi="Times New Roman"/>
          <w:sz w:val="24"/>
          <w:szCs w:val="24"/>
        </w:rPr>
        <w:t>На территории Мамоновского сельского поселения особо охраняемые природные территории отсутствуют.</w:t>
      </w:r>
    </w:p>
    <w:p w:rsidR="00097F39" w:rsidRPr="006A28B8" w:rsidRDefault="00097F39" w:rsidP="00097F39">
      <w:pPr>
        <w:widowControl w:val="0"/>
        <w:autoSpaceDN w:val="0"/>
        <w:adjustRightInd w:val="0"/>
        <w:spacing w:before="120" w:after="120" w:line="276" w:lineRule="auto"/>
        <w:ind w:firstLine="567"/>
        <w:jc w:val="both"/>
        <w:rPr>
          <w:rFonts w:ascii="Times New Roman" w:eastAsia="Times New Roman" w:hAnsi="Times New Roman"/>
          <w:b/>
          <w:sz w:val="24"/>
          <w:szCs w:val="24"/>
          <w:lang w:eastAsia="ru-RU"/>
        </w:rPr>
      </w:pPr>
      <w:r w:rsidRPr="006A28B8">
        <w:rPr>
          <w:rFonts w:ascii="Times New Roman" w:eastAsia="Times New Roman" w:hAnsi="Times New Roman"/>
          <w:b/>
          <w:sz w:val="24"/>
          <w:szCs w:val="24"/>
          <w:lang w:eastAsia="ru-RU"/>
        </w:rPr>
        <w:t>Защитные леса и искусственно созданные насаждения</w:t>
      </w:r>
    </w:p>
    <w:p w:rsidR="00097F39" w:rsidRPr="006A28B8" w:rsidRDefault="00097F39" w:rsidP="00097F39">
      <w:pPr>
        <w:spacing w:after="0" w:line="276" w:lineRule="auto"/>
        <w:ind w:firstLine="567"/>
        <w:jc w:val="both"/>
        <w:rPr>
          <w:rFonts w:ascii="Times New Roman" w:hAnsi="Times New Roman"/>
          <w:sz w:val="24"/>
          <w:szCs w:val="24"/>
        </w:rPr>
      </w:pPr>
      <w:bookmarkStart w:id="170" w:name="_Hlk143764477"/>
      <w:r w:rsidRPr="006A28B8">
        <w:rPr>
          <w:rFonts w:ascii="Times New Roman" w:hAnsi="Times New Roman"/>
          <w:sz w:val="24"/>
          <w:szCs w:val="24"/>
        </w:rPr>
        <w:t>На территории имеются защитные лесные насаждения, представленные лесными полосами, сформированных для выполнения природоохранных (защита водных ресурсов, почв и атмосферного воздуха от загрязнений), санитарно-эпидемиологических, оздоровительных и прочих функций.</w:t>
      </w:r>
    </w:p>
    <w:p w:rsidR="00097F39" w:rsidRPr="006A28B8" w:rsidRDefault="00097F39" w:rsidP="00097F39">
      <w:pPr>
        <w:spacing w:after="0" w:line="276" w:lineRule="auto"/>
        <w:ind w:firstLine="567"/>
        <w:jc w:val="both"/>
        <w:rPr>
          <w:rFonts w:ascii="Times New Roman" w:hAnsi="Times New Roman"/>
          <w:sz w:val="24"/>
          <w:szCs w:val="24"/>
        </w:rPr>
      </w:pPr>
      <w:r w:rsidRPr="006A28B8">
        <w:rPr>
          <w:rFonts w:ascii="Times New Roman" w:hAnsi="Times New Roman"/>
          <w:sz w:val="24"/>
          <w:szCs w:val="24"/>
        </w:rPr>
        <w:lastRenderedPageBreak/>
        <w:t>Система защитных лесонасаждений включает: полезащитные, ветро- и стокорегулирующие лесные полосы; противоэрозионные, приовражные полосы; насаждения в гидрографической сети – в овражных системах вокруг водоемов; насаждения на песках.</w:t>
      </w:r>
    </w:p>
    <w:bookmarkEnd w:id="170"/>
    <w:p w:rsidR="00097F39" w:rsidRPr="006A28B8" w:rsidRDefault="00097F39" w:rsidP="00097F39">
      <w:pPr>
        <w:widowControl w:val="0"/>
        <w:autoSpaceDN w:val="0"/>
        <w:adjustRightInd w:val="0"/>
        <w:spacing w:before="120" w:after="120" w:line="276" w:lineRule="auto"/>
        <w:ind w:firstLine="567"/>
        <w:jc w:val="both"/>
        <w:rPr>
          <w:rFonts w:ascii="Times New Roman" w:eastAsia="Times New Roman" w:hAnsi="Times New Roman"/>
          <w:b/>
          <w:sz w:val="24"/>
          <w:szCs w:val="24"/>
          <w:lang w:eastAsia="ru-RU"/>
        </w:rPr>
      </w:pPr>
      <w:r w:rsidRPr="006A28B8">
        <w:rPr>
          <w:rFonts w:ascii="Times New Roman" w:eastAsia="Times New Roman" w:hAnsi="Times New Roman"/>
          <w:b/>
          <w:sz w:val="24"/>
          <w:szCs w:val="24"/>
          <w:lang w:eastAsia="ru-RU"/>
        </w:rPr>
        <w:t>Лесной фонд на территории поселения</w:t>
      </w:r>
    </w:p>
    <w:p w:rsidR="00097F39" w:rsidRPr="006A28B8" w:rsidRDefault="00097F39" w:rsidP="00097F39">
      <w:pPr>
        <w:tabs>
          <w:tab w:val="left" w:pos="700"/>
          <w:tab w:val="left" w:pos="8505"/>
          <w:tab w:val="left" w:pos="8789"/>
        </w:tabs>
        <w:spacing w:after="0" w:line="276" w:lineRule="auto"/>
        <w:ind w:firstLine="567"/>
        <w:jc w:val="both"/>
        <w:rPr>
          <w:rFonts w:ascii="Times New Roman" w:hAnsi="Times New Roman"/>
          <w:sz w:val="24"/>
          <w:szCs w:val="24"/>
        </w:rPr>
      </w:pPr>
      <w:bookmarkStart w:id="171" w:name="_Hlk143764512"/>
      <w:r w:rsidRPr="006A28B8">
        <w:rPr>
          <w:rFonts w:ascii="Times New Roman" w:hAnsi="Times New Roman"/>
          <w:sz w:val="24"/>
          <w:szCs w:val="24"/>
        </w:rPr>
        <w:t>В соответствии с данными паспорта муниципального образования на территории поселения земли лесного фонда отсутствуют. В соответствии со сведениями, содержащимися в ЕГРН, площадь земель лесного фонда составляет 0,04</w:t>
      </w:r>
      <w:r w:rsidRPr="006A28B8">
        <w:rPr>
          <w:rFonts w:ascii="Times New Roman" w:hAnsi="Times New Roman"/>
          <w:sz w:val="24"/>
        </w:rPr>
        <w:t> тыс. га</w:t>
      </w:r>
      <w:r w:rsidRPr="006A28B8">
        <w:rPr>
          <w:rFonts w:ascii="Times New Roman" w:hAnsi="Times New Roman"/>
          <w:sz w:val="24"/>
          <w:szCs w:val="24"/>
        </w:rPr>
        <w:t>.</w:t>
      </w:r>
      <w:bookmarkEnd w:id="171"/>
    </w:p>
    <w:p w:rsidR="00723F71" w:rsidRPr="006A28B8" w:rsidRDefault="00723F71" w:rsidP="00097F39">
      <w:pPr>
        <w:snapToGrid w:val="0"/>
        <w:spacing w:before="120" w:after="120" w:line="276" w:lineRule="auto"/>
        <w:ind w:firstLine="567"/>
        <w:jc w:val="both"/>
        <w:rPr>
          <w:rFonts w:ascii="Times New Roman" w:hAnsi="Times New Roman"/>
          <w:b/>
          <w:bCs/>
          <w:snapToGrid w:val="0"/>
          <w:sz w:val="24"/>
          <w:szCs w:val="24"/>
        </w:rPr>
      </w:pPr>
      <w:r w:rsidRPr="006A28B8">
        <w:rPr>
          <w:rFonts w:ascii="Times New Roman" w:hAnsi="Times New Roman"/>
          <w:b/>
          <w:bCs/>
          <w:snapToGrid w:val="0"/>
          <w:sz w:val="24"/>
          <w:szCs w:val="24"/>
        </w:rPr>
        <w:t>Инженерная подготовка территории</w:t>
      </w:r>
    </w:p>
    <w:p w:rsidR="00097F39" w:rsidRPr="006A28B8" w:rsidRDefault="00097F39" w:rsidP="00097F39">
      <w:pPr>
        <w:tabs>
          <w:tab w:val="left" w:pos="142"/>
        </w:tabs>
        <w:spacing w:after="0" w:line="276" w:lineRule="auto"/>
        <w:ind w:firstLine="567"/>
        <w:jc w:val="both"/>
        <w:rPr>
          <w:rFonts w:ascii="Times New Roman" w:hAnsi="Times New Roman"/>
          <w:sz w:val="24"/>
          <w:szCs w:val="24"/>
        </w:rPr>
      </w:pPr>
      <w:r w:rsidRPr="006A28B8">
        <w:rPr>
          <w:rFonts w:ascii="Times New Roman" w:hAnsi="Times New Roman"/>
          <w:sz w:val="24"/>
          <w:szCs w:val="24"/>
        </w:rPr>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Большую часть территории можно охарактеризовать как благоприятную по инженерно-строительным условиям. </w:t>
      </w:r>
    </w:p>
    <w:p w:rsidR="00723F71" w:rsidRPr="006A28B8" w:rsidRDefault="00723F71" w:rsidP="00097F39">
      <w:pPr>
        <w:widowControl w:val="0"/>
        <w:autoSpaceDN w:val="0"/>
        <w:adjustRightInd w:val="0"/>
        <w:spacing w:before="120" w:after="120" w:line="276" w:lineRule="auto"/>
        <w:ind w:firstLine="567"/>
        <w:rPr>
          <w:rFonts w:ascii="Times New Roman" w:eastAsia="Times New Roman" w:hAnsi="Times New Roman"/>
          <w:b/>
          <w:bCs/>
          <w:sz w:val="24"/>
          <w:szCs w:val="24"/>
          <w:lang w:eastAsia="ru-RU"/>
        </w:rPr>
      </w:pPr>
      <w:r w:rsidRPr="006A28B8">
        <w:rPr>
          <w:rFonts w:ascii="Times New Roman" w:eastAsia="Times New Roman" w:hAnsi="Times New Roman"/>
          <w:b/>
          <w:bCs/>
          <w:sz w:val="24"/>
          <w:szCs w:val="24"/>
          <w:lang w:eastAsia="ru-RU"/>
        </w:rPr>
        <w:t>Природоохранные мероприятия</w:t>
      </w:r>
    </w:p>
    <w:p w:rsidR="00723F71" w:rsidRPr="006A28B8" w:rsidRDefault="00723F71" w:rsidP="00097F39">
      <w:pPr>
        <w:tabs>
          <w:tab w:val="left" w:pos="142"/>
        </w:tabs>
        <w:spacing w:after="0" w:line="276" w:lineRule="auto"/>
        <w:ind w:firstLine="567"/>
        <w:jc w:val="both"/>
        <w:rPr>
          <w:rFonts w:ascii="Times New Roman" w:hAnsi="Times New Roman"/>
          <w:sz w:val="24"/>
          <w:szCs w:val="24"/>
        </w:rPr>
      </w:pPr>
      <w:r w:rsidRPr="006A28B8">
        <w:rPr>
          <w:rFonts w:ascii="Times New Roman" w:hAnsi="Times New Roman"/>
          <w:sz w:val="24"/>
          <w:szCs w:val="24"/>
        </w:rPr>
        <w:t xml:space="preserve">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 </w:t>
      </w:r>
    </w:p>
    <w:p w:rsidR="00723F71" w:rsidRPr="006A28B8" w:rsidRDefault="00723F71" w:rsidP="00272466">
      <w:pPr>
        <w:numPr>
          <w:ilvl w:val="0"/>
          <w:numId w:val="55"/>
        </w:numPr>
        <w:tabs>
          <w:tab w:val="left" w:pos="851"/>
        </w:tabs>
        <w:suppressAutoHyphen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создание защитных полос лесов вдоль дорог, озеленение магистральных улиц;</w:t>
      </w:r>
    </w:p>
    <w:p w:rsidR="00723F71" w:rsidRPr="006A28B8" w:rsidRDefault="00723F71" w:rsidP="00272466">
      <w:pPr>
        <w:numPr>
          <w:ilvl w:val="0"/>
          <w:numId w:val="55"/>
        </w:numPr>
        <w:tabs>
          <w:tab w:val="left" w:pos="851"/>
        </w:tabs>
        <w:suppressAutoHyphen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развитие улично-дорожной сети;</w:t>
      </w:r>
    </w:p>
    <w:p w:rsidR="00723F71" w:rsidRPr="006A28B8" w:rsidRDefault="00723F71" w:rsidP="00272466">
      <w:pPr>
        <w:numPr>
          <w:ilvl w:val="0"/>
          <w:numId w:val="55"/>
        </w:numPr>
        <w:tabs>
          <w:tab w:val="left" w:pos="851"/>
        </w:tabs>
        <w:suppressAutoHyphen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своевременное техническое обслуживание трубопроводного транспорта для предотвращения аварийных ситуаций;</w:t>
      </w:r>
    </w:p>
    <w:p w:rsidR="00723F71" w:rsidRPr="006A28B8" w:rsidRDefault="00723F71" w:rsidP="00272466">
      <w:pPr>
        <w:numPr>
          <w:ilvl w:val="0"/>
          <w:numId w:val="55"/>
        </w:numPr>
        <w:tabs>
          <w:tab w:val="left" w:pos="851"/>
        </w:tabs>
        <w:suppressAutoHyphen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установление санитарно-защитных зон от предприятий, осуществляющих свою хозяйственную деятельность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rsidR="00723F71" w:rsidRPr="006A28B8" w:rsidRDefault="00723F71" w:rsidP="00272466">
      <w:pPr>
        <w:numPr>
          <w:ilvl w:val="0"/>
          <w:numId w:val="55"/>
        </w:numPr>
        <w:tabs>
          <w:tab w:val="left" w:pos="851"/>
        </w:tabs>
        <w:suppressAutoHyphen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создание и развитие централизованной системы водоотведения, а также очистных сооружений и ливневой системы канализации;</w:t>
      </w:r>
    </w:p>
    <w:p w:rsidR="00723F71" w:rsidRPr="006A28B8" w:rsidRDefault="00723F71" w:rsidP="00272466">
      <w:pPr>
        <w:numPr>
          <w:ilvl w:val="0"/>
          <w:numId w:val="55"/>
        </w:numPr>
        <w:tabs>
          <w:tab w:val="left" w:pos="851"/>
        </w:tabs>
        <w:suppressAutoHyphen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 xml:space="preserve">соблюдение правил водоохранного режима на водосборах водных объектов. </w:t>
      </w:r>
    </w:p>
    <w:p w:rsidR="00723F71" w:rsidRPr="006A28B8" w:rsidRDefault="00723F71" w:rsidP="00272466">
      <w:pPr>
        <w:numPr>
          <w:ilvl w:val="0"/>
          <w:numId w:val="55"/>
        </w:numPr>
        <w:tabs>
          <w:tab w:val="left" w:pos="851"/>
        </w:tabs>
        <w:suppressAutoHyphen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 xml:space="preserve">организация зон санитарной охраны источников питьевого и хозяйственно-бытового водоснабжения; </w:t>
      </w:r>
    </w:p>
    <w:p w:rsidR="00723F71" w:rsidRPr="006A28B8" w:rsidRDefault="00723F71" w:rsidP="00272466">
      <w:pPr>
        <w:numPr>
          <w:ilvl w:val="0"/>
          <w:numId w:val="55"/>
        </w:numPr>
        <w:tabs>
          <w:tab w:val="left" w:pos="851"/>
        </w:tabs>
        <w:suppressAutoHyphen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ликвидация непригодных к дальнейшей эксплуатации скважин;</w:t>
      </w:r>
    </w:p>
    <w:p w:rsidR="00723F71" w:rsidRPr="006A28B8" w:rsidRDefault="00723F71" w:rsidP="00272466">
      <w:pPr>
        <w:numPr>
          <w:ilvl w:val="0"/>
          <w:numId w:val="55"/>
        </w:numPr>
        <w:tabs>
          <w:tab w:val="left" w:pos="851"/>
        </w:tabs>
        <w:suppressAutoHyphen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 xml:space="preserve">изучение качества подземных вод и гидродинамического режима на водозаборах и в зонах их влияния; </w:t>
      </w:r>
    </w:p>
    <w:p w:rsidR="00723F71" w:rsidRPr="006A28B8" w:rsidRDefault="00723F71" w:rsidP="00272466">
      <w:pPr>
        <w:numPr>
          <w:ilvl w:val="0"/>
          <w:numId w:val="55"/>
        </w:numPr>
        <w:tabs>
          <w:tab w:val="left" w:pos="851"/>
        </w:tabs>
        <w:suppressAutoHyphen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принятие мер по сохранению плодородия почв, посредством защиты их от эрозии;</w:t>
      </w:r>
    </w:p>
    <w:p w:rsidR="00723F71" w:rsidRPr="006A28B8" w:rsidRDefault="00723F71" w:rsidP="00272466">
      <w:pPr>
        <w:numPr>
          <w:ilvl w:val="0"/>
          <w:numId w:val="56"/>
        </w:numPr>
        <w:tabs>
          <w:tab w:val="left" w:pos="851"/>
        </w:tabs>
        <w:suppressAutoHyphen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заключение необходимых договоров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w:t>
      </w:r>
    </w:p>
    <w:p w:rsidR="00723F71" w:rsidRPr="006A28B8" w:rsidRDefault="00723F71" w:rsidP="00272466">
      <w:pPr>
        <w:numPr>
          <w:ilvl w:val="0"/>
          <w:numId w:val="56"/>
        </w:numPr>
        <w:tabs>
          <w:tab w:val="left" w:pos="851"/>
        </w:tabs>
        <w:suppressAutoHyphen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создание и содержание мест (площадок) накопления ТКО;</w:t>
      </w:r>
    </w:p>
    <w:p w:rsidR="00723F71" w:rsidRPr="006A28B8" w:rsidRDefault="00723F71" w:rsidP="00272466">
      <w:pPr>
        <w:numPr>
          <w:ilvl w:val="0"/>
          <w:numId w:val="56"/>
        </w:numPr>
        <w:tabs>
          <w:tab w:val="left" w:pos="851"/>
        </w:tabs>
        <w:suppressAutoHyphen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lastRenderedPageBreak/>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723F71" w:rsidRPr="006A28B8" w:rsidRDefault="00723F71" w:rsidP="00097F39">
      <w:pPr>
        <w:tabs>
          <w:tab w:val="left" w:pos="142"/>
          <w:tab w:val="left" w:pos="851"/>
        </w:tabs>
        <w:spacing w:after="0" w:line="276" w:lineRule="auto"/>
        <w:ind w:firstLine="567"/>
        <w:jc w:val="both"/>
        <w:rPr>
          <w:rFonts w:ascii="Times New Roman" w:hAnsi="Times New Roman"/>
          <w:b/>
          <w:bCs/>
          <w:sz w:val="24"/>
          <w:szCs w:val="24"/>
        </w:rPr>
      </w:pPr>
    </w:p>
    <w:p w:rsidR="00723F71" w:rsidRPr="006A28B8" w:rsidRDefault="00723F71" w:rsidP="00097F39">
      <w:pPr>
        <w:tabs>
          <w:tab w:val="left" w:pos="142"/>
          <w:tab w:val="left" w:pos="1134"/>
        </w:tabs>
        <w:spacing w:after="0" w:line="276" w:lineRule="auto"/>
        <w:ind w:firstLine="567"/>
        <w:jc w:val="both"/>
        <w:rPr>
          <w:rFonts w:ascii="Times New Roman" w:hAnsi="Times New Roman"/>
          <w:sz w:val="24"/>
          <w:szCs w:val="24"/>
        </w:rPr>
      </w:pPr>
      <w:r w:rsidRPr="006A28B8">
        <w:rPr>
          <w:rFonts w:ascii="Times New Roman" w:hAnsi="Times New Roman"/>
          <w:b/>
          <w:bCs/>
          <w:sz w:val="24"/>
          <w:szCs w:val="24"/>
        </w:rPr>
        <w:t>Территории природно-экологического каркаса</w:t>
      </w:r>
    </w:p>
    <w:p w:rsidR="00723F71" w:rsidRPr="006A28B8" w:rsidRDefault="00723F71" w:rsidP="00097F39">
      <w:pPr>
        <w:tabs>
          <w:tab w:val="left" w:pos="142"/>
          <w:tab w:val="left" w:pos="1134"/>
        </w:tabs>
        <w:spacing w:after="0" w:line="276" w:lineRule="auto"/>
        <w:ind w:firstLine="567"/>
        <w:jc w:val="both"/>
        <w:rPr>
          <w:rFonts w:ascii="Times New Roman" w:hAnsi="Times New Roman"/>
          <w:sz w:val="24"/>
          <w:szCs w:val="24"/>
        </w:rPr>
      </w:pPr>
      <w:r w:rsidRPr="006A28B8">
        <w:rPr>
          <w:rFonts w:ascii="Times New Roman" w:hAnsi="Times New Roman"/>
          <w:sz w:val="24"/>
          <w:szCs w:val="24"/>
        </w:rPr>
        <w:t xml:space="preserve">Основными элементами природно-экологического каркаса территории </w:t>
      </w:r>
      <w:r w:rsidR="00436ECD" w:rsidRPr="006A28B8">
        <w:rPr>
          <w:rFonts w:ascii="Times New Roman" w:hAnsi="Times New Roman"/>
          <w:sz w:val="24"/>
          <w:szCs w:val="24"/>
        </w:rPr>
        <w:t>Мамоновского</w:t>
      </w:r>
      <w:r w:rsidRPr="006A28B8">
        <w:rPr>
          <w:rFonts w:ascii="Times New Roman" w:hAnsi="Times New Roman"/>
          <w:sz w:val="24"/>
          <w:szCs w:val="24"/>
        </w:rPr>
        <w:t xml:space="preserve"> сельского поселения являются:</w:t>
      </w:r>
    </w:p>
    <w:p w:rsidR="00723F71" w:rsidRPr="006A28B8" w:rsidRDefault="00723F71" w:rsidP="00272466">
      <w:pPr>
        <w:numPr>
          <w:ilvl w:val="0"/>
          <w:numId w:val="57"/>
        </w:numPr>
        <w:tabs>
          <w:tab w:val="left" w:pos="142"/>
          <w:tab w:val="left" w:pos="851"/>
          <w:tab w:val="left" w:pos="1134"/>
        </w:tabs>
        <w:suppressAutoHyphen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особо охраняемые природные территории;</w:t>
      </w:r>
    </w:p>
    <w:p w:rsidR="00723F71" w:rsidRPr="006A28B8" w:rsidRDefault="00723F71" w:rsidP="00272466">
      <w:pPr>
        <w:numPr>
          <w:ilvl w:val="0"/>
          <w:numId w:val="57"/>
        </w:numPr>
        <w:tabs>
          <w:tab w:val="left" w:pos="851"/>
        </w:tabs>
        <w:suppressAutoHyphen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водоохранные зоны;</w:t>
      </w:r>
    </w:p>
    <w:p w:rsidR="00723F71" w:rsidRPr="006A28B8" w:rsidRDefault="00723F71" w:rsidP="00272466">
      <w:pPr>
        <w:numPr>
          <w:ilvl w:val="0"/>
          <w:numId w:val="57"/>
        </w:numPr>
        <w:tabs>
          <w:tab w:val="left" w:pos="851"/>
        </w:tabs>
        <w:suppressAutoHyphen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земли лесного фонда;</w:t>
      </w:r>
    </w:p>
    <w:p w:rsidR="00723F71" w:rsidRPr="006A28B8" w:rsidRDefault="00723F71" w:rsidP="00272466">
      <w:pPr>
        <w:numPr>
          <w:ilvl w:val="0"/>
          <w:numId w:val="57"/>
        </w:numPr>
        <w:tabs>
          <w:tab w:val="left" w:pos="851"/>
        </w:tabs>
        <w:suppressAutoHyphens/>
        <w:spacing w:after="0"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сенокосные и пастбищные угодья;</w:t>
      </w:r>
    </w:p>
    <w:p w:rsidR="00723F71" w:rsidRPr="006A28B8" w:rsidRDefault="00723F71" w:rsidP="00272466">
      <w:pPr>
        <w:numPr>
          <w:ilvl w:val="0"/>
          <w:numId w:val="57"/>
        </w:numPr>
        <w:tabs>
          <w:tab w:val="left" w:pos="851"/>
        </w:tabs>
        <w:suppressAutoHyphens/>
        <w:spacing w:line="276" w:lineRule="auto"/>
        <w:ind w:left="0" w:firstLine="567"/>
        <w:contextualSpacing/>
        <w:jc w:val="both"/>
        <w:rPr>
          <w:rFonts w:ascii="Times New Roman" w:eastAsia="Lucida Sans Unicode" w:hAnsi="Times New Roman"/>
          <w:kern w:val="1"/>
          <w:sz w:val="24"/>
          <w:szCs w:val="24"/>
        </w:rPr>
      </w:pPr>
      <w:r w:rsidRPr="006A28B8">
        <w:rPr>
          <w:rFonts w:ascii="Times New Roman" w:eastAsia="Lucida Sans Unicode" w:hAnsi="Times New Roman"/>
          <w:kern w:val="1"/>
          <w:sz w:val="24"/>
          <w:szCs w:val="24"/>
        </w:rPr>
        <w:t>защитные лесные насаждения.</w:t>
      </w:r>
    </w:p>
    <w:p w:rsidR="009475D7" w:rsidRPr="006A28B8" w:rsidRDefault="009475D7" w:rsidP="00272466">
      <w:pPr>
        <w:pStyle w:val="13"/>
        <w:numPr>
          <w:ilvl w:val="0"/>
          <w:numId w:val="68"/>
        </w:numPr>
        <w:ind w:left="0" w:firstLine="0"/>
      </w:pPr>
      <w:bookmarkStart w:id="172" w:name="_Toc194573955"/>
      <w:r w:rsidRPr="006A28B8">
        <w:t>ПЕРЕЧЕНЬ ОСНОВНЫХ ФАКТОРОВ РИСКА ВОЗНИКНОВЕНИЯ ЧРЕЗВЫЧАЙНЫХ СИТУАЦИЙ ПРИРОДНОГО И ТЕХНОГЕННОГО ХАРАКТЕРА</w:t>
      </w:r>
      <w:bookmarkEnd w:id="166"/>
      <w:bookmarkEnd w:id="172"/>
    </w:p>
    <w:p w:rsidR="009475D7" w:rsidRPr="006A28B8" w:rsidRDefault="009475D7" w:rsidP="009475D7">
      <w:pPr>
        <w:spacing w:after="0"/>
        <w:ind w:firstLine="567"/>
        <w:jc w:val="both"/>
        <w:rPr>
          <w:rFonts w:ascii="Times New Roman" w:eastAsia="TimesNewRomanPSMT" w:hAnsi="Times New Roman"/>
          <w:spacing w:val="-2"/>
          <w:sz w:val="24"/>
          <w:szCs w:val="24"/>
        </w:rPr>
      </w:pPr>
      <w:r w:rsidRPr="006A28B8">
        <w:rPr>
          <w:rFonts w:ascii="Times New Roman" w:eastAsia="TimesNewRomanPSMT" w:hAnsi="Times New Roman"/>
          <w:spacing w:val="-2"/>
          <w:sz w:val="24"/>
          <w:szCs w:val="24"/>
        </w:rPr>
        <w:t xml:space="preserve">В соответствии с п. 2 ст. 11 Федерального закона от 21.12.1994 № 68-ФЗ «О защите населения и территорий от чрезвычайных ситуаций природного и техногенного характера» к полномочиям </w:t>
      </w:r>
      <w:r w:rsidRPr="006A28B8">
        <w:rPr>
          <w:rFonts w:ascii="Times New Roman" w:hAnsi="Times New Roman"/>
          <w:bCs/>
          <w:sz w:val="24"/>
          <w:szCs w:val="24"/>
        </w:rPr>
        <w:t xml:space="preserve">органов местного самоуправления в области защиты населения и территорий от чрезвычайных ситуаций </w:t>
      </w:r>
      <w:r w:rsidRPr="006A28B8">
        <w:rPr>
          <w:rFonts w:ascii="Times New Roman" w:eastAsia="TimesNewRomanPSMT" w:hAnsi="Times New Roman"/>
          <w:spacing w:val="-2"/>
          <w:sz w:val="24"/>
          <w:szCs w:val="24"/>
        </w:rPr>
        <w:t>относятся:</w:t>
      </w:r>
    </w:p>
    <w:p w:rsidR="009475D7" w:rsidRPr="006A28B8" w:rsidRDefault="009475D7" w:rsidP="009475D7">
      <w:pPr>
        <w:autoSpaceDE w:val="0"/>
        <w:autoSpaceDN w:val="0"/>
        <w:adjustRightInd w:val="0"/>
        <w:spacing w:after="0" w:line="240" w:lineRule="auto"/>
        <w:ind w:firstLine="540"/>
        <w:jc w:val="both"/>
        <w:rPr>
          <w:rFonts w:ascii="Times New Roman" w:hAnsi="Times New Roman"/>
          <w:sz w:val="24"/>
          <w:szCs w:val="24"/>
        </w:rPr>
      </w:pPr>
      <w:r w:rsidRPr="006A28B8">
        <w:rPr>
          <w:rFonts w:ascii="Times New Roman" w:hAnsi="Times New Roman"/>
          <w:sz w:val="24"/>
          <w:szCs w:val="24"/>
        </w:rPr>
        <w:t>Органы местного самоуправления самостоятельно:</w:t>
      </w:r>
    </w:p>
    <w:p w:rsidR="009475D7" w:rsidRPr="006A28B8" w:rsidRDefault="009475D7" w:rsidP="009475D7">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sz w:val="24"/>
          <w:szCs w:val="24"/>
        </w:rPr>
        <w:t>а) осуществляют подготовку и содержание в готовности необходимых сил и средств для защиты населения и территорий от чрезвычайных ситуаций, а также подготовку населения в области защиты от чрезвычайных ситуаций;</w:t>
      </w:r>
    </w:p>
    <w:p w:rsidR="009475D7" w:rsidRPr="006A28B8" w:rsidRDefault="009475D7" w:rsidP="009475D7">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sz w:val="24"/>
          <w:szCs w:val="24"/>
        </w:rPr>
        <w:t>б) принимают решения об отнесении возникших чрезвычайных ситуаций к чрезвычайным ситуациям муниципального характера, о проведении эвакуационных мероприятий в чрезвычайных ситуациях и организуют их проведение;</w:t>
      </w:r>
    </w:p>
    <w:p w:rsidR="009475D7" w:rsidRPr="006A28B8" w:rsidRDefault="009475D7" w:rsidP="009475D7">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sz w:val="24"/>
          <w:szCs w:val="24"/>
        </w:rPr>
        <w:t>в) осуществляют информирование населения о чрезвычайных ситуациях;</w:t>
      </w:r>
    </w:p>
    <w:p w:rsidR="009475D7" w:rsidRPr="006A28B8" w:rsidRDefault="009475D7" w:rsidP="009475D7">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sz w:val="24"/>
          <w:szCs w:val="24"/>
        </w:rPr>
        <w:t>г) осуществляют финансирование мероприятий в области защиты населения и территорий от чрезвычайных ситуаций;</w:t>
      </w:r>
    </w:p>
    <w:p w:rsidR="009475D7" w:rsidRPr="006A28B8" w:rsidRDefault="009475D7" w:rsidP="009475D7">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sz w:val="24"/>
          <w:szCs w:val="24"/>
        </w:rPr>
        <w:t>д) создают резервы финансовых и материальных ресурсов для ликвидации чрезвычайных ситуаций;</w:t>
      </w:r>
    </w:p>
    <w:p w:rsidR="009475D7" w:rsidRPr="006A28B8" w:rsidRDefault="009475D7" w:rsidP="009475D7">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sz w:val="24"/>
          <w:szCs w:val="24"/>
        </w:rPr>
        <w:t>е)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исполнительной власти субъектов Российской Федерации;</w:t>
      </w:r>
    </w:p>
    <w:p w:rsidR="009475D7" w:rsidRPr="006A28B8" w:rsidRDefault="009475D7" w:rsidP="009475D7">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sz w:val="24"/>
          <w:szCs w:val="24"/>
        </w:rPr>
        <w:t>ж) содействуют устойчивому функционированию организаций в чрезвычайных ситуациях;</w:t>
      </w:r>
    </w:p>
    <w:p w:rsidR="009475D7" w:rsidRPr="006A28B8" w:rsidRDefault="009475D7" w:rsidP="009475D7">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sz w:val="24"/>
          <w:szCs w:val="24"/>
        </w:rPr>
        <w:t>з) создают при органах местного самоуправления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rsidR="009475D7" w:rsidRPr="006A28B8" w:rsidRDefault="009475D7" w:rsidP="009475D7">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sz w:val="24"/>
          <w:szCs w:val="24"/>
        </w:rPr>
        <w:t>и) вводят режим повышенной готовности или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w:t>
      </w:r>
    </w:p>
    <w:p w:rsidR="009475D7" w:rsidRPr="006A28B8" w:rsidRDefault="009475D7" w:rsidP="009475D7">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sz w:val="24"/>
          <w:szCs w:val="24"/>
        </w:rPr>
        <w:t xml:space="preserve">к) устанавливают местный уровень реагирования в порядке, установленном </w:t>
      </w:r>
      <w:hyperlink r:id="rId62" w:history="1">
        <w:r w:rsidRPr="006A28B8">
          <w:rPr>
            <w:rFonts w:ascii="Times New Roman" w:hAnsi="Times New Roman"/>
            <w:sz w:val="24"/>
            <w:szCs w:val="24"/>
          </w:rPr>
          <w:t>пунктом 8 статьи 4.1</w:t>
        </w:r>
      </w:hyperlink>
      <w:r w:rsidRPr="006A28B8">
        <w:rPr>
          <w:rFonts w:ascii="Times New Roman" w:hAnsi="Times New Roman"/>
          <w:sz w:val="24"/>
          <w:szCs w:val="24"/>
        </w:rPr>
        <w:t xml:space="preserve"> Федерального закона </w:t>
      </w:r>
      <w:r w:rsidRPr="006A28B8">
        <w:rPr>
          <w:rFonts w:ascii="Times New Roman" w:eastAsia="TimesNewRomanPSMT" w:hAnsi="Times New Roman"/>
          <w:spacing w:val="-2"/>
          <w:sz w:val="24"/>
          <w:szCs w:val="24"/>
        </w:rPr>
        <w:t>от 21.12.1994 № 68-ФЗ</w:t>
      </w:r>
      <w:r w:rsidRPr="006A28B8">
        <w:rPr>
          <w:rFonts w:ascii="Times New Roman" w:hAnsi="Times New Roman"/>
          <w:sz w:val="24"/>
          <w:szCs w:val="24"/>
        </w:rPr>
        <w:t>;</w:t>
      </w:r>
    </w:p>
    <w:p w:rsidR="009475D7" w:rsidRPr="006A28B8" w:rsidRDefault="009475D7" w:rsidP="009475D7">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sz w:val="24"/>
          <w:szCs w:val="24"/>
        </w:rPr>
        <w:t>л) участвуют в создании, эксплуатации и развитии системы обеспечения вызова экстренных оперативных служб по единому номеру «112»;</w:t>
      </w:r>
    </w:p>
    <w:p w:rsidR="009475D7" w:rsidRPr="006A28B8" w:rsidRDefault="009475D7" w:rsidP="009475D7">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sz w:val="24"/>
          <w:szCs w:val="24"/>
        </w:rPr>
        <w:lastRenderedPageBreak/>
        <w:t>м) создают и поддерживают в постоянной готовности муниципальные системы оповещения и информирования населения о чрезвычайных ситуациях;</w:t>
      </w:r>
    </w:p>
    <w:p w:rsidR="009475D7" w:rsidRPr="006A28B8" w:rsidRDefault="009475D7" w:rsidP="009475D7">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sz w:val="24"/>
          <w:szCs w:val="24"/>
        </w:rPr>
        <w:t xml:space="preserve">н) осуществляют сбор информации в области защиты населения и территорий от чрезвычайных ситуаций и обмен такой информацией, обеспечивают, в том числе с использованием </w:t>
      </w:r>
      <w:hyperlink r:id="rId63" w:history="1">
        <w:r w:rsidRPr="006A28B8">
          <w:rPr>
            <w:rFonts w:ascii="Times New Roman" w:hAnsi="Times New Roman"/>
            <w:sz w:val="24"/>
            <w:szCs w:val="24"/>
          </w:rPr>
          <w:t>комплексной системы</w:t>
        </w:r>
      </w:hyperlink>
      <w:r w:rsidRPr="006A28B8">
        <w:rPr>
          <w:rFonts w:ascii="Times New Roman" w:hAnsi="Times New Roman"/>
          <w:sz w:val="24"/>
          <w:szCs w:val="24"/>
        </w:rPr>
        <w:t xml:space="preserve"> экстренного оповещения населения об угрозе 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w:t>
      </w:r>
    </w:p>
    <w:p w:rsidR="009475D7" w:rsidRPr="006A28B8" w:rsidRDefault="009475D7" w:rsidP="009475D7">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sz w:val="24"/>
          <w:szCs w:val="24"/>
        </w:rPr>
        <w:t>о) разрабатывают и утверждают планы действий по предупреждению и ликвидации чрезвычайных ситуаций на территориях муниципальных образований.</w:t>
      </w:r>
    </w:p>
    <w:p w:rsidR="009475D7" w:rsidRPr="006A28B8" w:rsidRDefault="009475D7" w:rsidP="00A459F6">
      <w:pPr>
        <w:autoSpaceDE w:val="0"/>
        <w:autoSpaceDN w:val="0"/>
        <w:adjustRightInd w:val="0"/>
        <w:spacing w:before="240" w:after="0" w:line="240" w:lineRule="auto"/>
        <w:ind w:firstLine="540"/>
        <w:jc w:val="both"/>
        <w:rPr>
          <w:rFonts w:ascii="Times New Roman" w:hAnsi="Times New Roman"/>
          <w:sz w:val="24"/>
          <w:szCs w:val="24"/>
        </w:rPr>
      </w:pPr>
      <w:r w:rsidRPr="006A28B8">
        <w:rPr>
          <w:rFonts w:ascii="Times New Roman" w:hAnsi="Times New Roman"/>
          <w:sz w:val="24"/>
          <w:szCs w:val="24"/>
        </w:rPr>
        <w:t>Органы местного самоуправления содействуют федеральному органу исполнительной власти, уполномоченному на решение задач в области защиты населения и территорий от чрезвычайных ситуаций, в предоставлении участков для установки и (или) в установке специализированных технических средств оповещения и информирования населения в местах массового пребывания людей, а также в предоставлении имеющихся технических устройств для распространения продукции средств массовой информации, выделении эфирного времени в целях своевременного оповещения и информирования населения о чрезвычайных ситуациях и подготовки населения в области защиты от чрезвычайных ситуаций.</w:t>
      </w:r>
    </w:p>
    <w:p w:rsidR="009475D7" w:rsidRPr="006A28B8" w:rsidRDefault="00B9151E" w:rsidP="00044DB8">
      <w:pPr>
        <w:pStyle w:val="110"/>
        <w:spacing w:after="0"/>
        <w:ind w:left="0" w:firstLine="0"/>
      </w:pPr>
      <w:bookmarkStart w:id="173" w:name="_Toc63676571"/>
      <w:bookmarkStart w:id="174" w:name="_Toc65836606"/>
      <w:bookmarkStart w:id="175" w:name="_Toc194573956"/>
      <w:r w:rsidRPr="006A28B8">
        <w:t>7</w:t>
      </w:r>
      <w:r w:rsidR="009475D7" w:rsidRPr="006A28B8">
        <w:t>.1. Перечень возможных источников чрезвычайных ситуаций техногенного характера</w:t>
      </w:r>
      <w:bookmarkEnd w:id="173"/>
      <w:bookmarkEnd w:id="174"/>
      <w:bookmarkEnd w:id="175"/>
    </w:p>
    <w:p w:rsidR="009475D7" w:rsidRPr="006A28B8" w:rsidRDefault="009475D7" w:rsidP="009475D7">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b/>
          <w:sz w:val="24"/>
          <w:szCs w:val="24"/>
          <w:u w:val="single"/>
        </w:rPr>
        <w:t>Техногенная чрезвычайная ситуация</w:t>
      </w:r>
      <w:r w:rsidRPr="006A28B8">
        <w:rPr>
          <w:rFonts w:ascii="Times New Roman" w:hAnsi="Times New Roman"/>
          <w:sz w:val="24"/>
          <w:szCs w:val="24"/>
        </w:rPr>
        <w:t xml:space="preserve">; </w:t>
      </w:r>
      <w:r w:rsidRPr="006A28B8">
        <w:rPr>
          <w:rFonts w:ascii="Times New Roman" w:eastAsia="Times New Roman" w:hAnsi="Times New Roman"/>
          <w:sz w:val="24"/>
          <w:szCs w:val="24"/>
        </w:rPr>
        <w:t>техногенная ЧС. ЧС техногенного характера</w:t>
      </w:r>
      <w:r w:rsidRPr="006A28B8">
        <w:rPr>
          <w:rFonts w:ascii="Times New Roman" w:hAnsi="Times New Roman"/>
          <w:sz w:val="24"/>
          <w:szCs w:val="24"/>
        </w:rPr>
        <w:t xml:space="preserve"> (по ГОСТ Р 22.0.05-2020)</w:t>
      </w:r>
      <w:r w:rsidRPr="006A28B8">
        <w:rPr>
          <w:rFonts w:ascii="Times New Roman" w:eastAsia="Times New Roman" w:hAnsi="Times New Roman"/>
          <w:sz w:val="24"/>
          <w:szCs w:val="24"/>
        </w:rPr>
        <w:t xml:space="preserve"> - обста</w:t>
      </w:r>
      <w:r w:rsidRPr="006A28B8">
        <w:rPr>
          <w:rFonts w:ascii="Times New Roman" w:eastAsia="Times New Roman" w:hAnsi="Times New Roman"/>
          <w:sz w:val="24"/>
          <w:szCs w:val="24"/>
        </w:rPr>
        <w:softHyphen/>
        <w:t>новка на территории или акватории, сложившаяся в результате возникновения источника техногенной чрезвычайной ситуации, который может повлечь или повлек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r w:rsidRPr="006A28B8">
        <w:rPr>
          <w:rFonts w:ascii="Times New Roman" w:hAnsi="Times New Roman"/>
          <w:sz w:val="24"/>
          <w:szCs w:val="24"/>
        </w:rPr>
        <w:t>.</w:t>
      </w:r>
    </w:p>
    <w:p w:rsidR="00F73B22" w:rsidRPr="006A28B8" w:rsidRDefault="000332D6" w:rsidP="00562941">
      <w:pPr>
        <w:spacing w:after="0"/>
        <w:ind w:firstLine="567"/>
        <w:contextualSpacing/>
        <w:jc w:val="both"/>
        <w:rPr>
          <w:rFonts w:ascii="Times New Roman" w:hAnsi="Times New Roman"/>
          <w:sz w:val="24"/>
          <w:szCs w:val="24"/>
        </w:rPr>
      </w:pPr>
      <w:r w:rsidRPr="006A28B8">
        <w:rPr>
          <w:rFonts w:ascii="Times New Roman" w:hAnsi="Times New Roman"/>
          <w:sz w:val="24"/>
          <w:szCs w:val="24"/>
        </w:rPr>
        <w:t xml:space="preserve">В </w:t>
      </w:r>
      <w:r w:rsidR="00D87451" w:rsidRPr="006A28B8">
        <w:rPr>
          <w:rFonts w:ascii="Times New Roman" w:hAnsi="Times New Roman"/>
          <w:sz w:val="24"/>
          <w:szCs w:val="24"/>
        </w:rPr>
        <w:t>Мамоновском</w:t>
      </w:r>
      <w:r w:rsidRPr="006A28B8">
        <w:rPr>
          <w:rFonts w:ascii="Times New Roman" w:hAnsi="Times New Roman"/>
          <w:sz w:val="24"/>
          <w:szCs w:val="24"/>
        </w:rPr>
        <w:t xml:space="preserve"> сельском поселении наибольшую опасность в техногенной сфере представляют чрезвычайные ситуации, вызванные авариями:</w:t>
      </w:r>
    </w:p>
    <w:p w:rsidR="00F73B22" w:rsidRPr="006A28B8" w:rsidRDefault="00F73B22" w:rsidP="00F73B22">
      <w:pPr>
        <w:spacing w:after="0"/>
        <w:ind w:firstLine="567"/>
        <w:contextualSpacing/>
        <w:jc w:val="both"/>
        <w:rPr>
          <w:rFonts w:ascii="Times New Roman" w:hAnsi="Times New Roman"/>
          <w:sz w:val="24"/>
          <w:szCs w:val="24"/>
        </w:rPr>
      </w:pPr>
      <w:r w:rsidRPr="006A28B8">
        <w:rPr>
          <w:rFonts w:ascii="Times New Roman" w:hAnsi="Times New Roman"/>
          <w:sz w:val="24"/>
          <w:szCs w:val="24"/>
        </w:rPr>
        <w:t>- на автомобильном транспорте, перевозящем легковоспламеняющиеся и горючие жидкости (бензин, дизельное топливо, масла, сжиженные углеводороды (СУГ) по автодорогам, проложенным по территории поселения;</w:t>
      </w:r>
    </w:p>
    <w:p w:rsidR="00446518" w:rsidRPr="006A28B8" w:rsidRDefault="00F73B22" w:rsidP="007A5BC7">
      <w:pPr>
        <w:spacing w:after="0"/>
        <w:ind w:firstLine="567"/>
        <w:contextualSpacing/>
        <w:jc w:val="both"/>
        <w:rPr>
          <w:rFonts w:ascii="Times New Roman" w:hAnsi="Times New Roman"/>
          <w:sz w:val="24"/>
          <w:szCs w:val="24"/>
        </w:rPr>
      </w:pPr>
      <w:r w:rsidRPr="006A28B8">
        <w:rPr>
          <w:rFonts w:ascii="Times New Roman" w:hAnsi="Times New Roman"/>
          <w:sz w:val="24"/>
          <w:szCs w:val="24"/>
        </w:rPr>
        <w:t>- на объ</w:t>
      </w:r>
      <w:r w:rsidR="007A5BC7" w:rsidRPr="006A28B8">
        <w:rPr>
          <w:rFonts w:ascii="Times New Roman" w:hAnsi="Times New Roman"/>
          <w:sz w:val="24"/>
          <w:szCs w:val="24"/>
        </w:rPr>
        <w:t>ектах системы газораспределения</w:t>
      </w:r>
    </w:p>
    <w:p w:rsidR="00F73B22" w:rsidRPr="006A28B8" w:rsidRDefault="00446518" w:rsidP="00446518">
      <w:pPr>
        <w:spacing w:after="0"/>
        <w:ind w:firstLine="567"/>
        <w:contextualSpacing/>
        <w:jc w:val="both"/>
        <w:rPr>
          <w:rFonts w:ascii="Times New Roman" w:hAnsi="Times New Roman"/>
          <w:sz w:val="24"/>
          <w:szCs w:val="24"/>
        </w:rPr>
      </w:pPr>
      <w:r w:rsidRPr="006A28B8">
        <w:rPr>
          <w:rFonts w:ascii="Times New Roman" w:hAnsi="Times New Roman"/>
          <w:sz w:val="24"/>
          <w:szCs w:val="24"/>
        </w:rPr>
        <w:t>- на радиационных объектах</w:t>
      </w:r>
      <w:r w:rsidR="00F73B22" w:rsidRPr="006A28B8">
        <w:rPr>
          <w:rFonts w:ascii="Times New Roman" w:hAnsi="Times New Roman"/>
          <w:sz w:val="24"/>
          <w:szCs w:val="24"/>
        </w:rPr>
        <w:t>.</w:t>
      </w:r>
    </w:p>
    <w:p w:rsidR="00F73B22" w:rsidRPr="006A28B8" w:rsidRDefault="00F73B22" w:rsidP="00044DB8">
      <w:pPr>
        <w:spacing w:before="240" w:after="0"/>
        <w:jc w:val="center"/>
        <w:rPr>
          <w:rFonts w:ascii="Times New Roman" w:hAnsi="Times New Roman"/>
          <w:b/>
          <w:i/>
          <w:sz w:val="24"/>
          <w:szCs w:val="24"/>
        </w:rPr>
      </w:pPr>
      <w:bookmarkStart w:id="176" w:name="_Toc40262677"/>
      <w:bookmarkStart w:id="177" w:name="_Toc63676574"/>
      <w:bookmarkStart w:id="178" w:name="_Toc65836607"/>
      <w:r w:rsidRPr="006A28B8">
        <w:rPr>
          <w:rFonts w:ascii="Times New Roman" w:hAnsi="Times New Roman"/>
          <w:b/>
          <w:i/>
          <w:sz w:val="24"/>
          <w:szCs w:val="24"/>
        </w:rPr>
        <w:t>Анализ возможных последствий аварий на автомобильном транспорте</w:t>
      </w:r>
    </w:p>
    <w:p w:rsidR="00F73B22" w:rsidRPr="006A28B8" w:rsidRDefault="00F73B22" w:rsidP="00F73B22">
      <w:pPr>
        <w:spacing w:after="0"/>
        <w:ind w:firstLine="567"/>
        <w:jc w:val="both"/>
        <w:rPr>
          <w:rFonts w:ascii="Times New Roman" w:hAnsi="Times New Roman"/>
          <w:sz w:val="24"/>
          <w:szCs w:val="24"/>
        </w:rPr>
      </w:pPr>
      <w:r w:rsidRPr="006A28B8">
        <w:rPr>
          <w:rFonts w:ascii="Times New Roman" w:hAnsi="Times New Roman"/>
          <w:sz w:val="24"/>
          <w:szCs w:val="24"/>
        </w:rPr>
        <w:t>Наиболее часто чрезвычайные ситуации с потенциально опасными веществами возникают при их перевозках. Вероятность транспортных ЧС зависит от числа транспортных средств и дальности перевозки каждым транспортным средством, т.е. объема перевозок.</w:t>
      </w:r>
    </w:p>
    <w:p w:rsidR="00F73B22" w:rsidRPr="006A28B8" w:rsidRDefault="00F73B22" w:rsidP="00F73B22">
      <w:pPr>
        <w:spacing w:after="0"/>
        <w:ind w:firstLine="567"/>
        <w:jc w:val="both"/>
        <w:rPr>
          <w:rFonts w:ascii="Times New Roman" w:hAnsi="Times New Roman"/>
          <w:sz w:val="24"/>
          <w:szCs w:val="24"/>
        </w:rPr>
      </w:pPr>
      <w:r w:rsidRPr="006A28B8">
        <w:rPr>
          <w:rFonts w:ascii="Times New Roman" w:hAnsi="Times New Roman"/>
          <w:sz w:val="24"/>
          <w:szCs w:val="24"/>
        </w:rPr>
        <w:t xml:space="preserve">По территории </w:t>
      </w:r>
      <w:r w:rsidR="00436ECD" w:rsidRPr="006A28B8">
        <w:rPr>
          <w:rFonts w:ascii="Times New Roman" w:hAnsi="Times New Roman"/>
          <w:sz w:val="24"/>
          <w:szCs w:val="24"/>
        </w:rPr>
        <w:t>Мамоновского</w:t>
      </w:r>
      <w:r w:rsidRPr="006A28B8">
        <w:rPr>
          <w:rFonts w:ascii="Times New Roman" w:hAnsi="Times New Roman"/>
          <w:sz w:val="24"/>
          <w:szCs w:val="24"/>
        </w:rPr>
        <w:t xml:space="preserve"> сельского</w:t>
      </w:r>
      <w:r w:rsidR="00C41461" w:rsidRPr="006A28B8">
        <w:rPr>
          <w:rFonts w:ascii="Times New Roman" w:hAnsi="Times New Roman"/>
          <w:sz w:val="24"/>
          <w:szCs w:val="24"/>
        </w:rPr>
        <w:t xml:space="preserve"> поселения проходя</w:t>
      </w:r>
      <w:r w:rsidRPr="006A28B8">
        <w:rPr>
          <w:rFonts w:ascii="Times New Roman" w:hAnsi="Times New Roman"/>
          <w:sz w:val="24"/>
          <w:szCs w:val="24"/>
        </w:rPr>
        <w:t xml:space="preserve">т </w:t>
      </w:r>
      <w:r w:rsidR="00C41461" w:rsidRPr="006A28B8">
        <w:rPr>
          <w:rFonts w:ascii="Times New Roman" w:hAnsi="Times New Roman"/>
          <w:sz w:val="24"/>
          <w:szCs w:val="24"/>
        </w:rPr>
        <w:t xml:space="preserve">автомобильные дороги </w:t>
      </w:r>
      <w:r w:rsidRPr="006A28B8">
        <w:rPr>
          <w:rFonts w:ascii="Times New Roman" w:hAnsi="Times New Roman"/>
          <w:sz w:val="24"/>
          <w:szCs w:val="24"/>
        </w:rPr>
        <w:t>общего пользования регионального значения:</w:t>
      </w:r>
    </w:p>
    <w:p w:rsidR="00FE774A" w:rsidRPr="006A28B8" w:rsidRDefault="000B0875" w:rsidP="00272466">
      <w:pPr>
        <w:pStyle w:val="af7"/>
        <w:numPr>
          <w:ilvl w:val="0"/>
          <w:numId w:val="73"/>
        </w:numPr>
        <w:spacing w:before="0" w:after="0"/>
        <w:ind w:left="0" w:firstLine="567"/>
        <w:jc w:val="both"/>
        <w:rPr>
          <w:rFonts w:cs="Times New Roman"/>
        </w:rPr>
      </w:pPr>
      <w:r w:rsidRPr="006A28B8">
        <w:rPr>
          <w:rFonts w:cs="Times New Roman"/>
        </w:rPr>
        <w:t>Транспортная инфраструктура:</w:t>
      </w:r>
    </w:p>
    <w:p w:rsidR="00C568E3" w:rsidRPr="006A28B8" w:rsidRDefault="000B0875" w:rsidP="00EF18EF">
      <w:pPr>
        <w:pStyle w:val="af7"/>
        <w:spacing w:before="0" w:after="0"/>
        <w:ind w:firstLine="567"/>
        <w:jc w:val="both"/>
        <w:rPr>
          <w:rFonts w:cs="Times New Roman"/>
        </w:rPr>
      </w:pPr>
      <w:r w:rsidRPr="006A28B8">
        <w:rPr>
          <w:rFonts w:cs="Times New Roman"/>
        </w:rPr>
        <w:t>-</w:t>
      </w:r>
      <w:r w:rsidR="00D87451" w:rsidRPr="006A28B8">
        <w:t xml:space="preserve"> </w:t>
      </w:r>
      <w:r w:rsidR="00D87451" w:rsidRPr="006A28B8">
        <w:rPr>
          <w:rFonts w:cs="Times New Roman"/>
        </w:rPr>
        <w:t>20 ОП РЗ К В24-0</w:t>
      </w:r>
      <w:r w:rsidR="00FE774A" w:rsidRPr="006A28B8">
        <w:rPr>
          <w:rFonts w:cs="Times New Roman"/>
        </w:rPr>
        <w:t xml:space="preserve"> </w:t>
      </w:r>
      <w:r w:rsidR="00D87451" w:rsidRPr="006A28B8">
        <w:rPr>
          <w:rFonts w:cs="Times New Roman"/>
        </w:rPr>
        <w:t xml:space="preserve">– </w:t>
      </w:r>
      <w:r w:rsidR="00FE774A" w:rsidRPr="006A28B8">
        <w:rPr>
          <w:rFonts w:cs="Times New Roman"/>
        </w:rPr>
        <w:t>«</w:t>
      </w:r>
      <w:r w:rsidR="00D87451" w:rsidRPr="006A28B8">
        <w:rPr>
          <w:rFonts w:cs="Times New Roman"/>
        </w:rPr>
        <w:t>Павловск-Калач-Петропавловка</w:t>
      </w:r>
      <w:r w:rsidR="00FE774A" w:rsidRPr="006A28B8">
        <w:rPr>
          <w:rFonts w:cs="Times New Roman"/>
        </w:rPr>
        <w:t>» I</w:t>
      </w:r>
      <w:r w:rsidR="00D87451" w:rsidRPr="006A28B8">
        <w:rPr>
          <w:rFonts w:cs="Times New Roman"/>
        </w:rPr>
        <w:t>II</w:t>
      </w:r>
      <w:r w:rsidR="00FE774A" w:rsidRPr="006A28B8">
        <w:rPr>
          <w:rFonts w:cs="Times New Roman"/>
        </w:rPr>
        <w:t xml:space="preserve"> категории;</w:t>
      </w:r>
    </w:p>
    <w:p w:rsidR="00FE774A" w:rsidRPr="006A28B8" w:rsidRDefault="00C568E3" w:rsidP="00EF18EF">
      <w:pPr>
        <w:pStyle w:val="af7"/>
        <w:spacing w:before="0" w:after="0"/>
        <w:ind w:firstLine="567"/>
        <w:jc w:val="both"/>
        <w:rPr>
          <w:rFonts w:cs="Times New Roman"/>
        </w:rPr>
      </w:pPr>
      <w:r w:rsidRPr="006A28B8">
        <w:rPr>
          <w:rFonts w:cs="Times New Roman"/>
        </w:rPr>
        <w:t>-</w:t>
      </w:r>
      <w:r w:rsidR="00FE774A" w:rsidRPr="006A28B8">
        <w:rPr>
          <w:rFonts w:cs="Times New Roman"/>
        </w:rPr>
        <w:t xml:space="preserve"> </w:t>
      </w:r>
      <w:r w:rsidR="00D87451" w:rsidRPr="006A28B8">
        <w:rPr>
          <w:rFonts w:cs="Times New Roman"/>
        </w:rPr>
        <w:t xml:space="preserve">20 ОП РЗ Н 1-6 </w:t>
      </w:r>
      <w:r w:rsidR="00FE774A" w:rsidRPr="006A28B8">
        <w:rPr>
          <w:rFonts w:cs="Times New Roman"/>
        </w:rPr>
        <w:t xml:space="preserve">– </w:t>
      </w:r>
      <w:r w:rsidR="00D87451" w:rsidRPr="006A28B8">
        <w:rPr>
          <w:rFonts w:cs="Times New Roman"/>
        </w:rPr>
        <w:t>«Павловск-Калач-Петропавловка» - с. Верхний Мамон III категории</w:t>
      </w:r>
    </w:p>
    <w:p w:rsidR="00F73B22" w:rsidRPr="006A28B8" w:rsidRDefault="00F73B22" w:rsidP="000C4172">
      <w:pPr>
        <w:pStyle w:val="af7"/>
        <w:spacing w:before="0" w:after="0"/>
        <w:jc w:val="both"/>
        <w:rPr>
          <w:rFonts w:eastAsia="Lucida Sans Unicode" w:cs="Times New Roman"/>
          <w:kern w:val="1"/>
        </w:rPr>
      </w:pPr>
      <w:r w:rsidRPr="006A28B8">
        <w:rPr>
          <w:rFonts w:eastAsia="Lucida Sans Unicode" w:cs="Times New Roman"/>
          <w:kern w:val="1"/>
        </w:rPr>
        <w:t>по которым может осуществляться транспортировка СУГ и нефтепродуктов в цистернах.</w:t>
      </w:r>
    </w:p>
    <w:p w:rsidR="00F73B22" w:rsidRPr="006A28B8" w:rsidRDefault="00F73B22" w:rsidP="00F73B22">
      <w:pPr>
        <w:spacing w:after="0"/>
        <w:ind w:firstLine="567"/>
        <w:jc w:val="both"/>
        <w:rPr>
          <w:rFonts w:ascii="Times New Roman" w:hAnsi="Times New Roman"/>
          <w:sz w:val="24"/>
          <w:szCs w:val="24"/>
        </w:rPr>
      </w:pPr>
      <w:r w:rsidRPr="006A28B8">
        <w:rPr>
          <w:rFonts w:ascii="Times New Roman" w:hAnsi="Times New Roman"/>
          <w:sz w:val="24"/>
          <w:szCs w:val="24"/>
        </w:rPr>
        <w:t>Поражающими факторами возможных аварий на автотранспорте, перевозящем нефтепродукты и СУГ, могут быть:</w:t>
      </w:r>
    </w:p>
    <w:p w:rsidR="00F73B22" w:rsidRPr="006A28B8" w:rsidRDefault="00F73B22" w:rsidP="00F73B22">
      <w:pPr>
        <w:spacing w:after="0"/>
        <w:ind w:firstLine="567"/>
        <w:jc w:val="both"/>
        <w:rPr>
          <w:rFonts w:ascii="Times New Roman" w:hAnsi="Times New Roman"/>
          <w:sz w:val="24"/>
          <w:szCs w:val="24"/>
        </w:rPr>
      </w:pPr>
      <w:r w:rsidRPr="006A28B8">
        <w:rPr>
          <w:rFonts w:ascii="Times New Roman" w:hAnsi="Times New Roman"/>
          <w:sz w:val="24"/>
          <w:szCs w:val="24"/>
        </w:rPr>
        <w:t>- воздушная ударная волна, образующаяся в результате взрывных превращений облаков топливно-воздушных смесей (ТВС);</w:t>
      </w:r>
    </w:p>
    <w:p w:rsidR="00F73B22" w:rsidRPr="006A28B8" w:rsidRDefault="00F73B22" w:rsidP="00F73B22">
      <w:pPr>
        <w:spacing w:after="0"/>
        <w:ind w:firstLine="567"/>
        <w:jc w:val="both"/>
        <w:rPr>
          <w:rFonts w:ascii="Times New Roman" w:hAnsi="Times New Roman"/>
          <w:sz w:val="24"/>
          <w:szCs w:val="24"/>
        </w:rPr>
      </w:pPr>
      <w:r w:rsidRPr="006A28B8">
        <w:rPr>
          <w:rFonts w:ascii="Times New Roman" w:hAnsi="Times New Roman"/>
          <w:sz w:val="24"/>
          <w:szCs w:val="24"/>
        </w:rPr>
        <w:t>- тепловое излучение горящих разлитий и огненного шара;</w:t>
      </w:r>
    </w:p>
    <w:p w:rsidR="00F73B22" w:rsidRPr="006A28B8" w:rsidRDefault="00F73B22" w:rsidP="00F73B22">
      <w:pPr>
        <w:spacing w:after="0"/>
        <w:ind w:firstLine="567"/>
        <w:jc w:val="both"/>
        <w:rPr>
          <w:rFonts w:ascii="Times New Roman" w:hAnsi="Times New Roman"/>
          <w:sz w:val="24"/>
          <w:szCs w:val="24"/>
        </w:rPr>
      </w:pPr>
      <w:r w:rsidRPr="006A28B8">
        <w:rPr>
          <w:rFonts w:ascii="Times New Roman" w:hAnsi="Times New Roman"/>
          <w:sz w:val="24"/>
          <w:szCs w:val="24"/>
        </w:rPr>
        <w:lastRenderedPageBreak/>
        <w:t>- осколки и обломки оборудования, обломки зданий и сооружений, образующиеся в результате взрывных превращений облаков ТВС.</w:t>
      </w:r>
    </w:p>
    <w:p w:rsidR="00DD7C48" w:rsidRPr="006A28B8" w:rsidRDefault="00F73B22" w:rsidP="00DD7C48">
      <w:pPr>
        <w:spacing w:before="240" w:after="0"/>
        <w:jc w:val="center"/>
        <w:rPr>
          <w:rFonts w:ascii="Times New Roman" w:hAnsi="Times New Roman"/>
          <w:b/>
          <w:i/>
          <w:sz w:val="24"/>
          <w:szCs w:val="24"/>
        </w:rPr>
      </w:pPr>
      <w:r w:rsidRPr="006A28B8">
        <w:rPr>
          <w:rFonts w:ascii="Times New Roman" w:hAnsi="Times New Roman"/>
          <w:b/>
          <w:i/>
          <w:sz w:val="24"/>
          <w:szCs w:val="24"/>
        </w:rPr>
        <w:t>Анализ возможных последствий аварий на магистральном трубопроводе и объектах системы газораспределения</w:t>
      </w:r>
    </w:p>
    <w:p w:rsidR="00DD7C48" w:rsidRPr="006A28B8" w:rsidRDefault="00BE2531" w:rsidP="00DD7C48">
      <w:pPr>
        <w:spacing w:after="0"/>
        <w:jc w:val="center"/>
        <w:rPr>
          <w:rFonts w:eastAsia="Arial"/>
          <w:shd w:val="clear" w:color="auto" w:fill="FFFFFF"/>
        </w:rPr>
      </w:pPr>
      <w:r w:rsidRPr="006A28B8">
        <w:rPr>
          <w:rFonts w:ascii="Times New Roman" w:eastAsia="Arial" w:hAnsi="Times New Roman"/>
          <w:sz w:val="24"/>
          <w:szCs w:val="24"/>
          <w:shd w:val="clear" w:color="auto" w:fill="FFFFFF"/>
        </w:rPr>
        <w:t xml:space="preserve">Снабжение природным газом потребителей в </w:t>
      </w:r>
      <w:r w:rsidR="001B5C8A" w:rsidRPr="006A28B8">
        <w:rPr>
          <w:rFonts w:ascii="Times New Roman" w:hAnsi="Times New Roman"/>
          <w:sz w:val="24"/>
          <w:szCs w:val="24"/>
        </w:rPr>
        <w:t>Мамоновском</w:t>
      </w:r>
      <w:r w:rsidRPr="006A28B8">
        <w:rPr>
          <w:rFonts w:ascii="Times New Roman" w:eastAsia="Arial" w:hAnsi="Times New Roman"/>
          <w:sz w:val="24"/>
          <w:szCs w:val="24"/>
          <w:shd w:val="clear" w:color="auto" w:fill="FFFFFF"/>
        </w:rPr>
        <w:t xml:space="preserve"> сельском поселении</w:t>
      </w:r>
    </w:p>
    <w:p w:rsidR="00BE2531" w:rsidRPr="006A28B8" w:rsidRDefault="00BE2531" w:rsidP="00DD7C48">
      <w:pPr>
        <w:spacing w:after="0"/>
        <w:rPr>
          <w:rFonts w:eastAsia="Arial"/>
          <w:shd w:val="clear" w:color="auto" w:fill="FFFFFF"/>
        </w:rPr>
      </w:pPr>
      <w:r w:rsidRPr="006A28B8">
        <w:rPr>
          <w:rFonts w:ascii="Times New Roman" w:eastAsia="Arial" w:hAnsi="Times New Roman"/>
          <w:sz w:val="24"/>
          <w:szCs w:val="24"/>
          <w:shd w:val="clear" w:color="auto" w:fill="FFFFFF"/>
        </w:rPr>
        <w:t xml:space="preserve">осуществляет филиал </w:t>
      </w:r>
      <w:r w:rsidR="00E407F0" w:rsidRPr="006A28B8">
        <w:rPr>
          <w:rFonts w:ascii="Times New Roman" w:hAnsi="Times New Roman"/>
          <w:bCs/>
          <w:iCs/>
          <w:sz w:val="24"/>
        </w:rPr>
        <w:t xml:space="preserve">ООО </w:t>
      </w:r>
      <w:r w:rsidR="00E407F0" w:rsidRPr="006A28B8">
        <w:rPr>
          <w:rFonts w:ascii="Times New Roman" w:hAnsi="Times New Roman"/>
          <w:color w:val="000000" w:themeColor="text1"/>
          <w:sz w:val="24"/>
          <w:szCs w:val="24"/>
        </w:rPr>
        <w:t xml:space="preserve">«Газпром межрегионгаз Воронеж» </w:t>
      </w:r>
      <w:r w:rsidRPr="006A28B8">
        <w:rPr>
          <w:rFonts w:ascii="Times New Roman" w:eastAsia="Arial" w:hAnsi="Times New Roman"/>
          <w:sz w:val="24"/>
          <w:szCs w:val="24"/>
          <w:shd w:val="clear" w:color="auto" w:fill="FFFFFF"/>
        </w:rPr>
        <w:t>.</w:t>
      </w:r>
    </w:p>
    <w:p w:rsidR="00F73B22" w:rsidRPr="006A28B8" w:rsidRDefault="00F73B22" w:rsidP="00F73B22">
      <w:pPr>
        <w:spacing w:after="0"/>
        <w:ind w:firstLine="567"/>
        <w:jc w:val="both"/>
        <w:rPr>
          <w:rFonts w:ascii="Times New Roman" w:hAnsi="Times New Roman"/>
          <w:sz w:val="24"/>
          <w:szCs w:val="24"/>
        </w:rPr>
      </w:pPr>
      <w:r w:rsidRPr="006A28B8">
        <w:rPr>
          <w:rFonts w:ascii="Times New Roman" w:hAnsi="Times New Roman"/>
          <w:sz w:val="24"/>
          <w:szCs w:val="24"/>
        </w:rPr>
        <w:t xml:space="preserve">При разгерметизации распределительного газопровода чаще всего происходит истечение природного газа в атмосферу с последующим рассеянием. При разгерметизации надземных участков газопроводов так же возможно факельное горение (образование горящей струи в условиях мгновенного воспламенения утечки газа). Причем факельное горение также наблюдается при истечении из подземного газопровода в искусственно созданном котловане (при ведении земляных работ). Кроме того, при утечке газа из подземного участка газопровода возможно проникновение вещества через грунт над трубой с последующим воспламенением и образованием колышущегося пламени (слабого источника теплового излучения, возникающего при воспламенении и фильтрации газа через грунт над телом трубы, и способного служить источником зажигания). При аварии на территории населенного пункта может произойти проникновение природного газа в помещения зданий, в результате чего возможно образование взрыво- и пожароопасной газовоздушной смеси, которая при наличии источника зажигания способна к взрыву (повышению давления в помещении за счет сгорания горючей смеси), приводящему к разрушению зданий и травмированию людей. </w:t>
      </w:r>
    </w:p>
    <w:p w:rsidR="00F73B22" w:rsidRPr="006A28B8" w:rsidRDefault="00F73B22" w:rsidP="00044DB8">
      <w:pPr>
        <w:spacing w:before="240" w:after="0"/>
        <w:jc w:val="center"/>
        <w:rPr>
          <w:rFonts w:ascii="Times New Roman" w:hAnsi="Times New Roman"/>
          <w:b/>
          <w:i/>
          <w:sz w:val="24"/>
          <w:szCs w:val="24"/>
        </w:rPr>
      </w:pPr>
      <w:r w:rsidRPr="006A28B8">
        <w:rPr>
          <w:rFonts w:ascii="Times New Roman" w:hAnsi="Times New Roman"/>
          <w:b/>
          <w:i/>
          <w:sz w:val="24"/>
          <w:szCs w:val="24"/>
        </w:rPr>
        <w:t>Анализ возможных последствий аварий на радиационных объектах</w:t>
      </w:r>
    </w:p>
    <w:p w:rsidR="00F73B22" w:rsidRPr="006A28B8" w:rsidRDefault="00F73B22" w:rsidP="00F73B22">
      <w:pPr>
        <w:widowControl w:val="0"/>
        <w:spacing w:after="0" w:line="240" w:lineRule="auto"/>
        <w:ind w:right="141" w:firstLine="709"/>
        <w:jc w:val="both"/>
        <w:rPr>
          <w:rFonts w:ascii="Times New Roman" w:eastAsia="Times New Roman" w:hAnsi="Times New Roman"/>
          <w:snapToGrid w:val="0"/>
          <w:sz w:val="24"/>
          <w:szCs w:val="24"/>
        </w:rPr>
      </w:pPr>
      <w:r w:rsidRPr="006A28B8">
        <w:rPr>
          <w:rFonts w:ascii="Times New Roman" w:eastAsia="Times New Roman" w:hAnsi="Times New Roman"/>
          <w:sz w:val="24"/>
          <w:szCs w:val="24"/>
        </w:rPr>
        <w:t xml:space="preserve">В Воронежской области зарегистрирован один радиационно-опасный объект – Нововоронежская атомная электростанция (далее – НВАЭС), </w:t>
      </w:r>
      <w:r w:rsidRPr="006A28B8">
        <w:rPr>
          <w:rFonts w:ascii="Times New Roman" w:eastAsia="Times New Roman" w:hAnsi="Times New Roman"/>
          <w:snapToGrid w:val="0"/>
          <w:sz w:val="24"/>
          <w:szCs w:val="24"/>
        </w:rPr>
        <w:t xml:space="preserve">расположена на левом берегу </w:t>
      </w:r>
    </w:p>
    <w:p w:rsidR="00F73B22" w:rsidRPr="006A28B8" w:rsidRDefault="00F73B22" w:rsidP="00F73B22">
      <w:pPr>
        <w:widowControl w:val="0"/>
        <w:spacing w:after="0" w:line="240" w:lineRule="auto"/>
        <w:ind w:right="141"/>
        <w:jc w:val="both"/>
        <w:rPr>
          <w:rFonts w:ascii="Times New Roman" w:eastAsia="Times New Roman" w:hAnsi="Times New Roman"/>
          <w:spacing w:val="-2"/>
          <w:sz w:val="24"/>
          <w:szCs w:val="24"/>
        </w:rPr>
      </w:pPr>
      <w:r w:rsidRPr="006A28B8">
        <w:rPr>
          <w:rFonts w:ascii="Times New Roman" w:eastAsia="Times New Roman" w:hAnsi="Times New Roman"/>
          <w:snapToGrid w:val="0"/>
          <w:sz w:val="24"/>
          <w:szCs w:val="24"/>
        </w:rPr>
        <w:t xml:space="preserve">р. Дон. Удаленность НВАЭС от </w:t>
      </w:r>
      <w:r w:rsidRPr="006A28B8">
        <w:rPr>
          <w:rFonts w:ascii="Times New Roman" w:eastAsia="Times New Roman" w:hAnsi="Times New Roman"/>
          <w:sz w:val="24"/>
          <w:szCs w:val="24"/>
        </w:rPr>
        <w:t xml:space="preserve">пристанционного города составляет 3,5 км, от областного административного центра (г. Воронеж) – </w:t>
      </w:r>
      <w:r w:rsidRPr="006A28B8">
        <w:rPr>
          <w:rFonts w:ascii="Times New Roman" w:eastAsia="Times New Roman" w:hAnsi="Times New Roman"/>
          <w:spacing w:val="-2"/>
          <w:sz w:val="24"/>
          <w:szCs w:val="24"/>
        </w:rPr>
        <w:t xml:space="preserve">42 км. </w:t>
      </w:r>
    </w:p>
    <w:p w:rsidR="00F73B22" w:rsidRPr="006A28B8" w:rsidRDefault="00F73B22" w:rsidP="00F73B22">
      <w:pPr>
        <w:suppressAutoHyphens/>
        <w:spacing w:after="0" w:line="240" w:lineRule="auto"/>
        <w:ind w:right="141" w:firstLine="709"/>
        <w:jc w:val="both"/>
        <w:rPr>
          <w:rFonts w:ascii="Times New Roman" w:eastAsia="Times New Roman" w:hAnsi="Times New Roman"/>
          <w:sz w:val="24"/>
          <w:szCs w:val="24"/>
          <w:lang w:eastAsia="ru-RU"/>
        </w:rPr>
      </w:pPr>
      <w:r w:rsidRPr="006A28B8">
        <w:rPr>
          <w:rFonts w:ascii="Times New Roman" w:hAnsi="Times New Roman"/>
          <w:sz w:val="24"/>
          <w:szCs w:val="24"/>
        </w:rPr>
        <w:t>Последствиями возможных аварийных (чрезвычайных) ситуаций может быть</w:t>
      </w:r>
      <w:r w:rsidRPr="006A28B8">
        <w:rPr>
          <w:rFonts w:ascii="Times New Roman" w:eastAsia="Times New Roman" w:hAnsi="Times New Roman"/>
          <w:sz w:val="24"/>
          <w:szCs w:val="24"/>
          <w:lang w:eastAsia="ru-RU"/>
        </w:rPr>
        <w:t xml:space="preserve"> выброс радиоактивных веществ, аварии с выбросом радиоактивных веществ на предприятиях ядерно-топливного цикла.</w:t>
      </w:r>
    </w:p>
    <w:p w:rsidR="00F73B22" w:rsidRPr="006A28B8" w:rsidRDefault="00F73B22" w:rsidP="00F73B22">
      <w:pPr>
        <w:spacing w:before="100" w:beforeAutospacing="1"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xml:space="preserve">Для </w:t>
      </w:r>
      <w:r w:rsidRPr="006A28B8">
        <w:rPr>
          <w:rFonts w:ascii="Times New Roman" w:eastAsia="Times New Roman" w:hAnsi="Times New Roman"/>
          <w:b/>
          <w:sz w:val="24"/>
          <w:szCs w:val="24"/>
          <w:lang w:eastAsia="ru-RU"/>
        </w:rPr>
        <w:t>предупреждения ЧС техногенного характера</w:t>
      </w:r>
      <w:r w:rsidRPr="006A28B8">
        <w:rPr>
          <w:rFonts w:ascii="Times New Roman" w:eastAsia="Times New Roman" w:hAnsi="Times New Roman"/>
          <w:sz w:val="24"/>
          <w:szCs w:val="24"/>
          <w:lang w:eastAsia="ru-RU"/>
        </w:rPr>
        <w:t xml:space="preserve"> проводится комплекс мероприятий организационного, технического, правового характера, направленных на недопущение аварий и катастроф, прежде всего на потенциально опасных объектах и на транспорте. В 1993 году Международной организацией труда принята Конвенция по предотвращению промышленных катастроф.</w:t>
      </w:r>
    </w:p>
    <w:p w:rsidR="00F73B22" w:rsidRPr="006A28B8" w:rsidRDefault="00F73B22" w:rsidP="00F73B22">
      <w:pPr>
        <w:spacing w:before="100" w:beforeAutospacing="1"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Основные мероприятия по предупреждению аварий и катастроф на потенциально опасных объектах хозяйствования:</w:t>
      </w:r>
    </w:p>
    <w:p w:rsidR="00F73B22" w:rsidRPr="006A28B8" w:rsidRDefault="00F73B22" w:rsidP="00F73B22">
      <w:pPr>
        <w:spacing w:before="100" w:beforeAutospacing="1"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размещение потенциально опасных объектов на безопасном удалении от жилой застройки и других объектов;</w:t>
      </w:r>
    </w:p>
    <w:p w:rsidR="00F73B22" w:rsidRPr="006A28B8" w:rsidRDefault="00F73B22" w:rsidP="00F73B22">
      <w:pPr>
        <w:spacing w:before="100" w:beforeAutospacing="1"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разработка, производство и применение надежных потенциально опасных промышленных установок;</w:t>
      </w:r>
    </w:p>
    <w:p w:rsidR="00F73B22" w:rsidRPr="006A28B8" w:rsidRDefault="00F73B22" w:rsidP="00F73B22">
      <w:pPr>
        <w:spacing w:before="100" w:beforeAutospacing="1"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внедрение автоматических и автоматизированных систем контроля безопасности производства;</w:t>
      </w:r>
    </w:p>
    <w:p w:rsidR="00F73B22" w:rsidRPr="006A28B8" w:rsidRDefault="00F73B22" w:rsidP="00F73B22">
      <w:pPr>
        <w:spacing w:before="100" w:beforeAutospacing="1"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повышение надежности самих систем контроля;</w:t>
      </w:r>
    </w:p>
    <w:p w:rsidR="00F73B22" w:rsidRPr="006A28B8" w:rsidRDefault="00F73B22" w:rsidP="00F73B22">
      <w:pPr>
        <w:spacing w:before="100" w:beforeAutospacing="1"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своевременная замена устаревшего оборудования;</w:t>
      </w:r>
    </w:p>
    <w:p w:rsidR="00F73B22" w:rsidRPr="006A28B8" w:rsidRDefault="00F73B22" w:rsidP="00F73B22">
      <w:pPr>
        <w:spacing w:before="100" w:beforeAutospacing="1"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своевременная профилактика и техническое обслуживание техники и оборудования;</w:t>
      </w:r>
    </w:p>
    <w:p w:rsidR="00F73B22" w:rsidRPr="006A28B8" w:rsidRDefault="00F73B22" w:rsidP="00F73B22">
      <w:pPr>
        <w:spacing w:before="100" w:beforeAutospacing="1"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соблюдение обслуживающим персоналом правил эксплуатации оборудования;</w:t>
      </w:r>
    </w:p>
    <w:p w:rsidR="00F73B22" w:rsidRPr="006A28B8" w:rsidRDefault="00F73B22" w:rsidP="00F73B22">
      <w:pPr>
        <w:spacing w:before="100" w:beforeAutospacing="1"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lastRenderedPageBreak/>
        <w:t>- совершенствование противопожарной защиты и контроль системы пожарной безопасности;</w:t>
      </w:r>
    </w:p>
    <w:p w:rsidR="00F73B22" w:rsidRPr="006A28B8" w:rsidRDefault="00F73B22" w:rsidP="00F73B22">
      <w:pPr>
        <w:spacing w:before="100" w:beforeAutospacing="1"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снижение опасных веществ на объектах до необходимого количества;</w:t>
      </w:r>
    </w:p>
    <w:p w:rsidR="00F73B22" w:rsidRPr="006A28B8" w:rsidRDefault="00F73B22" w:rsidP="00F73B22">
      <w:pPr>
        <w:spacing w:before="100" w:beforeAutospacing="1"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соблюдение правил безопасности при транспортировке опасных веществ;</w:t>
      </w:r>
    </w:p>
    <w:p w:rsidR="00F73B22" w:rsidRPr="006A28B8" w:rsidRDefault="00F73B22" w:rsidP="00F73B22">
      <w:pPr>
        <w:spacing w:before="100" w:beforeAutospacing="1"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использование результатов прогнозирования чрезвычайных ситуаций для совершенствования систем безопасности.</w:t>
      </w:r>
    </w:p>
    <w:p w:rsidR="00F73B22" w:rsidRPr="006A28B8" w:rsidRDefault="00F73B22" w:rsidP="00F73B22">
      <w:pPr>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xml:space="preserve">Для </w:t>
      </w:r>
      <w:r w:rsidRPr="006A28B8">
        <w:rPr>
          <w:rFonts w:ascii="Times New Roman" w:eastAsia="Times New Roman" w:hAnsi="Times New Roman"/>
          <w:b/>
          <w:sz w:val="24"/>
          <w:szCs w:val="24"/>
          <w:lang w:eastAsia="ru-RU"/>
        </w:rPr>
        <w:t>предупреждения техногенных пожаров</w:t>
      </w:r>
      <w:r w:rsidRPr="006A28B8">
        <w:rPr>
          <w:rFonts w:ascii="Times New Roman" w:eastAsia="Times New Roman" w:hAnsi="Times New Roman"/>
          <w:sz w:val="24"/>
          <w:szCs w:val="24"/>
          <w:lang w:eastAsia="ru-RU"/>
        </w:rPr>
        <w:t xml:space="preserve"> проводят профилактические организационные, технические, режимные и эксплуатационные мероприятия.</w:t>
      </w:r>
    </w:p>
    <w:p w:rsidR="00F73B22" w:rsidRPr="006A28B8" w:rsidRDefault="00F73B22" w:rsidP="00F73B22">
      <w:pPr>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К организационным мероприятиям относятся: правильная эксплуатация машин и транспорта, правильное содержание зданий, территорий, своевременный инструктаж людей по пожарной безопасности, организация добровольных пожарных дружин, издание приказов по обеспечению пожарной безопасности.</w:t>
      </w:r>
    </w:p>
    <w:p w:rsidR="00F73B22" w:rsidRPr="006A28B8" w:rsidRDefault="00F73B22" w:rsidP="00F73B22">
      <w:pPr>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К техническим мероприятиям относятся: соблюдение норм и правил при проектировании зданий, сооружений, устройстве электропроводки, отопления, вентиляции, освещения, правильное размещение оборудования.</w:t>
      </w:r>
    </w:p>
    <w:p w:rsidR="00F73B22" w:rsidRPr="006A28B8" w:rsidRDefault="00F73B22" w:rsidP="00F73B22">
      <w:pPr>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К режимным мероприятиям относятся: запрет курения в неустановленных местах, запрет производства огневых и сварочных работ в пожароопасных местах.</w:t>
      </w:r>
    </w:p>
    <w:p w:rsidR="00F73B22" w:rsidRPr="006A28B8" w:rsidRDefault="00F73B22" w:rsidP="00F73B22">
      <w:pPr>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К эксплуатационным мероприятиям относятся: своевременная подготовка ремонта и испытания оборудования, профилактические осмотры.</w:t>
      </w:r>
    </w:p>
    <w:p w:rsidR="00F73B22" w:rsidRPr="006A28B8" w:rsidRDefault="00F73B22" w:rsidP="00F73B22">
      <w:pPr>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xml:space="preserve">Для </w:t>
      </w:r>
      <w:r w:rsidRPr="006A28B8">
        <w:rPr>
          <w:rFonts w:ascii="Times New Roman" w:eastAsia="Times New Roman" w:hAnsi="Times New Roman"/>
          <w:b/>
          <w:sz w:val="24"/>
          <w:szCs w:val="24"/>
          <w:lang w:eastAsia="ru-RU"/>
        </w:rPr>
        <w:t>предупреждения аварий и катастроф на транспорте</w:t>
      </w:r>
      <w:r w:rsidRPr="006A28B8">
        <w:rPr>
          <w:rFonts w:ascii="Times New Roman" w:eastAsia="Times New Roman" w:hAnsi="Times New Roman"/>
          <w:sz w:val="24"/>
          <w:szCs w:val="24"/>
          <w:lang w:eastAsia="ru-RU"/>
        </w:rPr>
        <w:t xml:space="preserve"> проводят комплекс мероприятий организационного, технического и социального характера. Основными мероприятиями являются:</w:t>
      </w:r>
    </w:p>
    <w:p w:rsidR="00F73B22" w:rsidRPr="006A28B8" w:rsidRDefault="00F73B22" w:rsidP="00F73B22">
      <w:pPr>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контроль технического состояния транспортных средств, их своевременный профилактический ремонт и техническое обслуживание;</w:t>
      </w:r>
    </w:p>
    <w:p w:rsidR="00F73B22" w:rsidRPr="006A28B8" w:rsidRDefault="00F73B22" w:rsidP="00F73B22">
      <w:pPr>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выбор времени наиболее безопасного использования транспорта;</w:t>
      </w:r>
    </w:p>
    <w:p w:rsidR="00F73B22" w:rsidRPr="006A28B8" w:rsidRDefault="00F73B22" w:rsidP="00F73B22">
      <w:pPr>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выбор наиболее безопасных маршрутов движения транспорта;</w:t>
      </w:r>
    </w:p>
    <w:p w:rsidR="00F73B22" w:rsidRPr="006A28B8" w:rsidRDefault="00F73B22" w:rsidP="00F73B22">
      <w:pPr>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соблюдение водителями правил дорожного движения;</w:t>
      </w:r>
    </w:p>
    <w:p w:rsidR="00F73B22" w:rsidRPr="006A28B8" w:rsidRDefault="00F73B22" w:rsidP="00F73B22">
      <w:pPr>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выбор транспортных средств для перевозки наиболее опасных грузов;</w:t>
      </w:r>
    </w:p>
    <w:p w:rsidR="00F73B22" w:rsidRPr="006A28B8" w:rsidRDefault="00F73B22" w:rsidP="00F73B22">
      <w:pPr>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контроль состояния здоровья водителей и лиц, ответственных за безопасность дорожного движения;</w:t>
      </w:r>
    </w:p>
    <w:p w:rsidR="00F73B22" w:rsidRPr="006A28B8" w:rsidRDefault="00F73B22" w:rsidP="00F73B22">
      <w:pPr>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поддержание удовлетворительного состояния автомобильных и железных дорог;</w:t>
      </w:r>
    </w:p>
    <w:p w:rsidR="00F73B22" w:rsidRPr="006A28B8" w:rsidRDefault="00F73B22" w:rsidP="00F73B22">
      <w:pPr>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учет водителями автотранспорта состояния дорог в различные времена года и состояние погоды;</w:t>
      </w:r>
    </w:p>
    <w:p w:rsidR="00F73B22" w:rsidRPr="006A28B8" w:rsidRDefault="00F73B22" w:rsidP="00F73B22">
      <w:pPr>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соблюдение правил безопасности пассажирами различных видов транспорта.</w:t>
      </w:r>
    </w:p>
    <w:p w:rsidR="009475D7" w:rsidRPr="006A28B8" w:rsidRDefault="00B9151E" w:rsidP="00044DB8">
      <w:pPr>
        <w:pStyle w:val="110"/>
        <w:spacing w:after="0"/>
        <w:ind w:left="0" w:firstLine="0"/>
      </w:pPr>
      <w:bookmarkStart w:id="179" w:name="_Toc194573957"/>
      <w:r w:rsidRPr="006A28B8">
        <w:t>7</w:t>
      </w:r>
      <w:r w:rsidR="009475D7" w:rsidRPr="006A28B8">
        <w:t>.2. Перечень возможных источников чрезвычайных ситуаций природного характера</w:t>
      </w:r>
      <w:bookmarkEnd w:id="176"/>
      <w:bookmarkEnd w:id="177"/>
      <w:bookmarkEnd w:id="178"/>
      <w:bookmarkEnd w:id="179"/>
    </w:p>
    <w:p w:rsidR="009475D7" w:rsidRPr="006A28B8" w:rsidRDefault="009475D7" w:rsidP="009475D7">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b/>
          <w:sz w:val="24"/>
          <w:szCs w:val="24"/>
          <w:u w:val="single"/>
        </w:rPr>
        <w:t xml:space="preserve">Природная чрезвычайная ситуация; </w:t>
      </w:r>
      <w:r w:rsidRPr="006A28B8">
        <w:rPr>
          <w:rFonts w:ascii="Times New Roman" w:hAnsi="Times New Roman"/>
          <w:sz w:val="24"/>
          <w:szCs w:val="24"/>
          <w:u w:val="single"/>
        </w:rPr>
        <w:t>природная ЧС</w:t>
      </w:r>
      <w:r w:rsidRPr="006A28B8">
        <w:rPr>
          <w:rFonts w:ascii="Times New Roman" w:hAnsi="Times New Roman"/>
          <w:sz w:val="24"/>
          <w:szCs w:val="24"/>
        </w:rPr>
        <w:t xml:space="preserve"> (ГОСТ Р 22.0.03-2020) - Обстановка на определенной территории или акватории, сложившаяся в результате опасного природного явления, которое может повлечь или повлекло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747571" w:rsidRPr="006A28B8" w:rsidRDefault="00747571" w:rsidP="00747571">
      <w:pPr>
        <w:spacing w:after="0"/>
        <w:ind w:firstLine="567"/>
        <w:contextualSpacing/>
        <w:jc w:val="both"/>
        <w:rPr>
          <w:rFonts w:ascii="Times New Roman" w:hAnsi="Times New Roman"/>
          <w:sz w:val="24"/>
          <w:szCs w:val="24"/>
        </w:rPr>
      </w:pPr>
      <w:r w:rsidRPr="006A28B8">
        <w:rPr>
          <w:rFonts w:ascii="Times New Roman" w:hAnsi="Times New Roman"/>
          <w:b/>
          <w:sz w:val="24"/>
          <w:szCs w:val="24"/>
        </w:rPr>
        <w:t>Основные причины природных ЧС</w:t>
      </w:r>
      <w:r w:rsidRPr="006A28B8">
        <w:rPr>
          <w:rFonts w:ascii="Times New Roman" w:hAnsi="Times New Roman"/>
          <w:sz w:val="24"/>
          <w:szCs w:val="24"/>
        </w:rPr>
        <w:t xml:space="preserve"> в порядке повторяемости, следующие: сильные дожди, сильные ветры, наводнения, снегопады, морозы, метели, заморозки.</w:t>
      </w:r>
    </w:p>
    <w:p w:rsidR="00747571" w:rsidRPr="006A28B8" w:rsidRDefault="00747571" w:rsidP="00747571">
      <w:pPr>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xml:space="preserve">Угроза </w:t>
      </w:r>
      <w:r w:rsidRPr="006A28B8">
        <w:rPr>
          <w:rFonts w:ascii="Times New Roman" w:eastAsia="Times New Roman" w:hAnsi="Times New Roman"/>
          <w:b/>
          <w:sz w:val="24"/>
          <w:szCs w:val="24"/>
          <w:lang w:eastAsia="ru-RU"/>
        </w:rPr>
        <w:t xml:space="preserve">затопления </w:t>
      </w:r>
      <w:r w:rsidRPr="006A28B8">
        <w:rPr>
          <w:rFonts w:ascii="Times New Roman" w:eastAsia="Times New Roman" w:hAnsi="Times New Roman"/>
          <w:sz w:val="24"/>
          <w:szCs w:val="24"/>
          <w:lang w:eastAsia="ru-RU"/>
        </w:rPr>
        <w:t>существует для десятков населенных пунктов Воронежской области.</w:t>
      </w:r>
    </w:p>
    <w:p w:rsidR="00747571" w:rsidRPr="006A28B8" w:rsidRDefault="00747571" w:rsidP="00747571">
      <w:pPr>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xml:space="preserve">Значительную роль в увеличении частоты и разрушительной силы затопления играют антропогенные факторы - вырубка лесов, нерациональное ведение сельского хозяйства и хозяйственного освоения пойм. К формированию могут приводить неправильное </w:t>
      </w:r>
      <w:r w:rsidRPr="006A28B8">
        <w:rPr>
          <w:rFonts w:ascii="Times New Roman" w:eastAsia="Times New Roman" w:hAnsi="Times New Roman"/>
          <w:sz w:val="24"/>
          <w:szCs w:val="24"/>
          <w:lang w:eastAsia="ru-RU"/>
        </w:rPr>
        <w:lastRenderedPageBreak/>
        <w:t>осуществление паводкозащитных мер, ведущее к прорыву дамб; разрушение искусственных плотин; аварийные сбросы водохранилищ. Обострение проблемы связано также с прогрессирующим старением основных фондов водного хозяйства, размещением на паводкоопасных территориях хозяйственных объектов и жилья. В связи с этим актуальной задачей могут быть разработка и осуществление эффективных мер предотвращения затопления и защиты от них.</w:t>
      </w:r>
    </w:p>
    <w:p w:rsidR="00747571" w:rsidRPr="006A28B8" w:rsidRDefault="00747571" w:rsidP="00747571">
      <w:pPr>
        <w:spacing w:after="0"/>
        <w:ind w:firstLine="567"/>
        <w:jc w:val="both"/>
        <w:rPr>
          <w:rFonts w:ascii="Times New Roman" w:hAnsi="Times New Roman"/>
          <w:i/>
          <w:sz w:val="24"/>
          <w:szCs w:val="24"/>
        </w:rPr>
      </w:pPr>
      <w:r w:rsidRPr="006A28B8">
        <w:rPr>
          <w:rFonts w:ascii="Times New Roman" w:hAnsi="Times New Roman"/>
          <w:i/>
          <w:sz w:val="24"/>
          <w:szCs w:val="24"/>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w:t>
      </w:r>
      <w:r w:rsidRPr="006A28B8">
        <w:rPr>
          <w:rFonts w:ascii="Times New Roman" w:hAnsi="Times New Roman"/>
          <w:b/>
          <w:i/>
          <w:sz w:val="24"/>
          <w:szCs w:val="24"/>
        </w:rPr>
        <w:t>затопления паводком 1% обеспеченности</w:t>
      </w:r>
      <w:r w:rsidRPr="006A28B8">
        <w:rPr>
          <w:rFonts w:ascii="Times New Roman" w:hAnsi="Times New Roman"/>
          <w:i/>
          <w:sz w:val="24"/>
          <w:szCs w:val="24"/>
        </w:rPr>
        <w:t xml:space="preserve"> в Мамоновском сельском поселении не зафиксирована.</w:t>
      </w:r>
    </w:p>
    <w:p w:rsidR="00747571" w:rsidRPr="006A28B8" w:rsidRDefault="00747571" w:rsidP="00747571">
      <w:pPr>
        <w:tabs>
          <w:tab w:val="left" w:pos="851"/>
        </w:tabs>
        <w:spacing w:after="0"/>
        <w:ind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Защита территории от затопления и подтопления описана в СП 104.13330.2016 «Инженерная защита территории от затопления и подтопления. Актуализированная редакция СНиП 2.06.15-85».</w:t>
      </w:r>
    </w:p>
    <w:p w:rsidR="00747571" w:rsidRPr="006A28B8" w:rsidRDefault="00747571" w:rsidP="00747571">
      <w:pPr>
        <w:spacing w:after="0"/>
        <w:ind w:firstLine="567"/>
        <w:jc w:val="both"/>
        <w:rPr>
          <w:rFonts w:ascii="Times New Roman" w:hAnsi="Times New Roman"/>
          <w:sz w:val="24"/>
          <w:szCs w:val="24"/>
        </w:rPr>
      </w:pPr>
      <w:r w:rsidRPr="006A28B8">
        <w:rPr>
          <w:rFonts w:ascii="Times New Roman" w:hAnsi="Times New Roman"/>
          <w:sz w:val="24"/>
          <w:szCs w:val="24"/>
        </w:rPr>
        <w:t>Территории, подверженные опасным гидрологическим процессам (зоны затопления) представлены на карте границ территорий, подверженных риску возникновения чрезвычайных ситуаций природного характера.</w:t>
      </w:r>
    </w:p>
    <w:p w:rsidR="00747571" w:rsidRPr="006A28B8" w:rsidRDefault="00747571" w:rsidP="00747571">
      <w:pPr>
        <w:spacing w:after="0"/>
        <w:ind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xml:space="preserve">Традиционным в Воронежской области является такое бедствие, как </w:t>
      </w:r>
      <w:r w:rsidRPr="006A28B8">
        <w:rPr>
          <w:rFonts w:ascii="Times New Roman" w:eastAsia="Times New Roman" w:hAnsi="Times New Roman"/>
          <w:b/>
          <w:sz w:val="24"/>
          <w:szCs w:val="24"/>
          <w:lang w:eastAsia="ru-RU"/>
        </w:rPr>
        <w:t>лесной пожар</w:t>
      </w:r>
      <w:r w:rsidRPr="006A28B8">
        <w:rPr>
          <w:rFonts w:ascii="Times New Roman" w:eastAsia="Times New Roman" w:hAnsi="Times New Roman"/>
          <w:sz w:val="24"/>
          <w:szCs w:val="24"/>
          <w:lang w:eastAsia="ru-RU"/>
        </w:rPr>
        <w:t>.</w:t>
      </w:r>
    </w:p>
    <w:p w:rsidR="00F63B59" w:rsidRPr="006A28B8" w:rsidRDefault="00F63B59" w:rsidP="00F63B59">
      <w:pPr>
        <w:spacing w:after="0"/>
        <w:ind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xml:space="preserve">В соответствии с Постановлением Правительства Воронежской области от 05.02.2025 г. № 70 «Об утверждении перечня населенных пунктов Воронежской области, подверженных угрозе лесных пожаров и других ландшафтных (природных) пожаров в 2025 году»  населенный пункт с. Мамоновка подвержен угрозе лесных и ландшафтных (природных) пожаров. </w:t>
      </w:r>
    </w:p>
    <w:p w:rsidR="00747571" w:rsidRPr="006A28B8" w:rsidRDefault="00747571" w:rsidP="00747571">
      <w:pPr>
        <w:spacing w:after="0"/>
        <w:ind w:firstLine="567"/>
        <w:jc w:val="both"/>
        <w:rPr>
          <w:rFonts w:ascii="Times New Roman" w:hAnsi="Times New Roman"/>
          <w:sz w:val="24"/>
          <w:szCs w:val="24"/>
        </w:rPr>
      </w:pPr>
      <w:r w:rsidRPr="006A28B8">
        <w:rPr>
          <w:rFonts w:ascii="Times New Roman" w:hAnsi="Times New Roman"/>
          <w:sz w:val="24"/>
          <w:szCs w:val="24"/>
        </w:rPr>
        <w:t xml:space="preserve">Другим видом опасных природных явлений и процессов являются </w:t>
      </w:r>
      <w:r w:rsidRPr="006A28B8">
        <w:rPr>
          <w:rFonts w:ascii="Times New Roman" w:hAnsi="Times New Roman"/>
          <w:b/>
          <w:sz w:val="24"/>
          <w:szCs w:val="24"/>
        </w:rPr>
        <w:t>экзогенные геологические опасные явления и процессы</w:t>
      </w:r>
      <w:r w:rsidRPr="006A28B8">
        <w:rPr>
          <w:rFonts w:ascii="Times New Roman" w:hAnsi="Times New Roman"/>
          <w:sz w:val="24"/>
          <w:szCs w:val="24"/>
        </w:rPr>
        <w:t xml:space="preserve"> в виде таких явлений, как оползни. Чаще всего оползневые явления происходят осенью и весной, когда больше всего дождей. </w:t>
      </w:r>
    </w:p>
    <w:p w:rsidR="00747571" w:rsidRPr="006A28B8" w:rsidRDefault="00747571" w:rsidP="00747571">
      <w:pPr>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xml:space="preserve">Среди </w:t>
      </w:r>
      <w:r w:rsidRPr="006A28B8">
        <w:rPr>
          <w:rFonts w:ascii="Times New Roman" w:eastAsia="Times New Roman" w:hAnsi="Times New Roman"/>
          <w:b/>
          <w:sz w:val="24"/>
          <w:szCs w:val="24"/>
          <w:lang w:eastAsia="ru-RU"/>
        </w:rPr>
        <w:t>атмосферных опасных процессов</w:t>
      </w:r>
      <w:r w:rsidRPr="006A28B8">
        <w:rPr>
          <w:rFonts w:ascii="Times New Roman" w:eastAsia="Times New Roman" w:hAnsi="Times New Roman"/>
          <w:sz w:val="24"/>
          <w:szCs w:val="24"/>
          <w:lang w:eastAsia="ru-RU"/>
        </w:rPr>
        <w:t xml:space="preserve">, происходящих на территории Воронежской области, наиболее разрушительными бывают ураганы, циклоны, град, смерчи, сильные ливни, снегопады. </w:t>
      </w:r>
      <w:r w:rsidRPr="006A28B8">
        <w:rPr>
          <w:rFonts w:ascii="Times New Roman" w:hAnsi="Times New Roman"/>
          <w:sz w:val="24"/>
          <w:szCs w:val="24"/>
        </w:rPr>
        <w:t xml:space="preserve">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повышаются риски возникновения чрезвычайных ситуаций до регионального уровня, связанных с неблагоприятными погодными явлениями. </w:t>
      </w:r>
    </w:p>
    <w:p w:rsidR="00747571" w:rsidRPr="006A28B8" w:rsidRDefault="00747571" w:rsidP="00747571">
      <w:pPr>
        <w:spacing w:after="0"/>
        <w:ind w:firstLine="567"/>
        <w:contextualSpacing/>
        <w:jc w:val="both"/>
        <w:rPr>
          <w:rFonts w:ascii="Times New Roman" w:hAnsi="Times New Roman"/>
          <w:sz w:val="24"/>
          <w:szCs w:val="24"/>
        </w:rPr>
      </w:pPr>
      <w:r w:rsidRPr="006A28B8">
        <w:rPr>
          <w:rFonts w:ascii="Times New Roman" w:hAnsi="Times New Roman"/>
          <w:sz w:val="24"/>
          <w:szCs w:val="24"/>
        </w:rPr>
        <w:t xml:space="preserve">Предотвратить большинство чрезвычайных ситуаций природного характера практически невозможно. Однако существует ряд опасных природных явлений и процессов, негативному развитию которых можно воспрепятствовать, например выполнением </w:t>
      </w:r>
      <w:r w:rsidRPr="006A28B8">
        <w:rPr>
          <w:rFonts w:ascii="Times New Roman" w:hAnsi="Times New Roman"/>
          <w:b/>
          <w:sz w:val="24"/>
          <w:szCs w:val="24"/>
        </w:rPr>
        <w:t>следующих защитных мероприятий</w:t>
      </w:r>
      <w:r w:rsidRPr="006A28B8">
        <w:rPr>
          <w:rFonts w:ascii="Times New Roman" w:hAnsi="Times New Roman"/>
          <w:sz w:val="24"/>
          <w:szCs w:val="24"/>
        </w:rPr>
        <w:t>:</w:t>
      </w:r>
    </w:p>
    <w:p w:rsidR="00747571" w:rsidRPr="006A28B8" w:rsidRDefault="00747571" w:rsidP="00747571">
      <w:pPr>
        <w:spacing w:after="0"/>
        <w:ind w:firstLine="567"/>
        <w:contextualSpacing/>
        <w:jc w:val="both"/>
        <w:rPr>
          <w:rFonts w:ascii="Times New Roman" w:hAnsi="Times New Roman"/>
          <w:sz w:val="24"/>
          <w:szCs w:val="24"/>
        </w:rPr>
      </w:pPr>
      <w:r w:rsidRPr="006A28B8">
        <w:rPr>
          <w:rFonts w:ascii="Times New Roman" w:hAnsi="Times New Roman"/>
          <w:sz w:val="24"/>
          <w:szCs w:val="24"/>
        </w:rPr>
        <w:t>- для смягчения эрозивных почвенных процессов используют защитные лесонасаждения;</w:t>
      </w:r>
    </w:p>
    <w:p w:rsidR="00747571" w:rsidRPr="006A28B8" w:rsidRDefault="00747571" w:rsidP="00747571">
      <w:pPr>
        <w:spacing w:after="0"/>
        <w:ind w:firstLine="567"/>
        <w:contextualSpacing/>
        <w:jc w:val="both"/>
        <w:rPr>
          <w:rFonts w:ascii="Times New Roman" w:hAnsi="Times New Roman"/>
          <w:sz w:val="24"/>
          <w:szCs w:val="24"/>
        </w:rPr>
      </w:pPr>
      <w:r w:rsidRPr="006A28B8">
        <w:rPr>
          <w:rFonts w:ascii="Times New Roman" w:hAnsi="Times New Roman"/>
          <w:sz w:val="24"/>
          <w:szCs w:val="24"/>
        </w:rPr>
        <w:t>- для предупреждения градобитий в облака вводится твердая углекислота или другие химреагенты с самолетов или путем обстрела из орудий;</w:t>
      </w:r>
    </w:p>
    <w:p w:rsidR="00747571" w:rsidRPr="006A28B8" w:rsidRDefault="00747571" w:rsidP="00747571">
      <w:pPr>
        <w:spacing w:after="0"/>
        <w:ind w:firstLine="567"/>
        <w:contextualSpacing/>
        <w:jc w:val="both"/>
        <w:rPr>
          <w:rFonts w:ascii="Times New Roman" w:hAnsi="Times New Roman"/>
          <w:sz w:val="24"/>
          <w:szCs w:val="24"/>
        </w:rPr>
      </w:pPr>
      <w:r w:rsidRPr="006A28B8">
        <w:rPr>
          <w:rFonts w:ascii="Times New Roman" w:hAnsi="Times New Roman"/>
          <w:sz w:val="24"/>
          <w:szCs w:val="24"/>
        </w:rPr>
        <w:t>- для ослабления ураганов, смерчей, шквалов и бурь в кучево-дождевые облака вводят йодистое серебро или другие химреагенты. Для засева урагана йодистым серебром реактивный самолет на высоте 12 км, над центром урагана, сбрасывает «бомбы» с йодистым серебром, которые, взрываясь, вызывают его искусственное расширение с последующим уменьшением силы действия;</w:t>
      </w:r>
    </w:p>
    <w:p w:rsidR="00747571" w:rsidRPr="006A28B8" w:rsidRDefault="00747571" w:rsidP="00747571">
      <w:pPr>
        <w:spacing w:after="0"/>
        <w:ind w:firstLine="567"/>
        <w:contextualSpacing/>
        <w:jc w:val="both"/>
        <w:rPr>
          <w:rFonts w:ascii="Times New Roman" w:hAnsi="Times New Roman"/>
          <w:sz w:val="24"/>
          <w:szCs w:val="24"/>
        </w:rPr>
      </w:pPr>
      <w:r w:rsidRPr="006A28B8">
        <w:rPr>
          <w:rFonts w:ascii="Times New Roman" w:hAnsi="Times New Roman"/>
          <w:sz w:val="24"/>
          <w:szCs w:val="24"/>
        </w:rPr>
        <w:lastRenderedPageBreak/>
        <w:t>- для ослабления наводнений ликвидируют заторы и зажоры на реках весной с помощью взрывов, задерживают влагу на полях, применяя различные способы (полостное земледелие, контурная пахота, глубокая вспашка, кротование, устройство дренажей), строят дамбы и плотины, спрямляют русла рек, углубляют отдельные участки рек;</w:t>
      </w:r>
    </w:p>
    <w:p w:rsidR="00747571" w:rsidRPr="006A28B8" w:rsidRDefault="00747571" w:rsidP="00747571">
      <w:pPr>
        <w:spacing w:after="0"/>
        <w:ind w:firstLine="567"/>
        <w:contextualSpacing/>
        <w:jc w:val="both"/>
        <w:rPr>
          <w:rFonts w:ascii="Times New Roman" w:hAnsi="Times New Roman"/>
          <w:sz w:val="24"/>
          <w:szCs w:val="24"/>
        </w:rPr>
      </w:pPr>
      <w:r w:rsidRPr="006A28B8">
        <w:rPr>
          <w:rFonts w:ascii="Times New Roman" w:hAnsi="Times New Roman"/>
          <w:sz w:val="24"/>
          <w:szCs w:val="24"/>
        </w:rPr>
        <w:t>- во время засухи возможно искусственно вызвать над полями дождь, вводя в облака йодистое серебро или другие химреагенты;</w:t>
      </w:r>
    </w:p>
    <w:p w:rsidR="00747571" w:rsidRPr="006A28B8" w:rsidRDefault="00747571" w:rsidP="00747571">
      <w:pPr>
        <w:spacing w:after="0"/>
        <w:ind w:firstLine="567"/>
        <w:contextualSpacing/>
        <w:jc w:val="both"/>
        <w:rPr>
          <w:rFonts w:ascii="Times New Roman" w:hAnsi="Times New Roman"/>
          <w:sz w:val="24"/>
          <w:szCs w:val="24"/>
        </w:rPr>
      </w:pPr>
      <w:r w:rsidRPr="006A28B8">
        <w:rPr>
          <w:rFonts w:ascii="Times New Roman" w:hAnsi="Times New Roman"/>
          <w:sz w:val="24"/>
          <w:szCs w:val="24"/>
        </w:rPr>
        <w:t>- для предупреждения развития лесных пожаров делают просеки, строят лесные дороги, оборудуют минерализованные полосы, производят патрулирование средствами авиации с выявлением и последующей ликвидацией очагов возгорания;</w:t>
      </w:r>
    </w:p>
    <w:p w:rsidR="00747571" w:rsidRPr="006A28B8" w:rsidRDefault="00747571" w:rsidP="00747571">
      <w:pPr>
        <w:spacing w:after="0"/>
        <w:ind w:firstLine="567"/>
        <w:contextualSpacing/>
        <w:jc w:val="both"/>
        <w:rPr>
          <w:rFonts w:ascii="Times New Roman" w:hAnsi="Times New Roman"/>
          <w:sz w:val="24"/>
          <w:szCs w:val="24"/>
        </w:rPr>
      </w:pPr>
      <w:r w:rsidRPr="006A28B8">
        <w:rPr>
          <w:rFonts w:ascii="Times New Roman" w:hAnsi="Times New Roman"/>
          <w:sz w:val="24"/>
          <w:szCs w:val="24"/>
        </w:rPr>
        <w:t>- для ослабления воздействия заморозков в теплое время года создают дымовые завесы над защищаемыми участками и прочее.</w:t>
      </w:r>
    </w:p>
    <w:p w:rsidR="009475D7" w:rsidRPr="006A28B8" w:rsidRDefault="00B9151E" w:rsidP="00044DB8">
      <w:pPr>
        <w:pStyle w:val="110"/>
        <w:spacing w:after="0"/>
        <w:ind w:left="0" w:firstLine="0"/>
        <w:rPr>
          <w:i/>
        </w:rPr>
      </w:pPr>
      <w:bookmarkStart w:id="180" w:name="_Toc65836608"/>
      <w:bookmarkStart w:id="181" w:name="_Toc194573958"/>
      <w:r w:rsidRPr="006A28B8">
        <w:t>7</w:t>
      </w:r>
      <w:r w:rsidR="009475D7" w:rsidRPr="006A28B8">
        <w:t>.3. Классификация ЧС по масштабу последствий</w:t>
      </w:r>
      <w:bookmarkEnd w:id="180"/>
      <w:bookmarkEnd w:id="181"/>
    </w:p>
    <w:p w:rsidR="0028154A" w:rsidRPr="006A28B8" w:rsidRDefault="0028154A" w:rsidP="0028154A">
      <w:pPr>
        <w:autoSpaceDE w:val="0"/>
        <w:autoSpaceDN w:val="0"/>
        <w:adjustRightInd w:val="0"/>
        <w:spacing w:after="0"/>
        <w:ind w:firstLine="567"/>
        <w:contextualSpacing/>
        <w:jc w:val="both"/>
        <w:rPr>
          <w:rFonts w:ascii="Times New Roman" w:eastAsia="Times New Roman" w:hAnsi="Times New Roman"/>
          <w:sz w:val="24"/>
          <w:szCs w:val="24"/>
          <w:lang w:eastAsia="ru-RU"/>
        </w:rPr>
      </w:pPr>
      <w:bookmarkStart w:id="182" w:name="_Toc40350072"/>
      <w:bookmarkStart w:id="183" w:name="_Toc59800211"/>
      <w:r w:rsidRPr="006A28B8">
        <w:rPr>
          <w:rFonts w:ascii="Times New Roman" w:eastAsia="Times New Roman" w:hAnsi="Times New Roman"/>
          <w:sz w:val="24"/>
          <w:szCs w:val="24"/>
          <w:lang w:eastAsia="ru-RU"/>
        </w:rPr>
        <w:t>Эпидемиологическая и эпизоотическая обстановка на территории Мамоновского сельского поселения, является фактором экологического риска и возможного возникновения ЧС природного характера.</w:t>
      </w:r>
    </w:p>
    <w:p w:rsidR="0028154A" w:rsidRPr="006A28B8" w:rsidRDefault="0028154A" w:rsidP="0028154A">
      <w:pPr>
        <w:autoSpaceDE w:val="0"/>
        <w:autoSpaceDN w:val="0"/>
        <w:adjustRightInd w:val="0"/>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Потенциальная эпидемиологическая опасность на территории Мамоновского сельского поселения зависит от фонового уровня инфекционной заболеваемости, географического положения, направленности интенсивности миграционных процессов, определяющих возможность заносов инфекционных болезней, уровня санитарно-коммунального благоустройства и противоэпидемического готовности.</w:t>
      </w:r>
    </w:p>
    <w:p w:rsidR="0028154A" w:rsidRPr="006A28B8" w:rsidRDefault="0028154A" w:rsidP="0028154A">
      <w:pPr>
        <w:autoSpaceDE w:val="0"/>
        <w:autoSpaceDN w:val="0"/>
        <w:adjustRightInd w:val="0"/>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В рамках обеспечения биологической безопасности и профилактики чрезвычайных ситуаций (ЧС) определяющее значение имеет вероятность распространения инфекции. Относительный критерий «ориентирное число заражений от одного источника» отражает потенциальную способность возбудителя передаваться внутри человеческой популяции. Градация инфекционных болезней по риску распространения определяется в зависимости от механизма передачи возбудителя от человека к человеку, времени года, ретроспективных данных о проявлении эпидемического процесса различных нозологический форм инфекционных болезней. На интенсивность проявления эпидемического процесса антропонозов влияют следующие условия, которые характеризуют определенный социум (санитарно-гигиенические, культурно-бытовые, уровень охвата населения вакцинацией). Потенциал передачи возбудителя при зооантропонозах определяется совокупностью природных и социальных условий, зависит от формы заболевания. Для трансмиссивных инфекций решающее значение играет природный фактор -климатические условия. Больные зоонозами и сапронозами не представляют значительной опасности для окружающих, так как вероятность передачи возбудителя от человека к человеку исключена или крайне мала.</w:t>
      </w:r>
    </w:p>
    <w:p w:rsidR="0028154A" w:rsidRPr="006A28B8" w:rsidRDefault="0028154A" w:rsidP="0028154A">
      <w:pPr>
        <w:autoSpaceDE w:val="0"/>
        <w:autoSpaceDN w:val="0"/>
        <w:adjustRightInd w:val="0"/>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При появлении больного человека инфекции целесообразно подразделить на представляющие индивидуальную и популяционную опасности с учетом региональных ретроспективных данных о прошлых эпидемиях на территории. включая характеристику инфекционного агента, особенность населенного пункта и его ресурсную обеспеченность.</w:t>
      </w:r>
    </w:p>
    <w:p w:rsidR="0028154A" w:rsidRPr="006A28B8" w:rsidRDefault="0028154A" w:rsidP="0028154A">
      <w:pPr>
        <w:autoSpaceDE w:val="0"/>
        <w:autoSpaceDN w:val="0"/>
        <w:adjustRightInd w:val="0"/>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В 2022 году по поручению Правительства Российской Федерации на территории субъекта начала реализовываться стратегическая инициатива «Санитарный щит страны - безопасность для здоровья» на 2022-2030 годы, направленная на обеспечение защиты территории и каждого человека от эпидемических рисков, в том числе раннюю, доступную диагностику и профилактику заболеваний. Основная цель - формирование адаптивной системы предупреждения, профилактики, выявления и реагирования на угрозы биологической опасности санитарно-эпидемиологическому благополучию населения.</w:t>
      </w:r>
    </w:p>
    <w:p w:rsidR="0028154A" w:rsidRPr="006A28B8" w:rsidRDefault="0028154A" w:rsidP="0028154A">
      <w:pPr>
        <w:autoSpaceDE w:val="0"/>
        <w:autoSpaceDN w:val="0"/>
        <w:adjustRightInd w:val="0"/>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lastRenderedPageBreak/>
        <w:t>В состав спектра региональной инфекционной патологии входят: острые инфекции верхних дыхательных путей множественной и неуточнённой локализации (включая грипп), группа острых кишечных инфекций, инфекции с воздушно-капельным механизмом передачи возбудителей, зоонозные и природно-очаговые инфекционные заболевания, паразитарные заболевания , социально обусловленные инфекции, COVID, укусы.</w:t>
      </w:r>
    </w:p>
    <w:p w:rsidR="0028154A" w:rsidRPr="006A28B8" w:rsidRDefault="0028154A" w:rsidP="0028154A">
      <w:pPr>
        <w:autoSpaceDE w:val="0"/>
        <w:autoSpaceDN w:val="0"/>
        <w:adjustRightInd w:val="0"/>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xml:space="preserve">Грипп и острые респираторные вирусные инфекции (ОРВИ) остаются одной из самых актуальных медицинских и социально-экономических проблем. </w:t>
      </w:r>
    </w:p>
    <w:p w:rsidR="0028154A" w:rsidRPr="006A28B8" w:rsidRDefault="0028154A" w:rsidP="0028154A">
      <w:pPr>
        <w:autoSpaceDE w:val="0"/>
        <w:autoSpaceDN w:val="0"/>
        <w:adjustRightInd w:val="0"/>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xml:space="preserve">Заболевание туберкулезом рассматривают во всем мире не только в качестве медицинской проблемы, но и как одну из важнейших социальных проблем. На протяжении последних пяти лет в субъекте наблюдалась динамика снижения заболеваемости туберкулёзом, однако в 2022 году зарегистрирован рост показателя по сравнению с 2021г. </w:t>
      </w:r>
    </w:p>
    <w:p w:rsidR="0028154A" w:rsidRPr="006A28B8" w:rsidRDefault="0028154A" w:rsidP="0028154A">
      <w:pPr>
        <w:autoSpaceDE w:val="0"/>
        <w:autoSpaceDN w:val="0"/>
        <w:adjustRightInd w:val="0"/>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xml:space="preserve">В структуре инфекций с фекально-оральным механизмом передачи преобладали острые кишечные инфекции (далее - ОКИ) неустановленной этиологии, составившие в 2022 году 49,9%. </w:t>
      </w:r>
    </w:p>
    <w:p w:rsidR="0028154A" w:rsidRPr="006A28B8" w:rsidRDefault="0028154A" w:rsidP="0028154A">
      <w:pPr>
        <w:autoSpaceDE w:val="0"/>
        <w:autoSpaceDN w:val="0"/>
        <w:adjustRightInd w:val="0"/>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xml:space="preserve">Структура возбудителей ОКИ установленной этиологии представлена бактериальными и вирусными возбудителями. Среди бактериальных возбудителей ОКИ вызваны: эшерихиями, кампилобактериями, иерсиниями. В динамике за последние три года отмечается рост заболеваемости ОКИ вирусной этиологии. </w:t>
      </w:r>
    </w:p>
    <w:p w:rsidR="0028154A" w:rsidRPr="006A28B8" w:rsidRDefault="0028154A" w:rsidP="0028154A">
      <w:pPr>
        <w:autoSpaceDE w:val="0"/>
        <w:autoSpaceDN w:val="0"/>
        <w:adjustRightInd w:val="0"/>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xml:space="preserve">Заболеваемость энтеровирусной инфекцией с 2013 года регистрируется практически круглогодично, прослеживается чётко выраженная «летне-осенняя» сезонность с началом эпидподъёма в июле-августе, пиком в сентябре-октябре. </w:t>
      </w:r>
    </w:p>
    <w:p w:rsidR="0028154A" w:rsidRPr="006A28B8" w:rsidRDefault="0028154A" w:rsidP="0028154A">
      <w:pPr>
        <w:autoSpaceDE w:val="0"/>
        <w:autoSpaceDN w:val="0"/>
        <w:adjustRightInd w:val="0"/>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В целях стабилизации эпидемиологической ситуации по группе острых кишечных инфекций, вирусных гепатитов А и Е, энтеровирусной инфекции необходимо увеличение доли населенных пунктов, обеспеченных централизованными сетями водоснабжения путем строительства водозаборов и водопроводов хозяйственно - питьевого водоснабжения. Обеспечение не канализованных населенных пунктов централизованными сетями канализации и отводом сточных вод на очистные сооружения с последующей их очисткой и обеззараживанием; обеспечение безопасного функционирования зон рекреаций водных объектов путем благоустройства мест массового отдых населения у водных объектов; незамедлительное устранение аварийных ситуаций на канализационных сетях и сооружениях; обеспечение эффективной очистки и обеззараживания сточных вод на очистных сооружениях канализации; внедрение современных технологий очистки сточных вод на очистных сооружениях канализации и обеспечение сброса в водные объекты эпидемиологически безопасных сточных вод.</w:t>
      </w:r>
    </w:p>
    <w:p w:rsidR="0028154A" w:rsidRPr="006A28B8" w:rsidRDefault="0028154A" w:rsidP="0028154A">
      <w:pPr>
        <w:autoSpaceDE w:val="0"/>
        <w:autoSpaceDN w:val="0"/>
        <w:adjustRightInd w:val="0"/>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xml:space="preserve">На территории Воронежской области, на протяжении последних лет эпизоотолого-эпидемиологическая обстановка по бешенству остается напряжённой. </w:t>
      </w:r>
    </w:p>
    <w:p w:rsidR="0028154A" w:rsidRPr="006A28B8" w:rsidRDefault="0028154A" w:rsidP="0028154A">
      <w:pPr>
        <w:autoSpaceDE w:val="0"/>
        <w:autoSpaceDN w:val="0"/>
        <w:adjustRightInd w:val="0"/>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Необходимо проведение мероприятий по профилактике бешенства совместными действиями служб области. Опыт показывает, что бешенство можно искоренить только планомерным и строгим проведением профилактических мероприятий: это вакцинация и устранение промежуточного звена (главных распространителей бешенства - бродячих собак и бездомных кошек). О каждом случае покусов домашних животных дикими или бродячими животными, или при подозрении на заболевание бешенством следует сообщать в ветеринарное учреждение и немедленно принимать необходимые меры по изоляции подозрительных животных.</w:t>
      </w:r>
    </w:p>
    <w:p w:rsidR="0028154A" w:rsidRPr="006A28B8" w:rsidRDefault="0028154A" w:rsidP="0028154A">
      <w:pPr>
        <w:autoSpaceDE w:val="0"/>
        <w:autoSpaceDN w:val="0"/>
        <w:adjustRightInd w:val="0"/>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xml:space="preserve">Актуальные проблемы, формирующие санитарно-эпидемиологическую обстановку, распространение коронавирусной инфекции, характерные особенности влияния факторов среды обитания и их комбинации на состояние здоровья населения определяют приоритеты, </w:t>
      </w:r>
      <w:r w:rsidRPr="006A28B8">
        <w:rPr>
          <w:rFonts w:ascii="Times New Roman" w:eastAsia="Times New Roman" w:hAnsi="Times New Roman"/>
          <w:sz w:val="24"/>
          <w:szCs w:val="24"/>
          <w:lang w:eastAsia="ru-RU"/>
        </w:rPr>
        <w:lastRenderedPageBreak/>
        <w:t>меры и действия по минимизации рисков для здоровья с целью обеспечения стабильности и управляемости санитарно-эпидемиологическим благополучием населения на территории муниципального района. В последние годы направленность государственных региональных программ всё в большей степени гарантирует решение приоритетных направлений обеспечения санитарно-эпидемиологической обстановки и управления рисками для здоровья населения. Качественная оценка факторов среды обитания - основной вектор для приоритезации при формировании политики обеспечения санитарно-эпидемиологического благополучия населения.</w:t>
      </w:r>
    </w:p>
    <w:p w:rsidR="0028154A" w:rsidRPr="006A28B8" w:rsidRDefault="0028154A" w:rsidP="0028154A">
      <w:pPr>
        <w:autoSpaceDE w:val="0"/>
        <w:autoSpaceDN w:val="0"/>
        <w:adjustRightInd w:val="0"/>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Основными мероприятиями по защите от природно-очаговых инфекций являются: разработка системы предупреждения населения, санитарная обработка мест рекреационного назначения (парки, скверы), вакцинация населения и скота.</w:t>
      </w:r>
    </w:p>
    <w:p w:rsidR="0028154A" w:rsidRPr="006A28B8" w:rsidRDefault="0028154A" w:rsidP="0028154A">
      <w:pPr>
        <w:autoSpaceDE w:val="0"/>
        <w:autoSpaceDN w:val="0"/>
        <w:adjustRightInd w:val="0"/>
        <w:spacing w:after="0"/>
        <w:ind w:firstLine="567"/>
        <w:contextualSpacing/>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 xml:space="preserve">Объекты захоронения биологических отходов (скотомогильники, биотермические ямы) на территории </w:t>
      </w:r>
      <w:r w:rsidR="00615118" w:rsidRPr="006A28B8">
        <w:rPr>
          <w:rFonts w:ascii="Times New Roman" w:eastAsia="Times New Roman" w:hAnsi="Times New Roman"/>
          <w:sz w:val="24"/>
          <w:szCs w:val="24"/>
          <w:lang w:eastAsia="ru-RU"/>
        </w:rPr>
        <w:t>Мамоновского</w:t>
      </w:r>
      <w:r w:rsidRPr="006A28B8">
        <w:rPr>
          <w:rFonts w:ascii="Times New Roman" w:eastAsia="Times New Roman" w:hAnsi="Times New Roman"/>
          <w:sz w:val="24"/>
          <w:szCs w:val="24"/>
          <w:lang w:eastAsia="ru-RU"/>
        </w:rPr>
        <w:t xml:space="preserve"> сельского поселения отсутствуют.</w:t>
      </w:r>
    </w:p>
    <w:p w:rsidR="009475D7" w:rsidRPr="006A28B8" w:rsidRDefault="00B9151E" w:rsidP="00CE7BAE">
      <w:pPr>
        <w:pStyle w:val="110"/>
        <w:ind w:left="0" w:firstLine="0"/>
      </w:pPr>
      <w:bookmarkStart w:id="184" w:name="_Toc194573959"/>
      <w:r w:rsidRPr="006A28B8">
        <w:t xml:space="preserve">7.4. </w:t>
      </w:r>
      <w:r w:rsidR="009475D7" w:rsidRPr="006A28B8">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bookmarkEnd w:id="182"/>
      <w:r w:rsidR="009475D7" w:rsidRPr="006A28B8">
        <w:t>.</w:t>
      </w:r>
      <w:bookmarkEnd w:id="183"/>
      <w:bookmarkEnd w:id="184"/>
    </w:p>
    <w:p w:rsidR="00726C79" w:rsidRPr="006A28B8" w:rsidRDefault="00726C79" w:rsidP="00044DB8">
      <w:pPr>
        <w:spacing w:after="0"/>
        <w:jc w:val="center"/>
        <w:rPr>
          <w:rFonts w:ascii="Times New Roman" w:hAnsi="Times New Roman"/>
          <w:b/>
          <w:i/>
          <w:sz w:val="24"/>
          <w:szCs w:val="24"/>
        </w:rPr>
      </w:pPr>
      <w:r w:rsidRPr="006A28B8">
        <w:rPr>
          <w:rFonts w:ascii="Times New Roman" w:hAnsi="Times New Roman"/>
          <w:b/>
          <w:i/>
          <w:sz w:val="24"/>
          <w:szCs w:val="24"/>
        </w:rPr>
        <w:t>Система экстренного оповещения населения об угрозе возникновения или о возникновении чрезвычайных ситуаций</w:t>
      </w:r>
    </w:p>
    <w:p w:rsidR="00726C79" w:rsidRPr="006A28B8" w:rsidRDefault="00726C79" w:rsidP="00CE7BAE">
      <w:pPr>
        <w:pStyle w:val="afff2"/>
        <w:spacing w:before="0"/>
      </w:pPr>
      <w:r w:rsidRPr="006A28B8">
        <w:t>В целях обеспечения своевременного и гарантированного доведения до каждого человека, находящегося на территории, на которой существует угроза возникновения чрезвычайной ситуации, либо в зоне чрезвычайной ситуации, достоверной информации об угрозе возникновения или о возникновении чрезвычайной ситуации, правилах поведения и способах защиты в такой ситуации Президентом Российской Федерации издан Указ от 13 ноября 2012 г. № 1522 «О создании комплексной системы экстренного оповещения населения об угрозе возникновения или о возникновении чрезвычайных ситуаций», в соответствии с которым при общей координации МЧС России развернуты работы по созданию до 1 января 2014 г. на территориях, подверженных воздействию опасных быстроразвивающихся природных явлений и техногенных процессов, комплексных систем экстренного оповещения населения.</w:t>
      </w:r>
    </w:p>
    <w:p w:rsidR="00726C79" w:rsidRPr="006A28B8" w:rsidRDefault="00726C79" w:rsidP="00726C79">
      <w:pPr>
        <w:spacing w:after="0" w:line="240" w:lineRule="auto"/>
        <w:ind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Своевременное оповещение населения о надвигающейся опасности, о создавшейся в зоне опасности обстановке, а также информирование о порядке поведения в условиях чрезвычайных ситуаций являются одним из главных мероприятий по защите населения от чрезвычайных ситуаций природного и техногенного характера.</w:t>
      </w:r>
    </w:p>
    <w:p w:rsidR="00726C79" w:rsidRPr="006A28B8" w:rsidRDefault="00726C79" w:rsidP="00726C79">
      <w:pPr>
        <w:spacing w:after="0" w:line="240" w:lineRule="auto"/>
        <w:ind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Сигналы оповещения служат для своевременного доведения до населения и органов гражданской обороны распоряжений и информации об эвакуации, радиационной опасности, химическом и бактериологическом (биологическом) заражении, угрозе затопления, угрозе землетрясения и др.</w:t>
      </w:r>
    </w:p>
    <w:p w:rsidR="00726C79" w:rsidRPr="006A28B8" w:rsidRDefault="00726C79" w:rsidP="00726C79">
      <w:pPr>
        <w:spacing w:after="0" w:line="240" w:lineRule="auto"/>
        <w:ind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В случае возникновения масштабной ЧС на территории населенных пунктов Воронежской области для привлечения внимания населения перед речевой информацией будут включены электросирены и выносные акустические установки (ВАУ), которые будут дублироваться производственными гудками и автомобилями специального назначения (автомобили скорой помощи, полиции и др.). Гудки электросирен означают подачу предупредительного сигнала «Внимание всем!», продолжительность которого составляет 2 минуты 45 секунд.</w:t>
      </w:r>
    </w:p>
    <w:p w:rsidR="00726C79" w:rsidRPr="006A28B8" w:rsidRDefault="00726C79" w:rsidP="00601F81">
      <w:pPr>
        <w:ind w:firstLine="567"/>
        <w:jc w:val="both"/>
        <w:rPr>
          <w:rFonts w:ascii="Times New Roman" w:hAnsi="Times New Roman"/>
          <w:sz w:val="24"/>
          <w:szCs w:val="24"/>
        </w:rPr>
      </w:pPr>
      <w:r w:rsidRPr="006A28B8">
        <w:rPr>
          <w:rFonts w:ascii="Times New Roman" w:hAnsi="Times New Roman"/>
          <w:sz w:val="24"/>
          <w:szCs w:val="24"/>
        </w:rPr>
        <w:t xml:space="preserve">Постановлением Правительства Воронежской области от 01.04.2014 № 288 установлен «Перечень границ зон экстренного оповещения населения об угрозе возникновения или о возникновении чрезвычайных ситуаций на территориях населенных пунктов, подверженных </w:t>
      </w:r>
      <w:r w:rsidRPr="006A28B8">
        <w:rPr>
          <w:rFonts w:ascii="Times New Roman" w:hAnsi="Times New Roman"/>
          <w:sz w:val="24"/>
          <w:szCs w:val="24"/>
        </w:rPr>
        <w:lastRenderedPageBreak/>
        <w:t xml:space="preserve">риску возникновения быстроразвивающихся опасных природных явлений и техногенных процессов». </w:t>
      </w:r>
    </w:p>
    <w:p w:rsidR="0012312D" w:rsidRPr="006A28B8" w:rsidRDefault="0012312D" w:rsidP="0012312D">
      <w:pPr>
        <w:autoSpaceDE w:val="0"/>
        <w:autoSpaceDN w:val="0"/>
        <w:adjustRightInd w:val="0"/>
        <w:spacing w:after="0" w:line="240" w:lineRule="auto"/>
        <w:ind w:firstLine="142"/>
        <w:jc w:val="center"/>
        <w:rPr>
          <w:rFonts w:ascii="Times New Roman" w:hAnsi="Times New Roman"/>
          <w:b/>
          <w:i/>
          <w:sz w:val="24"/>
          <w:szCs w:val="24"/>
        </w:rPr>
      </w:pPr>
      <w:r w:rsidRPr="006A28B8">
        <w:rPr>
          <w:rFonts w:ascii="Times New Roman" w:hAnsi="Times New Roman"/>
          <w:b/>
          <w:i/>
          <w:sz w:val="24"/>
          <w:szCs w:val="24"/>
        </w:rPr>
        <w:t>Перечень населенных пунктов, на территории которых создается комплексная система экстренного оповещения населения регионального уровня, и границ зон экстренного оповещения населения об угрозе возникновения или о возникновении чрезвычайных ситуаций на территориях, подверженных риску возникновения быстроразвивающихся опасных природных явлений и техногенных процессов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4A0" w:firstRow="1" w:lastRow="0" w:firstColumn="1" w:lastColumn="0" w:noHBand="0" w:noVBand="1"/>
      </w:tblPr>
      <w:tblGrid>
        <w:gridCol w:w="571"/>
        <w:gridCol w:w="3018"/>
        <w:gridCol w:w="3449"/>
        <w:gridCol w:w="2724"/>
      </w:tblGrid>
      <w:tr w:rsidR="0012312D" w:rsidRPr="006A28B8" w:rsidTr="00601F81">
        <w:trPr>
          <w:jc w:val="center"/>
        </w:trPr>
        <w:tc>
          <w:tcPr>
            <w:tcW w:w="571" w:type="dxa"/>
            <w:shd w:val="clear" w:color="auto" w:fill="D9D9D9" w:themeFill="background1" w:themeFillShade="D9"/>
            <w:vAlign w:val="center"/>
          </w:tcPr>
          <w:p w:rsidR="0012312D" w:rsidRPr="006A28B8" w:rsidRDefault="0012312D" w:rsidP="00C25763">
            <w:pPr>
              <w:widowControl w:val="0"/>
              <w:autoSpaceDE w:val="0"/>
              <w:autoSpaceDN w:val="0"/>
              <w:spacing w:after="0" w:line="240" w:lineRule="auto"/>
              <w:jc w:val="center"/>
              <w:rPr>
                <w:rFonts w:ascii="Times New Roman" w:eastAsia="Times New Roman" w:hAnsi="Times New Roman"/>
                <w:b/>
                <w:lang w:eastAsia="ru-RU"/>
              </w:rPr>
            </w:pPr>
            <w:r w:rsidRPr="006A28B8">
              <w:rPr>
                <w:rFonts w:ascii="Times New Roman" w:eastAsia="Times New Roman" w:hAnsi="Times New Roman"/>
                <w:b/>
                <w:lang w:eastAsia="ru-RU"/>
              </w:rPr>
              <w:t>№</w:t>
            </w:r>
          </w:p>
          <w:p w:rsidR="0012312D" w:rsidRPr="006A28B8" w:rsidRDefault="0012312D" w:rsidP="00C25763">
            <w:pPr>
              <w:widowControl w:val="0"/>
              <w:autoSpaceDE w:val="0"/>
              <w:autoSpaceDN w:val="0"/>
              <w:spacing w:after="0" w:line="240" w:lineRule="auto"/>
              <w:jc w:val="center"/>
              <w:rPr>
                <w:rFonts w:ascii="Times New Roman" w:eastAsia="Times New Roman" w:hAnsi="Times New Roman"/>
                <w:b/>
                <w:lang w:eastAsia="ru-RU"/>
              </w:rPr>
            </w:pPr>
            <w:r w:rsidRPr="006A28B8">
              <w:rPr>
                <w:rFonts w:ascii="Times New Roman" w:eastAsia="Times New Roman" w:hAnsi="Times New Roman"/>
                <w:b/>
                <w:lang w:eastAsia="ru-RU"/>
              </w:rPr>
              <w:t>п/п</w:t>
            </w:r>
          </w:p>
        </w:tc>
        <w:tc>
          <w:tcPr>
            <w:tcW w:w="3018" w:type="dxa"/>
            <w:shd w:val="clear" w:color="auto" w:fill="D9D9D9" w:themeFill="background1" w:themeFillShade="D9"/>
            <w:vAlign w:val="center"/>
            <w:hideMark/>
          </w:tcPr>
          <w:p w:rsidR="0012312D" w:rsidRPr="006A28B8" w:rsidRDefault="0012312D" w:rsidP="00C25763">
            <w:pPr>
              <w:widowControl w:val="0"/>
              <w:autoSpaceDE w:val="0"/>
              <w:autoSpaceDN w:val="0"/>
              <w:spacing w:after="0" w:line="240" w:lineRule="auto"/>
              <w:jc w:val="center"/>
              <w:rPr>
                <w:rFonts w:ascii="Times New Roman" w:eastAsia="Times New Roman" w:hAnsi="Times New Roman"/>
                <w:b/>
                <w:lang w:eastAsia="ru-RU"/>
              </w:rPr>
            </w:pPr>
            <w:r w:rsidRPr="006A28B8">
              <w:rPr>
                <w:rFonts w:ascii="Times New Roman" w:eastAsia="Times New Roman" w:hAnsi="Times New Roman"/>
                <w:b/>
                <w:lang w:eastAsia="ru-RU"/>
              </w:rPr>
              <w:t>Наименование городского округа, муниципального района</w:t>
            </w:r>
          </w:p>
        </w:tc>
        <w:tc>
          <w:tcPr>
            <w:tcW w:w="3449" w:type="dxa"/>
            <w:shd w:val="clear" w:color="auto" w:fill="D9D9D9" w:themeFill="background1" w:themeFillShade="D9"/>
            <w:vAlign w:val="center"/>
            <w:hideMark/>
          </w:tcPr>
          <w:p w:rsidR="0012312D" w:rsidRPr="006A28B8" w:rsidRDefault="0012312D" w:rsidP="00C25763">
            <w:pPr>
              <w:widowControl w:val="0"/>
              <w:autoSpaceDE w:val="0"/>
              <w:autoSpaceDN w:val="0"/>
              <w:spacing w:after="0" w:line="240" w:lineRule="auto"/>
              <w:jc w:val="center"/>
              <w:rPr>
                <w:rFonts w:ascii="Times New Roman" w:eastAsia="Times New Roman" w:hAnsi="Times New Roman"/>
                <w:b/>
                <w:lang w:eastAsia="ru-RU"/>
              </w:rPr>
            </w:pPr>
            <w:r w:rsidRPr="006A28B8">
              <w:rPr>
                <w:rFonts w:ascii="Times New Roman" w:eastAsia="Times New Roman" w:hAnsi="Times New Roman"/>
                <w:b/>
                <w:lang w:eastAsia="ru-RU"/>
              </w:rPr>
              <w:t>Наименование территориальной единицы (населенного пункта, организации)</w:t>
            </w:r>
          </w:p>
        </w:tc>
        <w:tc>
          <w:tcPr>
            <w:tcW w:w="2724" w:type="dxa"/>
            <w:shd w:val="clear" w:color="auto" w:fill="D9D9D9" w:themeFill="background1" w:themeFillShade="D9"/>
            <w:vAlign w:val="center"/>
            <w:hideMark/>
          </w:tcPr>
          <w:p w:rsidR="0012312D" w:rsidRPr="006A28B8" w:rsidRDefault="0012312D" w:rsidP="00C25763">
            <w:pPr>
              <w:widowControl w:val="0"/>
              <w:autoSpaceDE w:val="0"/>
              <w:autoSpaceDN w:val="0"/>
              <w:spacing w:after="0" w:line="240" w:lineRule="auto"/>
              <w:jc w:val="center"/>
              <w:rPr>
                <w:rFonts w:ascii="Times New Roman" w:eastAsia="Times New Roman" w:hAnsi="Times New Roman"/>
                <w:b/>
                <w:lang w:eastAsia="ru-RU"/>
              </w:rPr>
            </w:pPr>
            <w:r w:rsidRPr="006A28B8">
              <w:rPr>
                <w:rFonts w:ascii="Times New Roman" w:eastAsia="Times New Roman" w:hAnsi="Times New Roman"/>
                <w:b/>
                <w:lang w:eastAsia="ru-RU"/>
              </w:rPr>
              <w:t>Границы зон</w:t>
            </w:r>
          </w:p>
        </w:tc>
      </w:tr>
      <w:tr w:rsidR="0012312D" w:rsidRPr="006A28B8" w:rsidTr="00601F81">
        <w:trPr>
          <w:jc w:val="center"/>
        </w:trPr>
        <w:tc>
          <w:tcPr>
            <w:tcW w:w="571" w:type="dxa"/>
            <w:shd w:val="clear" w:color="auto" w:fill="D9D9D9" w:themeFill="background1" w:themeFillShade="D9"/>
            <w:vAlign w:val="center"/>
          </w:tcPr>
          <w:p w:rsidR="0012312D" w:rsidRPr="006A28B8" w:rsidRDefault="0012312D" w:rsidP="00C25763">
            <w:pPr>
              <w:widowControl w:val="0"/>
              <w:autoSpaceDE w:val="0"/>
              <w:autoSpaceDN w:val="0"/>
              <w:spacing w:after="0" w:line="240" w:lineRule="auto"/>
              <w:jc w:val="center"/>
              <w:rPr>
                <w:rFonts w:ascii="Times New Roman" w:eastAsia="Times New Roman" w:hAnsi="Times New Roman"/>
                <w:b/>
                <w:lang w:eastAsia="ru-RU"/>
              </w:rPr>
            </w:pPr>
            <w:r w:rsidRPr="006A28B8">
              <w:rPr>
                <w:rFonts w:ascii="Times New Roman" w:eastAsia="Times New Roman" w:hAnsi="Times New Roman"/>
                <w:b/>
                <w:lang w:eastAsia="ru-RU"/>
              </w:rPr>
              <w:t>1</w:t>
            </w:r>
          </w:p>
        </w:tc>
        <w:tc>
          <w:tcPr>
            <w:tcW w:w="3018" w:type="dxa"/>
            <w:shd w:val="clear" w:color="auto" w:fill="D9D9D9" w:themeFill="background1" w:themeFillShade="D9"/>
            <w:vAlign w:val="center"/>
          </w:tcPr>
          <w:p w:rsidR="0012312D" w:rsidRPr="006A28B8" w:rsidRDefault="0012312D" w:rsidP="00C25763">
            <w:pPr>
              <w:widowControl w:val="0"/>
              <w:autoSpaceDE w:val="0"/>
              <w:autoSpaceDN w:val="0"/>
              <w:spacing w:after="0" w:line="240" w:lineRule="auto"/>
              <w:jc w:val="center"/>
              <w:rPr>
                <w:rFonts w:ascii="Times New Roman" w:eastAsia="Times New Roman" w:hAnsi="Times New Roman"/>
                <w:b/>
                <w:lang w:eastAsia="ru-RU"/>
              </w:rPr>
            </w:pPr>
            <w:r w:rsidRPr="006A28B8">
              <w:rPr>
                <w:rFonts w:ascii="Times New Roman" w:eastAsia="Times New Roman" w:hAnsi="Times New Roman"/>
                <w:b/>
                <w:lang w:eastAsia="ru-RU"/>
              </w:rPr>
              <w:t>2</w:t>
            </w:r>
          </w:p>
        </w:tc>
        <w:tc>
          <w:tcPr>
            <w:tcW w:w="3449" w:type="dxa"/>
            <w:shd w:val="clear" w:color="auto" w:fill="D9D9D9" w:themeFill="background1" w:themeFillShade="D9"/>
            <w:vAlign w:val="center"/>
          </w:tcPr>
          <w:p w:rsidR="0012312D" w:rsidRPr="006A28B8" w:rsidRDefault="0012312D" w:rsidP="00C25763">
            <w:pPr>
              <w:widowControl w:val="0"/>
              <w:autoSpaceDE w:val="0"/>
              <w:autoSpaceDN w:val="0"/>
              <w:spacing w:after="0" w:line="240" w:lineRule="auto"/>
              <w:jc w:val="center"/>
              <w:rPr>
                <w:rFonts w:ascii="Times New Roman" w:eastAsia="Times New Roman" w:hAnsi="Times New Roman"/>
                <w:b/>
                <w:lang w:eastAsia="ru-RU"/>
              </w:rPr>
            </w:pPr>
            <w:r w:rsidRPr="006A28B8">
              <w:rPr>
                <w:rFonts w:ascii="Times New Roman" w:eastAsia="Times New Roman" w:hAnsi="Times New Roman"/>
                <w:b/>
                <w:lang w:eastAsia="ru-RU"/>
              </w:rPr>
              <w:t>3</w:t>
            </w:r>
          </w:p>
        </w:tc>
        <w:tc>
          <w:tcPr>
            <w:tcW w:w="2724" w:type="dxa"/>
            <w:shd w:val="clear" w:color="auto" w:fill="D9D9D9" w:themeFill="background1" w:themeFillShade="D9"/>
            <w:vAlign w:val="center"/>
          </w:tcPr>
          <w:p w:rsidR="0012312D" w:rsidRPr="006A28B8" w:rsidRDefault="0012312D" w:rsidP="00C25763">
            <w:pPr>
              <w:widowControl w:val="0"/>
              <w:autoSpaceDE w:val="0"/>
              <w:autoSpaceDN w:val="0"/>
              <w:spacing w:after="0" w:line="240" w:lineRule="auto"/>
              <w:jc w:val="center"/>
              <w:rPr>
                <w:rFonts w:ascii="Times New Roman" w:eastAsia="Times New Roman" w:hAnsi="Times New Roman"/>
                <w:b/>
                <w:lang w:eastAsia="ru-RU"/>
              </w:rPr>
            </w:pPr>
            <w:r w:rsidRPr="006A28B8">
              <w:rPr>
                <w:rFonts w:ascii="Times New Roman" w:eastAsia="Times New Roman" w:hAnsi="Times New Roman"/>
                <w:b/>
                <w:lang w:eastAsia="ru-RU"/>
              </w:rPr>
              <w:t>4</w:t>
            </w:r>
          </w:p>
        </w:tc>
      </w:tr>
      <w:tr w:rsidR="0012312D" w:rsidRPr="006A28B8" w:rsidTr="00601F81">
        <w:trPr>
          <w:trHeight w:val="20"/>
          <w:jc w:val="center"/>
        </w:trPr>
        <w:tc>
          <w:tcPr>
            <w:tcW w:w="571" w:type="dxa"/>
            <w:vMerge w:val="restart"/>
            <w:vAlign w:val="center"/>
          </w:tcPr>
          <w:p w:rsidR="0012312D" w:rsidRPr="006A28B8" w:rsidRDefault="0012312D" w:rsidP="00C25763">
            <w:pPr>
              <w:widowControl w:val="0"/>
              <w:autoSpaceDE w:val="0"/>
              <w:autoSpaceDN w:val="0"/>
              <w:spacing w:after="0" w:line="240" w:lineRule="auto"/>
              <w:jc w:val="center"/>
              <w:rPr>
                <w:rFonts w:ascii="Times New Roman" w:eastAsia="Times New Roman" w:hAnsi="Times New Roman"/>
                <w:lang w:eastAsia="ru-RU"/>
              </w:rPr>
            </w:pPr>
            <w:r w:rsidRPr="006A28B8">
              <w:rPr>
                <w:rFonts w:ascii="Times New Roman" w:eastAsia="Times New Roman" w:hAnsi="Times New Roman"/>
                <w:lang w:eastAsia="ru-RU"/>
              </w:rPr>
              <w:t>1</w:t>
            </w:r>
          </w:p>
        </w:tc>
        <w:tc>
          <w:tcPr>
            <w:tcW w:w="3018" w:type="dxa"/>
            <w:vMerge w:val="restart"/>
            <w:vAlign w:val="center"/>
            <w:hideMark/>
          </w:tcPr>
          <w:p w:rsidR="0012312D" w:rsidRPr="006A28B8" w:rsidRDefault="0099038C" w:rsidP="00C25763">
            <w:pPr>
              <w:widowControl w:val="0"/>
              <w:autoSpaceDE w:val="0"/>
              <w:autoSpaceDN w:val="0"/>
              <w:spacing w:after="0" w:line="240" w:lineRule="auto"/>
              <w:jc w:val="center"/>
              <w:rPr>
                <w:rFonts w:ascii="Times New Roman" w:eastAsia="Times New Roman" w:hAnsi="Times New Roman"/>
                <w:lang w:eastAsia="ru-RU"/>
              </w:rPr>
            </w:pPr>
            <w:r w:rsidRPr="006A28B8">
              <w:rPr>
                <w:rFonts w:ascii="Times New Roman" w:eastAsia="Times New Roman" w:hAnsi="Times New Roman"/>
                <w:lang w:eastAsia="ru-RU"/>
              </w:rPr>
              <w:t>Верхне</w:t>
            </w:r>
            <w:r w:rsidR="0012312D" w:rsidRPr="006A28B8">
              <w:rPr>
                <w:rFonts w:ascii="Times New Roman" w:eastAsia="Times New Roman" w:hAnsi="Times New Roman"/>
                <w:lang w:eastAsia="ru-RU"/>
              </w:rPr>
              <w:t>амонский муниципальный район</w:t>
            </w:r>
          </w:p>
        </w:tc>
        <w:tc>
          <w:tcPr>
            <w:tcW w:w="3449" w:type="dxa"/>
            <w:vAlign w:val="center"/>
            <w:hideMark/>
          </w:tcPr>
          <w:p w:rsidR="0012312D" w:rsidRPr="006A28B8" w:rsidRDefault="00D96E9C" w:rsidP="008E472D">
            <w:pPr>
              <w:widowControl w:val="0"/>
              <w:autoSpaceDE w:val="0"/>
              <w:autoSpaceDN w:val="0"/>
              <w:spacing w:after="0" w:line="240" w:lineRule="auto"/>
              <w:jc w:val="center"/>
              <w:rPr>
                <w:rFonts w:ascii="Times New Roman" w:eastAsia="Times New Roman" w:hAnsi="Times New Roman"/>
                <w:lang w:eastAsia="ru-RU"/>
              </w:rPr>
            </w:pPr>
            <w:r w:rsidRPr="006A28B8">
              <w:rPr>
                <w:rFonts w:ascii="Times New Roman" w:eastAsia="Times New Roman" w:hAnsi="Times New Roman"/>
                <w:lang w:eastAsia="ru-RU"/>
              </w:rPr>
              <w:t>с. Мамоновка</w:t>
            </w:r>
          </w:p>
        </w:tc>
        <w:tc>
          <w:tcPr>
            <w:tcW w:w="2724" w:type="dxa"/>
            <w:vMerge w:val="restart"/>
            <w:vAlign w:val="center"/>
            <w:hideMark/>
          </w:tcPr>
          <w:p w:rsidR="00D96E9C" w:rsidRPr="006A28B8" w:rsidRDefault="008E472D" w:rsidP="00C25763">
            <w:pPr>
              <w:spacing w:after="0"/>
              <w:jc w:val="center"/>
              <w:rPr>
                <w:rFonts w:ascii="Times New Roman" w:eastAsia="Times New Roman" w:hAnsi="Times New Roman"/>
                <w:lang w:eastAsia="ru-RU"/>
              </w:rPr>
            </w:pPr>
            <w:r w:rsidRPr="006A28B8">
              <w:rPr>
                <w:rFonts w:ascii="Times New Roman" w:eastAsia="Times New Roman" w:hAnsi="Times New Roman"/>
                <w:szCs w:val="24"/>
                <w:lang w:eastAsia="ru-RU"/>
              </w:rPr>
              <w:t>Полоса по обеим сторонам трубопровода по 2,5 км</w:t>
            </w:r>
          </w:p>
        </w:tc>
      </w:tr>
    </w:tbl>
    <w:p w:rsidR="0012312D" w:rsidRPr="006A28B8" w:rsidRDefault="0012312D" w:rsidP="00726C79">
      <w:pPr>
        <w:spacing w:after="0"/>
        <w:ind w:firstLine="567"/>
        <w:jc w:val="both"/>
        <w:rPr>
          <w:rFonts w:ascii="Times New Roman" w:hAnsi="Times New Roman"/>
          <w:sz w:val="24"/>
          <w:szCs w:val="24"/>
        </w:rPr>
      </w:pPr>
    </w:p>
    <w:p w:rsidR="00726C79" w:rsidRPr="006A28B8" w:rsidRDefault="00726C79" w:rsidP="002B18B4">
      <w:pPr>
        <w:spacing w:after="0"/>
        <w:jc w:val="center"/>
        <w:rPr>
          <w:rFonts w:ascii="Times New Roman" w:hAnsi="Times New Roman"/>
          <w:b/>
          <w:i/>
          <w:sz w:val="24"/>
          <w:szCs w:val="24"/>
        </w:rPr>
      </w:pPr>
      <w:r w:rsidRPr="006A28B8">
        <w:rPr>
          <w:rFonts w:ascii="Times New Roman" w:hAnsi="Times New Roman"/>
          <w:b/>
          <w:i/>
          <w:sz w:val="24"/>
          <w:szCs w:val="24"/>
        </w:rPr>
        <w:t>Обеспечение пожарной безопасности</w:t>
      </w:r>
    </w:p>
    <w:p w:rsidR="00726C79" w:rsidRPr="006A28B8" w:rsidRDefault="00726C79" w:rsidP="00726C79">
      <w:pPr>
        <w:pStyle w:val="afff2"/>
        <w:spacing w:before="0" w:after="0"/>
      </w:pPr>
      <w:r w:rsidRPr="006A28B8">
        <w:t>Система обеспечения пожарной безопасности - совокупность сил и средств, а также мер правового, организационного, экономического, социального и научно-технического характера, направленных на профилактику пожаров, их тушение и проведение аварийно-спасательных работ.</w:t>
      </w:r>
    </w:p>
    <w:p w:rsidR="00726C79" w:rsidRPr="006A28B8" w:rsidRDefault="00726C79" w:rsidP="00726C79">
      <w:pPr>
        <w:pStyle w:val="afff2"/>
        <w:spacing w:before="0" w:after="0"/>
      </w:pPr>
      <w:r w:rsidRPr="006A28B8">
        <w:t>Система обеспечения пожарной безопасности содержит комплекс мероприятий, исключающих возможность превышения значений допустимого пожарного риска, установленных Федеральным законом Российской Федерации от 22.07.2008 № 123-ФЗ «Технический регламент о требованиях пожарной безопасности», и направленных на предотвращение опасности причинения вреда жизни, здоровью, имуществу граждан и юридических лиц, государственному и муниципальному имуществу в результате пожара.</w:t>
      </w:r>
    </w:p>
    <w:p w:rsidR="00726C79" w:rsidRPr="006A28B8" w:rsidRDefault="00726C79" w:rsidP="00726C79">
      <w:pPr>
        <w:pStyle w:val="afff2"/>
        <w:spacing w:before="0" w:after="0"/>
      </w:pPr>
      <w:r w:rsidRPr="006A28B8">
        <w:t xml:space="preserve">В соответствии с п.3 ст. 5 система обеспечения пожарной безопасности объекта защиты включает в себя: </w:t>
      </w:r>
    </w:p>
    <w:p w:rsidR="00726C79" w:rsidRPr="006A28B8" w:rsidRDefault="00726C79" w:rsidP="00726C79">
      <w:pPr>
        <w:pStyle w:val="afff2"/>
        <w:spacing w:before="0" w:after="0"/>
      </w:pPr>
      <w:r w:rsidRPr="006A28B8">
        <w:t xml:space="preserve">- систему предотвращения пожара; </w:t>
      </w:r>
    </w:p>
    <w:p w:rsidR="00726C79" w:rsidRPr="006A28B8" w:rsidRDefault="00726C79" w:rsidP="00726C79">
      <w:pPr>
        <w:pStyle w:val="afff2"/>
        <w:spacing w:before="0" w:after="0"/>
      </w:pPr>
      <w:r w:rsidRPr="006A28B8">
        <w:t xml:space="preserve">- систему противопожарной защиты; </w:t>
      </w:r>
    </w:p>
    <w:p w:rsidR="00726C79" w:rsidRPr="006A28B8" w:rsidRDefault="00726C79" w:rsidP="00726C79">
      <w:pPr>
        <w:pStyle w:val="afff2"/>
        <w:spacing w:before="0" w:after="0"/>
      </w:pPr>
      <w:r w:rsidRPr="006A28B8">
        <w:t>- комплекс организационно-технических мероприятий по обеспечению пожарной безопасности.</w:t>
      </w:r>
    </w:p>
    <w:p w:rsidR="00726C79" w:rsidRPr="006A28B8" w:rsidRDefault="00726C79" w:rsidP="00726C79">
      <w:pPr>
        <w:pStyle w:val="afff2"/>
        <w:spacing w:before="0" w:after="0"/>
      </w:pPr>
      <w:r w:rsidRPr="006A28B8">
        <w:t>Закон Воронежской области от 02.12.2004 № 87-ОЗ «О пожарной безопасности в Воронежской области» регулирует отношения в области обеспечения пожарной безопасности на территории Воронежской области между органами государственной власти, органами местного самоуправления, общественными объединениями, юридическими лицами должностными лицами, гражданами (физическими лицами), в том числе индивидуальными предпринимателями.</w:t>
      </w:r>
    </w:p>
    <w:p w:rsidR="00726C79" w:rsidRPr="006A28B8" w:rsidRDefault="00726C79" w:rsidP="00726C79">
      <w:pPr>
        <w:pStyle w:val="afff2"/>
        <w:spacing w:before="0" w:after="0"/>
      </w:pPr>
      <w:r w:rsidRPr="006A28B8">
        <w:t>Обеспечение пожарной безопасности является одной из важнейших функций органов государственной власти области и органов местного самоуправления.</w:t>
      </w:r>
    </w:p>
    <w:p w:rsidR="00726C79" w:rsidRPr="006A28B8" w:rsidRDefault="00726C79" w:rsidP="00726C79">
      <w:pPr>
        <w:pStyle w:val="afff2"/>
        <w:spacing w:before="0" w:after="0"/>
      </w:pPr>
      <w:r w:rsidRPr="006A28B8">
        <w:t>Противопожарная служба Воронежской области Государственной противопожарной службы (далее - противопожарная служба Воронежской области) создается Правительством Воронежской области в целях защиты жизни и здоровья людей, имущества граждан, организаций от пожаров и входит в систему Государственной противопожарной службы.</w:t>
      </w:r>
    </w:p>
    <w:p w:rsidR="00726C79" w:rsidRPr="006A28B8" w:rsidRDefault="00726C79" w:rsidP="00726C79">
      <w:pPr>
        <w:pStyle w:val="afff2"/>
        <w:spacing w:before="0" w:after="0"/>
      </w:pPr>
      <w:r w:rsidRPr="006A28B8">
        <w:t>Основными задачами противопожарной службы Воронежской области являются:</w:t>
      </w:r>
    </w:p>
    <w:p w:rsidR="00726C79" w:rsidRPr="006A28B8" w:rsidRDefault="00726C79" w:rsidP="00726C79">
      <w:pPr>
        <w:pStyle w:val="afff2"/>
        <w:spacing w:before="0" w:after="0"/>
      </w:pPr>
      <w:r w:rsidRPr="006A28B8">
        <w:t>1) организация и осуществление профилактики пожаров;</w:t>
      </w:r>
    </w:p>
    <w:p w:rsidR="00726C79" w:rsidRPr="006A28B8" w:rsidRDefault="00726C79" w:rsidP="00726C79">
      <w:pPr>
        <w:pStyle w:val="afff2"/>
        <w:spacing w:before="0" w:after="0"/>
      </w:pPr>
      <w:r w:rsidRPr="006A28B8">
        <w:t>2) спасение людей и имущества при пожарах, оказание первой помощи;</w:t>
      </w:r>
    </w:p>
    <w:p w:rsidR="00726C79" w:rsidRPr="006A28B8" w:rsidRDefault="00726C79" w:rsidP="00726C79">
      <w:pPr>
        <w:pStyle w:val="afff2"/>
        <w:spacing w:before="0" w:after="0"/>
      </w:pPr>
      <w:r w:rsidRPr="006A28B8">
        <w:t xml:space="preserve">3) осуществление в установленном порядке тушения пожаров (за исключением случаев, определенных Федеральным законом «О пожарной безопасности» и иными нормативными </w:t>
      </w:r>
      <w:r w:rsidRPr="006A28B8">
        <w:lastRenderedPageBreak/>
        <w:t>правовыми актами Российской Федерации), проведение возложенных на нее аварийно-спасательных работ на территории области;</w:t>
      </w:r>
    </w:p>
    <w:p w:rsidR="00726C79" w:rsidRPr="006A28B8" w:rsidRDefault="00726C79" w:rsidP="00726C79">
      <w:pPr>
        <w:pStyle w:val="afff2"/>
        <w:spacing w:before="0" w:after="0"/>
      </w:pPr>
      <w:r w:rsidRPr="006A28B8">
        <w:t>4) организация обучения населения мерам пожарной безопасности;</w:t>
      </w:r>
    </w:p>
    <w:p w:rsidR="00726C79" w:rsidRPr="006A28B8" w:rsidRDefault="00726C79" w:rsidP="00726C79">
      <w:pPr>
        <w:pStyle w:val="afff2"/>
        <w:spacing w:before="0" w:after="0"/>
      </w:pPr>
      <w:r w:rsidRPr="006A28B8">
        <w:t>5) организация выполнения и осуществления мер пожарной безопасности;</w:t>
      </w:r>
    </w:p>
    <w:p w:rsidR="00726C79" w:rsidRPr="006A28B8" w:rsidRDefault="00726C79" w:rsidP="00726C79">
      <w:pPr>
        <w:widowControl w:val="0"/>
        <w:spacing w:after="0" w:line="240" w:lineRule="auto"/>
        <w:ind w:firstLine="567"/>
        <w:jc w:val="both"/>
        <w:rPr>
          <w:rFonts w:ascii="Times New Roman" w:eastAsia="Times New Roman" w:hAnsi="Times New Roman"/>
          <w:bCs/>
          <w:sz w:val="24"/>
          <w:szCs w:val="24"/>
          <w:lang w:eastAsia="ru-RU" w:bidi="ru-RU"/>
        </w:rPr>
      </w:pPr>
      <w:r w:rsidRPr="006A28B8">
        <w:rPr>
          <w:rFonts w:ascii="Times New Roman" w:eastAsia="Times New Roman" w:hAnsi="Times New Roman"/>
          <w:bCs/>
          <w:sz w:val="24"/>
          <w:szCs w:val="24"/>
          <w:lang w:eastAsia="ru-RU" w:bidi="ru-RU"/>
        </w:rPr>
        <w:t>В соответствии с п.1 ст. 76 Федерального закона от 22.07.2008 № 123-ФЗ «Технический регламент о требованиях пожарной безопасности» здания пожарных депо на территориях населенных пунктов следует размещать исходя из условия, что время прибытия первого подразделения к месту вызова в городских населенных пунктах не должно превышать 10 минут, в сельских населенных пунктах 20 минут.</w:t>
      </w:r>
    </w:p>
    <w:p w:rsidR="00AF7878" w:rsidRPr="006A28B8" w:rsidRDefault="00726C79" w:rsidP="00AF7878">
      <w:pPr>
        <w:widowControl w:val="0"/>
        <w:spacing w:line="240" w:lineRule="auto"/>
        <w:ind w:firstLine="567"/>
        <w:jc w:val="both"/>
        <w:rPr>
          <w:rFonts w:ascii="Times New Roman" w:eastAsia="Times New Roman" w:hAnsi="Times New Roman"/>
          <w:b/>
          <w:bCs/>
          <w:i/>
          <w:sz w:val="24"/>
          <w:szCs w:val="24"/>
          <w:lang w:eastAsia="ru-RU" w:bidi="ru-RU"/>
        </w:rPr>
      </w:pPr>
      <w:r w:rsidRPr="006A28B8">
        <w:rPr>
          <w:rFonts w:ascii="Times New Roman" w:eastAsia="Times New Roman" w:hAnsi="Times New Roman"/>
          <w:bCs/>
          <w:sz w:val="24"/>
          <w:szCs w:val="24"/>
          <w:lang w:eastAsia="ru-RU" w:bidi="ru-RU"/>
        </w:rPr>
        <w:t xml:space="preserve">Перечень сил и средств подразделений пожарной охраны и аварийно-спасательных формирований на территории Воронежской области утвержден Указом Губернатора Воронежской области от </w:t>
      </w:r>
      <w:r w:rsidR="00AF7878" w:rsidRPr="006A28B8">
        <w:rPr>
          <w:rFonts w:ascii="Times New Roman" w:eastAsia="Times New Roman" w:hAnsi="Times New Roman"/>
          <w:bCs/>
          <w:sz w:val="24"/>
          <w:szCs w:val="24"/>
          <w:lang w:eastAsia="ru-RU" w:bidi="ru-RU"/>
        </w:rPr>
        <w:t>19.03.2024 № 106-у «Об утверждении сводного плана тушения лесных пожаров на территории Воронежской области на период пожароопасного сезона 2024 года».</w:t>
      </w:r>
      <w:r w:rsidR="00AF7878" w:rsidRPr="006A28B8">
        <w:rPr>
          <w:rFonts w:ascii="Times New Roman" w:eastAsia="Times New Roman" w:hAnsi="Times New Roman"/>
          <w:b/>
          <w:bCs/>
          <w:i/>
          <w:sz w:val="24"/>
          <w:szCs w:val="24"/>
          <w:lang w:eastAsia="ru-RU" w:bidi="ru-RU"/>
        </w:rPr>
        <w:t xml:space="preserve"> </w:t>
      </w:r>
    </w:p>
    <w:p w:rsidR="00726C79" w:rsidRPr="006A28B8" w:rsidRDefault="00726C79" w:rsidP="00AF7878">
      <w:pPr>
        <w:widowControl w:val="0"/>
        <w:spacing w:after="0" w:line="240" w:lineRule="auto"/>
        <w:ind w:firstLine="567"/>
        <w:jc w:val="both"/>
        <w:rPr>
          <w:rFonts w:ascii="Times New Roman" w:eastAsia="Times New Roman" w:hAnsi="Times New Roman"/>
          <w:b/>
          <w:bCs/>
          <w:i/>
          <w:sz w:val="24"/>
          <w:szCs w:val="24"/>
          <w:lang w:eastAsia="ru-RU" w:bidi="ru-RU"/>
        </w:rPr>
      </w:pPr>
      <w:r w:rsidRPr="006A28B8">
        <w:rPr>
          <w:rFonts w:ascii="Times New Roman" w:eastAsia="Times New Roman" w:hAnsi="Times New Roman"/>
          <w:b/>
          <w:bCs/>
          <w:i/>
          <w:sz w:val="24"/>
          <w:szCs w:val="24"/>
          <w:lang w:eastAsia="ru-RU" w:bidi="ru-RU"/>
        </w:rPr>
        <w:t>Перечень сил и средств подразделений пожарной</w:t>
      </w:r>
      <w:r w:rsidR="00AD4411" w:rsidRPr="006A28B8">
        <w:rPr>
          <w:rFonts w:ascii="Times New Roman" w:eastAsia="Times New Roman" w:hAnsi="Times New Roman"/>
          <w:b/>
          <w:bCs/>
          <w:i/>
          <w:sz w:val="24"/>
          <w:szCs w:val="24"/>
          <w:lang w:eastAsia="ru-RU" w:bidi="ru-RU"/>
        </w:rPr>
        <w:t xml:space="preserve"> охраны и аварийно-спасательных </w:t>
      </w:r>
      <w:r w:rsidRPr="006A28B8">
        <w:rPr>
          <w:rFonts w:ascii="Times New Roman" w:eastAsia="Times New Roman" w:hAnsi="Times New Roman"/>
          <w:b/>
          <w:bCs/>
          <w:i/>
          <w:sz w:val="24"/>
          <w:szCs w:val="24"/>
          <w:lang w:eastAsia="ru-RU" w:bidi="ru-RU"/>
        </w:rPr>
        <w:t xml:space="preserve">формирований, которые могут быть задействованы в профилактике пожаров, их тушении и проведение аварийно-спасательных работ на территории </w:t>
      </w:r>
      <w:r w:rsidR="00436ECD" w:rsidRPr="006A28B8">
        <w:rPr>
          <w:rFonts w:ascii="Times New Roman" w:hAnsi="Times New Roman"/>
          <w:b/>
          <w:i/>
          <w:sz w:val="24"/>
          <w:szCs w:val="24"/>
        </w:rPr>
        <w:t>Мамоновского</w:t>
      </w:r>
      <w:r w:rsidR="00593738" w:rsidRPr="006A28B8">
        <w:rPr>
          <w:rFonts w:ascii="Times New Roman" w:eastAsia="Times New Roman" w:hAnsi="Times New Roman"/>
          <w:b/>
          <w:bCs/>
          <w:i/>
          <w:sz w:val="24"/>
          <w:szCs w:val="24"/>
          <w:lang w:eastAsia="ru-RU" w:bidi="ru-RU"/>
        </w:rPr>
        <w:t xml:space="preserve"> </w:t>
      </w:r>
      <w:r w:rsidRPr="006A28B8">
        <w:rPr>
          <w:rFonts w:ascii="Times New Roman" w:eastAsia="Times New Roman" w:hAnsi="Times New Roman"/>
          <w:b/>
          <w:bCs/>
          <w:i/>
          <w:sz w:val="24"/>
          <w:szCs w:val="24"/>
          <w:lang w:eastAsia="ru-RU" w:bidi="ru-RU"/>
        </w:rPr>
        <w:t>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43"/>
        <w:gridCol w:w="3684"/>
        <w:gridCol w:w="1634"/>
        <w:gridCol w:w="1264"/>
        <w:gridCol w:w="1263"/>
        <w:gridCol w:w="1074"/>
      </w:tblGrid>
      <w:tr w:rsidR="006D22FD" w:rsidRPr="006A28B8" w:rsidTr="006D22FD">
        <w:trPr>
          <w:trHeight w:val="20"/>
          <w:tblHeader/>
          <w:jc w:val="center"/>
        </w:trPr>
        <w:tc>
          <w:tcPr>
            <w:tcW w:w="67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22FD" w:rsidRPr="006A28B8" w:rsidRDefault="006D22FD" w:rsidP="0009266E">
            <w:pPr>
              <w:pStyle w:val="ConsPlusNormal"/>
              <w:spacing w:line="256" w:lineRule="auto"/>
              <w:rPr>
                <w:b/>
                <w:sz w:val="22"/>
                <w:szCs w:val="22"/>
                <w:lang w:eastAsia="en-US"/>
              </w:rPr>
            </w:pPr>
            <w:r w:rsidRPr="006A28B8">
              <w:rPr>
                <w:b/>
                <w:sz w:val="22"/>
                <w:szCs w:val="22"/>
                <w:lang w:eastAsia="en-US"/>
              </w:rPr>
              <w:t xml:space="preserve">№ </w:t>
            </w:r>
          </w:p>
          <w:p w:rsidR="006D22FD" w:rsidRPr="006A28B8" w:rsidRDefault="006D22FD" w:rsidP="0009266E">
            <w:pPr>
              <w:pStyle w:val="ConsPlusNormal"/>
              <w:spacing w:line="256" w:lineRule="auto"/>
              <w:rPr>
                <w:b/>
                <w:sz w:val="22"/>
                <w:szCs w:val="22"/>
                <w:lang w:eastAsia="en-US"/>
              </w:rPr>
            </w:pPr>
            <w:r w:rsidRPr="006A28B8">
              <w:rPr>
                <w:b/>
                <w:sz w:val="22"/>
                <w:szCs w:val="22"/>
                <w:lang w:eastAsia="en-US"/>
              </w:rPr>
              <w:t>п/п</w:t>
            </w:r>
          </w:p>
        </w:tc>
        <w:tc>
          <w:tcPr>
            <w:tcW w:w="293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22FD" w:rsidRPr="006A28B8" w:rsidRDefault="006D22FD" w:rsidP="0009266E">
            <w:pPr>
              <w:pStyle w:val="ConsPlusNormal"/>
              <w:spacing w:line="256" w:lineRule="auto"/>
              <w:rPr>
                <w:b/>
                <w:sz w:val="22"/>
                <w:szCs w:val="22"/>
                <w:lang w:eastAsia="en-US"/>
              </w:rPr>
            </w:pPr>
            <w:r w:rsidRPr="006A28B8">
              <w:rPr>
                <w:b/>
                <w:sz w:val="22"/>
                <w:szCs w:val="22"/>
                <w:lang w:eastAsia="en-US"/>
              </w:rPr>
              <w:t>Наименование организации</w:t>
            </w:r>
            <w:bookmarkStart w:id="185" w:name="_GoBack"/>
            <w:bookmarkEnd w:id="185"/>
          </w:p>
        </w:tc>
        <w:tc>
          <w:tcPr>
            <w:tcW w:w="13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22FD" w:rsidRPr="006A28B8" w:rsidRDefault="006D22FD" w:rsidP="0009266E">
            <w:pPr>
              <w:pStyle w:val="ConsPlusNormal"/>
              <w:spacing w:line="256" w:lineRule="auto"/>
              <w:rPr>
                <w:b/>
                <w:sz w:val="22"/>
                <w:szCs w:val="22"/>
                <w:lang w:eastAsia="en-US"/>
              </w:rPr>
            </w:pPr>
            <w:r w:rsidRPr="006A28B8">
              <w:rPr>
                <w:b/>
                <w:sz w:val="22"/>
                <w:szCs w:val="22"/>
                <w:lang w:eastAsia="en-US"/>
              </w:rPr>
              <w:t>Вид формирования (ППО, АСФ)</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22FD" w:rsidRPr="006A28B8" w:rsidRDefault="006D22FD" w:rsidP="0009266E">
            <w:pPr>
              <w:pStyle w:val="ConsPlusNormal"/>
              <w:spacing w:line="256" w:lineRule="auto"/>
              <w:rPr>
                <w:b/>
                <w:sz w:val="22"/>
                <w:szCs w:val="22"/>
                <w:lang w:eastAsia="en-US"/>
              </w:rPr>
            </w:pPr>
            <w:r w:rsidRPr="006A28B8">
              <w:rPr>
                <w:b/>
                <w:sz w:val="22"/>
                <w:szCs w:val="22"/>
                <w:lang w:eastAsia="en-US"/>
              </w:rPr>
              <w:t>Количество формирований</w:t>
            </w:r>
          </w:p>
        </w:tc>
        <w:tc>
          <w:tcPr>
            <w:tcW w:w="18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22FD" w:rsidRPr="006A28B8" w:rsidRDefault="006D22FD" w:rsidP="0009266E">
            <w:pPr>
              <w:pStyle w:val="ConsPlusNormal"/>
              <w:spacing w:line="256" w:lineRule="auto"/>
              <w:rPr>
                <w:b/>
                <w:sz w:val="22"/>
                <w:szCs w:val="22"/>
                <w:lang w:eastAsia="en-US"/>
              </w:rPr>
            </w:pPr>
            <w:r w:rsidRPr="006A28B8">
              <w:rPr>
                <w:b/>
                <w:sz w:val="22"/>
                <w:szCs w:val="22"/>
                <w:lang w:eastAsia="en-US"/>
              </w:rPr>
              <w:t>Количество сил пожаротушения</w:t>
            </w:r>
          </w:p>
        </w:tc>
      </w:tr>
      <w:tr w:rsidR="006D22FD" w:rsidRPr="006A28B8" w:rsidTr="006D22FD">
        <w:trPr>
          <w:trHeight w:val="20"/>
          <w:tblHeader/>
          <w:jc w:val="center"/>
        </w:trPr>
        <w:tc>
          <w:tcPr>
            <w:tcW w:w="67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22FD" w:rsidRPr="006A28B8" w:rsidRDefault="006D22FD" w:rsidP="0009266E">
            <w:pPr>
              <w:spacing w:after="0"/>
              <w:rPr>
                <w:rFonts w:ascii="Times New Roman" w:eastAsia="Times New Roman" w:hAnsi="Times New Roman"/>
                <w:b/>
              </w:rPr>
            </w:pPr>
          </w:p>
        </w:tc>
        <w:tc>
          <w:tcPr>
            <w:tcW w:w="293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22FD" w:rsidRPr="006A28B8" w:rsidRDefault="006D22FD" w:rsidP="0009266E">
            <w:pPr>
              <w:spacing w:after="0"/>
              <w:rPr>
                <w:rFonts w:ascii="Times New Roman" w:eastAsia="Times New Roman" w:hAnsi="Times New Roman"/>
                <w:b/>
              </w:rPr>
            </w:pPr>
          </w:p>
        </w:tc>
        <w:tc>
          <w:tcPr>
            <w:tcW w:w="130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22FD" w:rsidRPr="006A28B8" w:rsidRDefault="006D22FD" w:rsidP="0009266E">
            <w:pPr>
              <w:spacing w:after="0"/>
              <w:rPr>
                <w:rFonts w:ascii="Times New Roman" w:eastAsia="Times New Roman" w:hAnsi="Times New Roman"/>
                <w:b/>
              </w:rPr>
            </w:pPr>
          </w:p>
        </w:tc>
        <w:tc>
          <w:tcPr>
            <w:tcW w:w="100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22FD" w:rsidRPr="006A28B8" w:rsidRDefault="006D22FD" w:rsidP="0009266E">
            <w:pPr>
              <w:spacing w:after="0"/>
              <w:rPr>
                <w:rFonts w:ascii="Times New Roman" w:eastAsia="Times New Roman" w:hAnsi="Times New Roman"/>
                <w:b/>
              </w:rPr>
            </w:pPr>
          </w:p>
        </w:tc>
        <w:tc>
          <w:tcPr>
            <w:tcW w:w="10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22FD" w:rsidRPr="006A28B8" w:rsidRDefault="006D22FD" w:rsidP="0009266E">
            <w:pPr>
              <w:pStyle w:val="ConsPlusNormal"/>
              <w:spacing w:line="256" w:lineRule="auto"/>
              <w:rPr>
                <w:b/>
                <w:sz w:val="22"/>
                <w:szCs w:val="22"/>
                <w:lang w:eastAsia="en-US"/>
              </w:rPr>
            </w:pPr>
            <w:r w:rsidRPr="006A28B8">
              <w:rPr>
                <w:b/>
                <w:sz w:val="22"/>
                <w:szCs w:val="22"/>
                <w:lang w:eastAsia="en-US"/>
              </w:rPr>
              <w:t>человек</w:t>
            </w:r>
          </w:p>
        </w:tc>
        <w:tc>
          <w:tcPr>
            <w:tcW w:w="8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22FD" w:rsidRPr="006A28B8" w:rsidRDefault="006D22FD" w:rsidP="0009266E">
            <w:pPr>
              <w:pStyle w:val="ConsPlusNormal"/>
              <w:spacing w:line="256" w:lineRule="auto"/>
              <w:rPr>
                <w:b/>
                <w:sz w:val="22"/>
                <w:szCs w:val="22"/>
                <w:lang w:eastAsia="en-US"/>
              </w:rPr>
            </w:pPr>
            <w:r w:rsidRPr="006A28B8">
              <w:rPr>
                <w:b/>
                <w:sz w:val="22"/>
                <w:szCs w:val="22"/>
                <w:lang w:eastAsia="en-US"/>
              </w:rPr>
              <w:t>групп</w:t>
            </w:r>
          </w:p>
        </w:tc>
      </w:tr>
      <w:tr w:rsidR="006D22FD" w:rsidRPr="006A28B8" w:rsidTr="006D22FD">
        <w:trPr>
          <w:trHeight w:val="20"/>
          <w:tblHeader/>
          <w:jc w:val="center"/>
        </w:trPr>
        <w:tc>
          <w:tcPr>
            <w:tcW w:w="6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22FD" w:rsidRPr="006A28B8" w:rsidRDefault="006D22FD" w:rsidP="0009266E">
            <w:pPr>
              <w:spacing w:after="0"/>
              <w:rPr>
                <w:rFonts w:ascii="Times New Roman" w:eastAsia="Times New Roman" w:hAnsi="Times New Roman"/>
                <w:b/>
              </w:rPr>
            </w:pPr>
            <w:r w:rsidRPr="006A28B8">
              <w:rPr>
                <w:rFonts w:ascii="Times New Roman" w:eastAsia="Times New Roman" w:hAnsi="Times New Roman"/>
                <w:b/>
              </w:rPr>
              <w:t>1</w:t>
            </w:r>
          </w:p>
        </w:tc>
        <w:tc>
          <w:tcPr>
            <w:tcW w:w="29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22FD" w:rsidRPr="006A28B8" w:rsidRDefault="006D22FD" w:rsidP="0009266E">
            <w:pPr>
              <w:spacing w:after="0"/>
              <w:rPr>
                <w:rFonts w:ascii="Times New Roman" w:eastAsia="Times New Roman" w:hAnsi="Times New Roman"/>
                <w:b/>
              </w:rPr>
            </w:pPr>
            <w:r w:rsidRPr="006A28B8">
              <w:rPr>
                <w:rFonts w:ascii="Times New Roman" w:eastAsia="Times New Roman" w:hAnsi="Times New Roman"/>
                <w:b/>
              </w:rPr>
              <w:t>2</w:t>
            </w:r>
          </w:p>
        </w:tc>
        <w:tc>
          <w:tcPr>
            <w:tcW w:w="13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22FD" w:rsidRPr="006A28B8" w:rsidRDefault="006D22FD" w:rsidP="0009266E">
            <w:pPr>
              <w:spacing w:after="0"/>
              <w:rPr>
                <w:rFonts w:ascii="Times New Roman" w:eastAsia="Times New Roman" w:hAnsi="Times New Roman"/>
                <w:b/>
              </w:rPr>
            </w:pPr>
            <w:r w:rsidRPr="006A28B8">
              <w:rPr>
                <w:rFonts w:ascii="Times New Roman" w:eastAsia="Times New Roman" w:hAnsi="Times New Roman"/>
                <w:b/>
              </w:rPr>
              <w:t>4</w:t>
            </w:r>
          </w:p>
        </w:tc>
        <w:tc>
          <w:tcPr>
            <w:tcW w:w="1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22FD" w:rsidRPr="006A28B8" w:rsidRDefault="006D22FD" w:rsidP="0009266E">
            <w:pPr>
              <w:spacing w:after="0"/>
              <w:rPr>
                <w:rFonts w:ascii="Times New Roman" w:eastAsia="Times New Roman" w:hAnsi="Times New Roman"/>
                <w:b/>
              </w:rPr>
            </w:pPr>
            <w:r w:rsidRPr="006A28B8">
              <w:rPr>
                <w:rFonts w:ascii="Times New Roman" w:eastAsia="Times New Roman" w:hAnsi="Times New Roman"/>
                <w:b/>
              </w:rPr>
              <w:t>5</w:t>
            </w:r>
          </w:p>
        </w:tc>
        <w:tc>
          <w:tcPr>
            <w:tcW w:w="10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22FD" w:rsidRPr="006A28B8" w:rsidRDefault="006D22FD" w:rsidP="0009266E">
            <w:pPr>
              <w:pStyle w:val="ConsPlusNormal"/>
              <w:spacing w:line="256" w:lineRule="auto"/>
              <w:rPr>
                <w:b/>
                <w:sz w:val="22"/>
                <w:szCs w:val="22"/>
                <w:lang w:eastAsia="en-US"/>
              </w:rPr>
            </w:pPr>
            <w:r w:rsidRPr="006A28B8">
              <w:rPr>
                <w:b/>
                <w:sz w:val="22"/>
                <w:szCs w:val="22"/>
                <w:lang w:eastAsia="en-US"/>
              </w:rPr>
              <w:t>6</w:t>
            </w:r>
          </w:p>
        </w:tc>
        <w:tc>
          <w:tcPr>
            <w:tcW w:w="8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22FD" w:rsidRPr="006A28B8" w:rsidRDefault="006D22FD" w:rsidP="0009266E">
            <w:pPr>
              <w:pStyle w:val="ConsPlusNormal"/>
              <w:spacing w:line="256" w:lineRule="auto"/>
              <w:rPr>
                <w:b/>
                <w:sz w:val="22"/>
                <w:szCs w:val="22"/>
                <w:lang w:eastAsia="en-US"/>
              </w:rPr>
            </w:pPr>
            <w:r w:rsidRPr="006A28B8">
              <w:rPr>
                <w:b/>
                <w:sz w:val="22"/>
                <w:szCs w:val="22"/>
                <w:lang w:eastAsia="en-US"/>
              </w:rPr>
              <w:t>7</w:t>
            </w:r>
          </w:p>
        </w:tc>
      </w:tr>
      <w:tr w:rsidR="006D22FD" w:rsidRPr="006A28B8" w:rsidTr="006D22FD">
        <w:trPr>
          <w:trHeight w:val="20"/>
          <w:tblHeader/>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6D22FD" w:rsidRPr="006A28B8" w:rsidRDefault="006D22FD" w:rsidP="0009266E">
            <w:pPr>
              <w:rPr>
                <w:rFonts w:ascii="Times New Roman" w:hAnsi="Times New Roman"/>
              </w:rPr>
            </w:pPr>
            <w:r w:rsidRPr="006A28B8">
              <w:rPr>
                <w:rFonts w:ascii="Times New Roman" w:hAnsi="Times New Roman"/>
              </w:rPr>
              <w:t>1</w:t>
            </w:r>
          </w:p>
        </w:tc>
        <w:tc>
          <w:tcPr>
            <w:tcW w:w="2935" w:type="dxa"/>
            <w:tcBorders>
              <w:top w:val="single" w:sz="4" w:space="0" w:color="auto"/>
              <w:left w:val="single" w:sz="4" w:space="0" w:color="auto"/>
              <w:bottom w:val="single" w:sz="4" w:space="0" w:color="auto"/>
              <w:right w:val="single" w:sz="4" w:space="0" w:color="auto"/>
            </w:tcBorders>
            <w:hideMark/>
          </w:tcPr>
          <w:p w:rsidR="006D22FD" w:rsidRPr="006A28B8" w:rsidRDefault="006D22FD" w:rsidP="004F5346">
            <w:pPr>
              <w:pStyle w:val="ConsPlusNormal"/>
              <w:jc w:val="both"/>
            </w:pPr>
            <w:r w:rsidRPr="006A28B8">
              <w:t>35 ПСЧ 2 ПСО ФПС ГПС ГУ МЧС России по Воронежской области</w:t>
            </w:r>
          </w:p>
        </w:tc>
        <w:tc>
          <w:tcPr>
            <w:tcW w:w="1302" w:type="dxa"/>
            <w:tcBorders>
              <w:top w:val="single" w:sz="4" w:space="0" w:color="auto"/>
              <w:left w:val="single" w:sz="4" w:space="0" w:color="auto"/>
              <w:bottom w:val="single" w:sz="4" w:space="0" w:color="auto"/>
              <w:right w:val="single" w:sz="4" w:space="0" w:color="auto"/>
            </w:tcBorders>
            <w:hideMark/>
          </w:tcPr>
          <w:p w:rsidR="006D22FD" w:rsidRPr="006A28B8" w:rsidRDefault="006D22FD" w:rsidP="004F5346">
            <w:pPr>
              <w:pStyle w:val="ConsPlusNormal"/>
              <w:jc w:val="center"/>
            </w:pPr>
            <w:r w:rsidRPr="006A28B8">
              <w:t>ФПС</w:t>
            </w:r>
          </w:p>
        </w:tc>
        <w:tc>
          <w:tcPr>
            <w:tcW w:w="1007" w:type="dxa"/>
            <w:tcBorders>
              <w:top w:val="single" w:sz="4" w:space="0" w:color="auto"/>
              <w:left w:val="single" w:sz="4" w:space="0" w:color="auto"/>
              <w:bottom w:val="single" w:sz="4" w:space="0" w:color="auto"/>
              <w:right w:val="single" w:sz="4" w:space="0" w:color="auto"/>
            </w:tcBorders>
            <w:hideMark/>
          </w:tcPr>
          <w:p w:rsidR="006D22FD" w:rsidRPr="006A28B8" w:rsidRDefault="006D22FD" w:rsidP="004F5346">
            <w:pPr>
              <w:pStyle w:val="ConsPlusNormal"/>
              <w:jc w:val="center"/>
            </w:pPr>
            <w:r w:rsidRPr="006A28B8">
              <w:t>1</w:t>
            </w:r>
          </w:p>
        </w:tc>
        <w:tc>
          <w:tcPr>
            <w:tcW w:w="1006" w:type="dxa"/>
            <w:tcBorders>
              <w:top w:val="single" w:sz="4" w:space="0" w:color="auto"/>
              <w:left w:val="single" w:sz="4" w:space="0" w:color="auto"/>
              <w:bottom w:val="single" w:sz="4" w:space="0" w:color="auto"/>
              <w:right w:val="single" w:sz="4" w:space="0" w:color="auto"/>
            </w:tcBorders>
            <w:hideMark/>
          </w:tcPr>
          <w:p w:rsidR="006D22FD" w:rsidRPr="006A28B8" w:rsidRDefault="006D22FD" w:rsidP="004F5346">
            <w:pPr>
              <w:pStyle w:val="ConsPlusNormal"/>
              <w:jc w:val="center"/>
            </w:pPr>
            <w:r w:rsidRPr="006A28B8">
              <w:t>5</w:t>
            </w:r>
          </w:p>
        </w:tc>
        <w:tc>
          <w:tcPr>
            <w:tcW w:w="856" w:type="dxa"/>
            <w:tcBorders>
              <w:top w:val="single" w:sz="4" w:space="0" w:color="auto"/>
              <w:left w:val="single" w:sz="4" w:space="0" w:color="auto"/>
              <w:bottom w:val="single" w:sz="4" w:space="0" w:color="auto"/>
              <w:right w:val="single" w:sz="4" w:space="0" w:color="auto"/>
            </w:tcBorders>
            <w:hideMark/>
          </w:tcPr>
          <w:p w:rsidR="006D22FD" w:rsidRPr="006A28B8" w:rsidRDefault="006D22FD" w:rsidP="004F5346">
            <w:pPr>
              <w:pStyle w:val="ConsPlusNormal"/>
              <w:jc w:val="center"/>
            </w:pPr>
            <w:r w:rsidRPr="006A28B8">
              <w:t>1</w:t>
            </w:r>
          </w:p>
        </w:tc>
      </w:tr>
      <w:tr w:rsidR="006D22FD" w:rsidRPr="006A28B8" w:rsidTr="006D22FD">
        <w:trPr>
          <w:trHeight w:val="20"/>
          <w:tblHeader/>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6D22FD" w:rsidRPr="006A28B8" w:rsidRDefault="005D021B" w:rsidP="0009266E">
            <w:pPr>
              <w:rPr>
                <w:rFonts w:ascii="Times New Roman" w:hAnsi="Times New Roman"/>
              </w:rPr>
            </w:pPr>
            <w:r>
              <w:rPr>
                <w:rFonts w:ascii="Times New Roman" w:hAnsi="Times New Roman"/>
              </w:rPr>
              <w:t>2</w:t>
            </w:r>
          </w:p>
        </w:tc>
        <w:tc>
          <w:tcPr>
            <w:tcW w:w="2935" w:type="dxa"/>
            <w:tcBorders>
              <w:top w:val="single" w:sz="4" w:space="0" w:color="auto"/>
              <w:left w:val="single" w:sz="4" w:space="0" w:color="auto"/>
              <w:bottom w:val="single" w:sz="4" w:space="0" w:color="auto"/>
              <w:right w:val="single" w:sz="4" w:space="0" w:color="auto"/>
            </w:tcBorders>
            <w:hideMark/>
          </w:tcPr>
          <w:p w:rsidR="006D22FD" w:rsidRPr="006A28B8" w:rsidRDefault="006D22FD" w:rsidP="004F5346">
            <w:pPr>
              <w:pStyle w:val="ConsPlusNormal"/>
              <w:jc w:val="both"/>
            </w:pPr>
            <w:r w:rsidRPr="006A28B8">
              <w:t>ПСЧ-86 с. Гороховка ОПС ВО ГПС</w:t>
            </w:r>
          </w:p>
        </w:tc>
        <w:tc>
          <w:tcPr>
            <w:tcW w:w="1302" w:type="dxa"/>
            <w:tcBorders>
              <w:top w:val="single" w:sz="4" w:space="0" w:color="auto"/>
              <w:left w:val="single" w:sz="4" w:space="0" w:color="auto"/>
              <w:bottom w:val="single" w:sz="4" w:space="0" w:color="auto"/>
              <w:right w:val="single" w:sz="4" w:space="0" w:color="auto"/>
            </w:tcBorders>
            <w:hideMark/>
          </w:tcPr>
          <w:p w:rsidR="006D22FD" w:rsidRPr="006A28B8" w:rsidRDefault="006D22FD" w:rsidP="004F5346">
            <w:pPr>
              <w:pStyle w:val="ConsPlusNormal"/>
              <w:jc w:val="center"/>
            </w:pPr>
            <w:r w:rsidRPr="006A28B8">
              <w:t>ППС</w:t>
            </w:r>
          </w:p>
        </w:tc>
        <w:tc>
          <w:tcPr>
            <w:tcW w:w="1007" w:type="dxa"/>
            <w:tcBorders>
              <w:top w:val="single" w:sz="4" w:space="0" w:color="auto"/>
              <w:left w:val="single" w:sz="4" w:space="0" w:color="auto"/>
              <w:bottom w:val="single" w:sz="4" w:space="0" w:color="auto"/>
              <w:right w:val="single" w:sz="4" w:space="0" w:color="auto"/>
            </w:tcBorders>
            <w:hideMark/>
          </w:tcPr>
          <w:p w:rsidR="006D22FD" w:rsidRPr="006A28B8" w:rsidRDefault="006D22FD" w:rsidP="004F5346">
            <w:pPr>
              <w:pStyle w:val="ConsPlusNormal"/>
              <w:jc w:val="center"/>
            </w:pPr>
            <w:r w:rsidRPr="006A28B8">
              <w:t>1</w:t>
            </w:r>
          </w:p>
        </w:tc>
        <w:tc>
          <w:tcPr>
            <w:tcW w:w="1006" w:type="dxa"/>
            <w:tcBorders>
              <w:top w:val="single" w:sz="4" w:space="0" w:color="auto"/>
              <w:left w:val="single" w:sz="4" w:space="0" w:color="auto"/>
              <w:bottom w:val="single" w:sz="4" w:space="0" w:color="auto"/>
              <w:right w:val="single" w:sz="4" w:space="0" w:color="auto"/>
            </w:tcBorders>
            <w:hideMark/>
          </w:tcPr>
          <w:p w:rsidR="006D22FD" w:rsidRPr="006A28B8" w:rsidRDefault="006D22FD" w:rsidP="004F5346">
            <w:pPr>
              <w:pStyle w:val="ConsPlusNormal"/>
              <w:jc w:val="center"/>
            </w:pPr>
            <w:r w:rsidRPr="006A28B8">
              <w:t>4</w:t>
            </w:r>
          </w:p>
        </w:tc>
        <w:tc>
          <w:tcPr>
            <w:tcW w:w="856" w:type="dxa"/>
            <w:tcBorders>
              <w:top w:val="single" w:sz="4" w:space="0" w:color="auto"/>
              <w:left w:val="single" w:sz="4" w:space="0" w:color="auto"/>
              <w:bottom w:val="single" w:sz="4" w:space="0" w:color="auto"/>
              <w:right w:val="single" w:sz="4" w:space="0" w:color="auto"/>
            </w:tcBorders>
            <w:hideMark/>
          </w:tcPr>
          <w:p w:rsidR="006D22FD" w:rsidRPr="006A28B8" w:rsidRDefault="006D22FD" w:rsidP="004F5346">
            <w:pPr>
              <w:pStyle w:val="ConsPlusNormal"/>
              <w:jc w:val="center"/>
            </w:pPr>
            <w:r w:rsidRPr="006A28B8">
              <w:t>1</w:t>
            </w:r>
          </w:p>
        </w:tc>
      </w:tr>
    </w:tbl>
    <w:p w:rsidR="00726C79" w:rsidRPr="006A28B8" w:rsidRDefault="00726C79" w:rsidP="002D117C">
      <w:pPr>
        <w:spacing w:after="0"/>
        <w:ind w:firstLine="567"/>
        <w:jc w:val="both"/>
        <w:rPr>
          <w:rFonts w:ascii="Times New Roman" w:hAnsi="Times New Roman"/>
          <w:sz w:val="24"/>
          <w:szCs w:val="24"/>
        </w:rPr>
      </w:pPr>
      <w:r w:rsidRPr="006A28B8">
        <w:rPr>
          <w:rFonts w:ascii="Times New Roman" w:hAnsi="Times New Roman"/>
          <w:sz w:val="24"/>
          <w:szCs w:val="24"/>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726C79" w:rsidRPr="006A28B8" w:rsidRDefault="009F24AE" w:rsidP="00726C79">
      <w:pPr>
        <w:widowControl w:val="0"/>
        <w:spacing w:after="0" w:line="240" w:lineRule="auto"/>
        <w:ind w:firstLine="567"/>
        <w:jc w:val="both"/>
        <w:rPr>
          <w:rFonts w:ascii="Times New Roman" w:eastAsia="Times New Roman" w:hAnsi="Times New Roman"/>
          <w:bCs/>
          <w:sz w:val="24"/>
          <w:szCs w:val="24"/>
          <w:lang w:eastAsia="ru-RU" w:bidi="ru-RU"/>
        </w:rPr>
      </w:pPr>
      <w:r w:rsidRPr="006A28B8">
        <w:rPr>
          <w:rFonts w:ascii="Times New Roman" w:eastAsia="Times New Roman" w:hAnsi="Times New Roman"/>
          <w:bCs/>
          <w:sz w:val="24"/>
          <w:szCs w:val="24"/>
          <w:lang w:eastAsia="ru-RU" w:bidi="ru-RU"/>
        </w:rPr>
        <w:t>При разработке</w:t>
      </w:r>
      <w:r w:rsidR="00726C79" w:rsidRPr="006A28B8">
        <w:rPr>
          <w:rFonts w:ascii="Times New Roman" w:eastAsia="Times New Roman" w:hAnsi="Times New Roman"/>
          <w:bCs/>
          <w:sz w:val="24"/>
          <w:szCs w:val="24"/>
          <w:lang w:eastAsia="ru-RU" w:bidi="ru-RU"/>
        </w:rPr>
        <w:t xml:space="preserve"> генеральн</w:t>
      </w:r>
      <w:r w:rsidRPr="006A28B8">
        <w:rPr>
          <w:rFonts w:ascii="Times New Roman" w:eastAsia="Times New Roman" w:hAnsi="Times New Roman"/>
          <w:bCs/>
          <w:sz w:val="24"/>
          <w:szCs w:val="24"/>
          <w:lang w:eastAsia="ru-RU" w:bidi="ru-RU"/>
        </w:rPr>
        <w:t>ого</w:t>
      </w:r>
      <w:r w:rsidR="00726C79" w:rsidRPr="006A28B8">
        <w:rPr>
          <w:rFonts w:ascii="Times New Roman" w:eastAsia="Times New Roman" w:hAnsi="Times New Roman"/>
          <w:bCs/>
          <w:sz w:val="24"/>
          <w:szCs w:val="24"/>
          <w:lang w:eastAsia="ru-RU" w:bidi="ru-RU"/>
        </w:rPr>
        <w:t xml:space="preserve"> план</w:t>
      </w:r>
      <w:r w:rsidRPr="006A28B8">
        <w:rPr>
          <w:rFonts w:ascii="Times New Roman" w:eastAsia="Times New Roman" w:hAnsi="Times New Roman"/>
          <w:bCs/>
          <w:sz w:val="24"/>
          <w:szCs w:val="24"/>
          <w:lang w:eastAsia="ru-RU" w:bidi="ru-RU"/>
        </w:rPr>
        <w:t>а</w:t>
      </w:r>
      <w:r w:rsidR="00726C79" w:rsidRPr="006A28B8">
        <w:rPr>
          <w:rFonts w:ascii="Times New Roman" w:eastAsia="Times New Roman" w:hAnsi="Times New Roman"/>
          <w:bCs/>
          <w:sz w:val="24"/>
          <w:szCs w:val="24"/>
          <w:lang w:eastAsia="ru-RU" w:bidi="ru-RU"/>
        </w:rPr>
        <w:t xml:space="preserve"> </w:t>
      </w:r>
      <w:r w:rsidR="00436ECD" w:rsidRPr="006A28B8">
        <w:rPr>
          <w:rFonts w:ascii="Times New Roman" w:hAnsi="Times New Roman"/>
          <w:sz w:val="24"/>
          <w:szCs w:val="24"/>
        </w:rPr>
        <w:t>Мамоновского</w:t>
      </w:r>
      <w:r w:rsidR="00726C79" w:rsidRPr="006A28B8">
        <w:rPr>
          <w:rFonts w:ascii="Times New Roman" w:eastAsia="Times New Roman" w:hAnsi="Times New Roman"/>
          <w:bCs/>
          <w:sz w:val="24"/>
          <w:szCs w:val="24"/>
          <w:lang w:eastAsia="ru-RU" w:bidi="ru-RU"/>
        </w:rPr>
        <w:t xml:space="preserve"> сельского поселения не предусматривается строительство или реконструкция пожарно-спасательных частей на территории поселения.</w:t>
      </w:r>
    </w:p>
    <w:p w:rsidR="009E4545" w:rsidRPr="006A28B8" w:rsidRDefault="00726C79" w:rsidP="009E4545">
      <w:pPr>
        <w:widowControl w:val="0"/>
        <w:spacing w:after="0" w:line="240" w:lineRule="auto"/>
        <w:ind w:firstLine="567"/>
        <w:jc w:val="both"/>
        <w:rPr>
          <w:rFonts w:ascii="Times New Roman" w:eastAsia="Times New Roman" w:hAnsi="Times New Roman"/>
          <w:bCs/>
          <w:sz w:val="24"/>
          <w:szCs w:val="24"/>
          <w:lang w:eastAsia="ru-RU" w:bidi="ru-RU"/>
        </w:rPr>
      </w:pPr>
      <w:r w:rsidRPr="006A28B8">
        <w:rPr>
          <w:rFonts w:ascii="Times New Roman" w:eastAsia="Times New Roman" w:hAnsi="Times New Roman"/>
          <w:bCs/>
          <w:sz w:val="24"/>
          <w:szCs w:val="24"/>
          <w:lang w:eastAsia="ru-RU" w:bidi="ru-RU"/>
        </w:rPr>
        <w:t>Требования пожарной безопасности при планировке территорий населенных пунктов устанавливаются разделом II Федерального закона от 22.07.2008 № 123-ФЗ «Технический регламент о тр</w:t>
      </w:r>
      <w:r w:rsidR="003E0AE1" w:rsidRPr="006A28B8">
        <w:rPr>
          <w:rFonts w:ascii="Times New Roman" w:eastAsia="Times New Roman" w:hAnsi="Times New Roman"/>
          <w:bCs/>
          <w:sz w:val="24"/>
          <w:szCs w:val="24"/>
          <w:lang w:eastAsia="ru-RU" w:bidi="ru-RU"/>
        </w:rPr>
        <w:t>ебованиях пожарной безопасности.</w:t>
      </w:r>
      <w:r w:rsidR="009E4545" w:rsidRPr="006A28B8">
        <w:rPr>
          <w:rFonts w:ascii="Times New Roman" w:eastAsia="Times New Roman" w:hAnsi="Times New Roman"/>
          <w:bCs/>
          <w:sz w:val="24"/>
          <w:szCs w:val="24"/>
          <w:lang w:eastAsia="ru-RU" w:bidi="ru-RU"/>
        </w:rPr>
        <w:br w:type="page"/>
      </w:r>
    </w:p>
    <w:p w:rsidR="00FC0F59" w:rsidRPr="006A28B8" w:rsidRDefault="00DD0593" w:rsidP="002B18B4">
      <w:pPr>
        <w:pStyle w:val="13"/>
        <w:spacing w:after="0"/>
      </w:pPr>
      <w:bookmarkStart w:id="186" w:name="_Toc194573960"/>
      <w:r w:rsidRPr="006A28B8">
        <w:lastRenderedPageBreak/>
        <w:t>8</w:t>
      </w:r>
      <w:r w:rsidR="00626DEE" w:rsidRPr="006A28B8">
        <w:t>.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186"/>
    </w:p>
    <w:p w:rsidR="00626DEE" w:rsidRPr="006A28B8" w:rsidRDefault="00626DEE" w:rsidP="00626DEE">
      <w:pPr>
        <w:spacing w:after="0"/>
        <w:ind w:firstLine="567"/>
        <w:jc w:val="both"/>
        <w:rPr>
          <w:rFonts w:ascii="Times New Roman" w:hAnsi="Times New Roman"/>
          <w:sz w:val="24"/>
          <w:szCs w:val="24"/>
        </w:rPr>
      </w:pPr>
      <w:r w:rsidRPr="006A28B8">
        <w:rPr>
          <w:rFonts w:ascii="Times New Roman" w:hAnsi="Times New Roman"/>
          <w:sz w:val="24"/>
          <w:szCs w:val="24"/>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действующего законодательства.</w:t>
      </w:r>
    </w:p>
    <w:p w:rsidR="00626DEE" w:rsidRPr="006A28B8" w:rsidRDefault="00626DEE" w:rsidP="00626DEE">
      <w:pPr>
        <w:spacing w:after="0" w:line="240" w:lineRule="auto"/>
        <w:ind w:firstLine="567"/>
        <w:jc w:val="both"/>
        <w:rPr>
          <w:rFonts w:ascii="Times New Roman" w:eastAsia="Times New Roman" w:hAnsi="Times New Roman"/>
          <w:sz w:val="24"/>
          <w:szCs w:val="24"/>
          <w:lang w:eastAsia="ru-RU"/>
        </w:rPr>
      </w:pPr>
      <w:r w:rsidRPr="006A28B8">
        <w:rPr>
          <w:rFonts w:ascii="Times New Roman" w:eastAsia="Times New Roman" w:hAnsi="Times New Roman"/>
          <w:sz w:val="24"/>
          <w:szCs w:val="24"/>
          <w:lang w:eastAsia="ru-RU"/>
        </w:rPr>
        <w:t>Согласно Закону Воронежской области от 27.10.2006 №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E9112F" w:rsidRPr="006A28B8" w:rsidRDefault="00E9112F" w:rsidP="00E9112F">
      <w:pPr>
        <w:spacing w:after="0"/>
        <w:ind w:firstLine="567"/>
        <w:jc w:val="both"/>
        <w:rPr>
          <w:rFonts w:ascii="Times New Roman" w:eastAsia="TimesNewRomanPSMT" w:hAnsi="Times New Roman"/>
          <w:iCs/>
          <w:sz w:val="24"/>
          <w:szCs w:val="24"/>
        </w:rPr>
      </w:pPr>
      <w:r w:rsidRPr="006A28B8">
        <w:rPr>
          <w:rFonts w:ascii="Times New Roman" w:hAnsi="Times New Roman"/>
          <w:iCs/>
          <w:sz w:val="24"/>
          <w:szCs w:val="24"/>
        </w:rPr>
        <w:t xml:space="preserve">Границы и статус Мамоновского сельского поселения установлены законом </w:t>
      </w:r>
      <w:r w:rsidRPr="006A28B8">
        <w:rPr>
          <w:rFonts w:ascii="Times New Roman" w:eastAsia="TimesNewRomanPSMT" w:hAnsi="Times New Roman"/>
          <w:iCs/>
          <w:sz w:val="24"/>
          <w:szCs w:val="24"/>
        </w:rPr>
        <w:t xml:space="preserve">Воронежской области от 15.10.2004 </w:t>
      </w:r>
      <w:r w:rsidR="006D1387" w:rsidRPr="006A28B8">
        <w:rPr>
          <w:rFonts w:ascii="Times New Roman" w:eastAsia="TimesNewRomanPSMT" w:hAnsi="Times New Roman"/>
          <w:iCs/>
          <w:sz w:val="24"/>
          <w:szCs w:val="24"/>
        </w:rPr>
        <w:t>№</w:t>
      </w:r>
      <w:r w:rsidRPr="006A28B8">
        <w:rPr>
          <w:rFonts w:ascii="Times New Roman" w:eastAsia="TimesNewRomanPSMT" w:hAnsi="Times New Roman"/>
          <w:iCs/>
          <w:sz w:val="24"/>
          <w:szCs w:val="24"/>
        </w:rPr>
        <w:t xml:space="preserve"> 63-ОЗ (актуальная редакция)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Pr="006A28B8">
        <w:rPr>
          <w:rFonts w:ascii="Times New Roman" w:eastAsia="TimesNewRomanPSMT" w:hAnsi="Times New Roman"/>
          <w:sz w:val="24"/>
          <w:szCs w:val="24"/>
        </w:rPr>
        <w:t>.</w:t>
      </w:r>
    </w:p>
    <w:p w:rsidR="008A3ED8" w:rsidRPr="006A28B8" w:rsidRDefault="008A3ED8" w:rsidP="008A3ED8">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sz w:val="24"/>
          <w:szCs w:val="24"/>
        </w:rPr>
        <w:t>Границы населенного пункта села Мамоновка Мамоновского сельского поселения были установлены в рамках внесения изменений в генеральный план Мамоновского сельского поселения и утверждены решениями Совета народных депутатов Мамоновского сельского поселения Верхнемамонского муниципального района Воронежской области</w:t>
      </w:r>
      <w:r w:rsidRPr="006A28B8">
        <w:rPr>
          <w:rFonts w:ascii="Times New Roman" w:hAnsi="Times New Roman"/>
        </w:rPr>
        <w:t xml:space="preserve"> </w:t>
      </w:r>
      <w:r w:rsidRPr="006A28B8">
        <w:rPr>
          <w:rFonts w:ascii="Times New Roman" w:hAnsi="Times New Roman"/>
          <w:sz w:val="24"/>
          <w:szCs w:val="24"/>
        </w:rPr>
        <w:t xml:space="preserve">от 16.12.2011 №32 (в редакции решения от 21.07.2020 №19). </w:t>
      </w:r>
    </w:p>
    <w:p w:rsidR="00E9112F" w:rsidRPr="006A28B8" w:rsidRDefault="00E9112F" w:rsidP="00E9112F">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sz w:val="24"/>
          <w:szCs w:val="24"/>
        </w:rPr>
        <w:t xml:space="preserve">Сведения о границах населенного пункта  села Мамоновка Мамоновского сельского поселения  внесены в ЕГРН. </w:t>
      </w:r>
    </w:p>
    <w:p w:rsidR="00FB0A71" w:rsidRPr="006A28B8" w:rsidRDefault="00E9112F" w:rsidP="004F4DED">
      <w:pPr>
        <w:autoSpaceDE w:val="0"/>
        <w:autoSpaceDN w:val="0"/>
        <w:adjustRightInd w:val="0"/>
        <w:spacing w:after="0" w:line="240" w:lineRule="auto"/>
        <w:ind w:firstLine="567"/>
        <w:jc w:val="both"/>
        <w:rPr>
          <w:rFonts w:ascii="Times New Roman" w:eastAsia="TimesNewRomanPSMT" w:hAnsi="Times New Roman"/>
          <w:sz w:val="24"/>
          <w:szCs w:val="24"/>
        </w:rPr>
      </w:pPr>
      <w:r w:rsidRPr="006A28B8">
        <w:rPr>
          <w:rFonts w:ascii="Times New Roman" w:hAnsi="Times New Roman"/>
          <w:sz w:val="24"/>
          <w:szCs w:val="24"/>
        </w:rPr>
        <w:t>В рамках настоящего прое</w:t>
      </w:r>
      <w:r w:rsidR="00FB0A71" w:rsidRPr="006A28B8">
        <w:rPr>
          <w:rFonts w:ascii="Times New Roman" w:hAnsi="Times New Roman"/>
          <w:sz w:val="24"/>
          <w:szCs w:val="24"/>
        </w:rPr>
        <w:t>кта генерального плана проведена</w:t>
      </w:r>
      <w:r w:rsidRPr="006A28B8">
        <w:rPr>
          <w:rFonts w:ascii="Times New Roman" w:hAnsi="Times New Roman"/>
          <w:sz w:val="24"/>
          <w:szCs w:val="24"/>
        </w:rPr>
        <w:t xml:space="preserve"> </w:t>
      </w:r>
      <w:r w:rsidR="00FB0A71" w:rsidRPr="006A28B8">
        <w:rPr>
          <w:rFonts w:ascii="Times New Roman" w:eastAsia="TimesNewRomanPSMT" w:hAnsi="Times New Roman"/>
          <w:sz w:val="24"/>
          <w:szCs w:val="24"/>
        </w:rPr>
        <w:t>корректировка ранее установленных границ с. Мамоновка с целью устранения пересечения с границами земельных участков), в порядке предусмотренном ст. 24 ГрК РФ.</w:t>
      </w:r>
    </w:p>
    <w:p w:rsidR="00A83252" w:rsidRPr="006A28B8" w:rsidRDefault="00D53A22" w:rsidP="004F4DED">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eastAsia="TimesNewRomanPSMT" w:hAnsi="Times New Roman"/>
          <w:sz w:val="24"/>
          <w:szCs w:val="24"/>
        </w:rPr>
        <w:t>Генеральный пла</w:t>
      </w:r>
      <w:bookmarkStart w:id="187" w:name="_Hlk122703368"/>
      <w:r w:rsidR="00CC6BA7" w:rsidRPr="006A28B8">
        <w:rPr>
          <w:rFonts w:ascii="Times New Roman" w:eastAsia="TimesNewRomanPSMT" w:hAnsi="Times New Roman"/>
          <w:sz w:val="24"/>
          <w:szCs w:val="24"/>
        </w:rPr>
        <w:t>н дополнен приложением к Тому I</w:t>
      </w:r>
      <w:r w:rsidR="00C72881" w:rsidRPr="006A28B8">
        <w:rPr>
          <w:rFonts w:ascii="Times New Roman" w:eastAsia="TimesNewRomanPSMT" w:hAnsi="Times New Roman"/>
          <w:sz w:val="24"/>
          <w:szCs w:val="24"/>
        </w:rPr>
        <w:t xml:space="preserve"> </w:t>
      </w:r>
      <w:r w:rsidR="008D44CE" w:rsidRPr="006A28B8">
        <w:rPr>
          <w:rFonts w:ascii="Times New Roman" w:hAnsi="Times New Roman"/>
          <w:sz w:val="24"/>
          <w:szCs w:val="24"/>
        </w:rPr>
        <w:t>«</w:t>
      </w:r>
      <w:r w:rsidR="00FA0167" w:rsidRPr="006A28B8">
        <w:rPr>
          <w:rFonts w:ascii="Times New Roman" w:hAnsi="Times New Roman"/>
          <w:sz w:val="24"/>
          <w:szCs w:val="24"/>
        </w:rPr>
        <w:t>Графическое описание местоположения границ населенного пункта се</w:t>
      </w:r>
      <w:r w:rsidR="00CD61A5">
        <w:rPr>
          <w:rFonts w:ascii="Times New Roman" w:hAnsi="Times New Roman"/>
          <w:sz w:val="24"/>
          <w:szCs w:val="24"/>
        </w:rPr>
        <w:t>л</w:t>
      </w:r>
      <w:r w:rsidR="00FA0167" w:rsidRPr="006A28B8">
        <w:rPr>
          <w:rFonts w:ascii="Times New Roman" w:hAnsi="Times New Roman"/>
          <w:sz w:val="24"/>
          <w:szCs w:val="24"/>
        </w:rPr>
        <w:t>а Мамоновка</w:t>
      </w:r>
      <w:r w:rsidR="008D44CE" w:rsidRPr="006A28B8">
        <w:rPr>
          <w:rFonts w:ascii="Times New Roman" w:eastAsia="TimesNewRomanPSMT" w:hAnsi="Times New Roman"/>
          <w:sz w:val="24"/>
          <w:szCs w:val="24"/>
        </w:rPr>
        <w:t>»</w:t>
      </w:r>
      <w:r w:rsidR="009D353D">
        <w:rPr>
          <w:rFonts w:ascii="Times New Roman" w:eastAsia="TimesNewRomanPSMT" w:hAnsi="Times New Roman"/>
          <w:sz w:val="24"/>
          <w:szCs w:val="24"/>
        </w:rPr>
        <w:t>.</w:t>
      </w:r>
    </w:p>
    <w:bookmarkEnd w:id="187"/>
    <w:p w:rsidR="00081D51" w:rsidRPr="006A28B8" w:rsidRDefault="00081D51" w:rsidP="00081D51">
      <w:pPr>
        <w:autoSpaceDE w:val="0"/>
        <w:autoSpaceDN w:val="0"/>
        <w:adjustRightInd w:val="0"/>
        <w:spacing w:after="0" w:line="240" w:lineRule="auto"/>
        <w:ind w:firstLine="567"/>
        <w:jc w:val="both"/>
        <w:rPr>
          <w:rFonts w:ascii="Times New Roman" w:hAnsi="Times New Roman"/>
          <w:sz w:val="24"/>
          <w:szCs w:val="24"/>
        </w:rPr>
      </w:pPr>
      <w:r w:rsidRPr="006A28B8">
        <w:rPr>
          <w:rFonts w:ascii="Times New Roman" w:hAnsi="Times New Roman"/>
          <w:sz w:val="24"/>
          <w:szCs w:val="24"/>
        </w:rPr>
        <w:t xml:space="preserve">С учетом изложенного выше, общая площадь земель в границах населенных пунктов на территории </w:t>
      </w:r>
      <w:r w:rsidR="00436ECD" w:rsidRPr="006A28B8">
        <w:rPr>
          <w:rFonts w:ascii="Times New Roman" w:hAnsi="Times New Roman"/>
          <w:sz w:val="24"/>
          <w:szCs w:val="24"/>
        </w:rPr>
        <w:t>Мамоновского</w:t>
      </w:r>
      <w:r w:rsidRPr="006A28B8">
        <w:rPr>
          <w:rFonts w:ascii="Times New Roman" w:hAnsi="Times New Roman"/>
          <w:sz w:val="24"/>
          <w:szCs w:val="24"/>
        </w:rPr>
        <w:t xml:space="preserve"> сельского поселения составит </w:t>
      </w:r>
      <w:r w:rsidR="00FA0167" w:rsidRPr="006A28B8">
        <w:rPr>
          <w:rFonts w:ascii="Times New Roman" w:hAnsi="Times New Roman"/>
          <w:sz w:val="24"/>
          <w:szCs w:val="24"/>
        </w:rPr>
        <w:t>317,15</w:t>
      </w:r>
      <w:r w:rsidR="0085307C" w:rsidRPr="006A28B8">
        <w:rPr>
          <w:rFonts w:ascii="Times New Roman" w:hAnsi="Times New Roman"/>
          <w:sz w:val="24"/>
          <w:szCs w:val="24"/>
        </w:rPr>
        <w:t xml:space="preserve"> </w:t>
      </w:r>
      <w:r w:rsidR="00B86443" w:rsidRPr="006A28B8">
        <w:rPr>
          <w:rFonts w:ascii="Times New Roman" w:hAnsi="Times New Roman"/>
          <w:sz w:val="24"/>
          <w:szCs w:val="24"/>
        </w:rPr>
        <w:t>га</w:t>
      </w:r>
      <w:r w:rsidRPr="006A28B8">
        <w:rPr>
          <w:rFonts w:ascii="Times New Roman" w:hAnsi="Times New Roman"/>
          <w:sz w:val="24"/>
          <w:szCs w:val="24"/>
        </w:rPr>
        <w:t xml:space="preserve">, в том числе: </w:t>
      </w:r>
    </w:p>
    <w:p w:rsidR="00EA4C1C" w:rsidRPr="006A28B8" w:rsidRDefault="0085307C" w:rsidP="002D117C">
      <w:pPr>
        <w:pStyle w:val="14"/>
        <w:numPr>
          <w:ilvl w:val="0"/>
          <w:numId w:val="35"/>
        </w:numPr>
        <w:tabs>
          <w:tab w:val="left" w:pos="851"/>
        </w:tabs>
        <w:ind w:left="0" w:right="0" w:firstLine="567"/>
        <w:rPr>
          <w:sz w:val="24"/>
          <w:szCs w:val="24"/>
        </w:rPr>
      </w:pPr>
      <w:r w:rsidRPr="006A28B8">
        <w:rPr>
          <w:sz w:val="24"/>
          <w:szCs w:val="24"/>
        </w:rPr>
        <w:t>С</w:t>
      </w:r>
      <w:r w:rsidR="004F4DED" w:rsidRPr="006A28B8">
        <w:rPr>
          <w:sz w:val="24"/>
          <w:szCs w:val="24"/>
        </w:rPr>
        <w:t>ело Мамоновка</w:t>
      </w:r>
      <w:r w:rsidRPr="006A28B8">
        <w:rPr>
          <w:sz w:val="24"/>
          <w:szCs w:val="24"/>
        </w:rPr>
        <w:t xml:space="preserve">— </w:t>
      </w:r>
      <w:r w:rsidR="00FA0167" w:rsidRPr="006A28B8">
        <w:rPr>
          <w:sz w:val="24"/>
          <w:szCs w:val="24"/>
        </w:rPr>
        <w:t>317,15</w:t>
      </w:r>
      <w:r w:rsidRPr="006A28B8">
        <w:rPr>
          <w:sz w:val="24"/>
          <w:szCs w:val="24"/>
        </w:rPr>
        <w:t xml:space="preserve"> га.</w:t>
      </w:r>
    </w:p>
    <w:p w:rsidR="00601F81" w:rsidRPr="006A28B8" w:rsidRDefault="00601F81" w:rsidP="00601F81">
      <w:pPr>
        <w:pStyle w:val="14"/>
        <w:tabs>
          <w:tab w:val="left" w:pos="851"/>
        </w:tabs>
        <w:ind w:left="0" w:right="0" w:firstLine="0"/>
        <w:rPr>
          <w:sz w:val="24"/>
          <w:szCs w:val="24"/>
        </w:rPr>
      </w:pPr>
    </w:p>
    <w:p w:rsidR="009475D7" w:rsidRPr="006A28B8" w:rsidRDefault="00DD0593" w:rsidP="002B18B4">
      <w:pPr>
        <w:pStyle w:val="13"/>
        <w:spacing w:after="0"/>
        <w:rPr>
          <w:rFonts w:eastAsia="Calibri"/>
        </w:rPr>
      </w:pPr>
      <w:bookmarkStart w:id="188" w:name="_Toc194573961"/>
      <w:r w:rsidRPr="006A28B8">
        <w:rPr>
          <w:rFonts w:eastAsia="Calibri"/>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188"/>
    </w:p>
    <w:p w:rsidR="004E75AB" w:rsidRPr="006A28B8" w:rsidRDefault="004E75AB" w:rsidP="004E75AB">
      <w:pPr>
        <w:spacing w:after="0" w:line="240" w:lineRule="auto"/>
        <w:ind w:firstLine="708"/>
        <w:jc w:val="both"/>
        <w:rPr>
          <w:rFonts w:ascii="Times New Roman" w:hAnsi="Times New Roman"/>
          <w:kern w:val="2"/>
          <w:sz w:val="24"/>
          <w:szCs w:val="24"/>
          <w:shd w:val="clear" w:color="auto" w:fill="FFFFFF"/>
        </w:rPr>
      </w:pPr>
      <w:r w:rsidRPr="006A28B8">
        <w:rPr>
          <w:rFonts w:ascii="Times New Roman" w:hAnsi="Times New Roman"/>
          <w:kern w:val="2"/>
          <w:sz w:val="24"/>
          <w:szCs w:val="24"/>
          <w:shd w:val="clear" w:color="auto" w:fill="FFFFFF"/>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на территории сельского поселения отсутствуют.</w:t>
      </w:r>
      <w:r w:rsidRPr="006A28B8">
        <w:rPr>
          <w:rFonts w:ascii="Times New Roman" w:hAnsi="Times New Roman"/>
          <w:kern w:val="2"/>
          <w:sz w:val="24"/>
          <w:szCs w:val="24"/>
          <w:shd w:val="clear" w:color="auto" w:fill="FFFFFF"/>
        </w:rPr>
        <w:br w:type="page"/>
      </w:r>
    </w:p>
    <w:p w:rsidR="004E75AB" w:rsidRPr="006A28B8" w:rsidRDefault="004E75AB" w:rsidP="001D7E9E">
      <w:pPr>
        <w:pStyle w:val="13"/>
      </w:pPr>
      <w:bookmarkStart w:id="189" w:name="_Toc194573962"/>
      <w:r w:rsidRPr="006A28B8">
        <w:rPr>
          <w:kern w:val="2"/>
          <w:shd w:val="clear" w:color="auto" w:fill="FFFFFF"/>
        </w:rPr>
        <w:lastRenderedPageBreak/>
        <w:t xml:space="preserve">10. </w:t>
      </w:r>
      <w:bookmarkStart w:id="190" w:name="_Toc32498696"/>
      <w:bookmarkStart w:id="191" w:name="_Toc59800216"/>
      <w:r w:rsidRPr="006A28B8">
        <w:t>ТЕХНИКО-ЭКОНОМИЧЕСКИЕ ПОКАЗАТЕЛИ</w:t>
      </w:r>
      <w:bookmarkEnd w:id="189"/>
      <w:bookmarkEnd w:id="190"/>
      <w:bookmarkEnd w:id="191"/>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682"/>
        <w:gridCol w:w="2532"/>
        <w:gridCol w:w="8"/>
        <w:gridCol w:w="1653"/>
        <w:gridCol w:w="2613"/>
        <w:gridCol w:w="2255"/>
        <w:gridCol w:w="35"/>
      </w:tblGrid>
      <w:tr w:rsidR="00FA2F75" w:rsidRPr="006A28B8" w:rsidTr="002B276E">
        <w:trPr>
          <w:trHeight w:val="20"/>
          <w:tblCellSpacing w:w="0" w:type="dxa"/>
          <w:jc w:val="center"/>
        </w:trPr>
        <w:tc>
          <w:tcPr>
            <w:tcW w:w="682" w:type="dxa"/>
            <w:shd w:val="clear" w:color="auto" w:fill="BFBFBF"/>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b/>
              </w:rPr>
              <w:t>№</w:t>
            </w:r>
            <w:r w:rsidRPr="006A28B8">
              <w:rPr>
                <w:rFonts w:ascii="Times New Roman" w:hAnsi="Times New Roman"/>
                <w:b/>
                <w:bCs/>
              </w:rPr>
              <w:t>п/п</w:t>
            </w:r>
          </w:p>
        </w:tc>
        <w:tc>
          <w:tcPr>
            <w:tcW w:w="2540" w:type="dxa"/>
            <w:gridSpan w:val="2"/>
            <w:shd w:val="clear" w:color="auto" w:fill="BFBFBF"/>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b/>
                <w:bCs/>
              </w:rPr>
              <w:t>Наименование</w:t>
            </w:r>
          </w:p>
        </w:tc>
        <w:tc>
          <w:tcPr>
            <w:tcW w:w="1653" w:type="dxa"/>
            <w:shd w:val="clear" w:color="auto" w:fill="BFBFBF"/>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b/>
                <w:bCs/>
              </w:rPr>
              <w:t>Единица измерения</w:t>
            </w:r>
          </w:p>
        </w:tc>
        <w:tc>
          <w:tcPr>
            <w:tcW w:w="2613" w:type="dxa"/>
            <w:shd w:val="clear" w:color="auto" w:fill="BFBFBF"/>
            <w:vAlign w:val="center"/>
          </w:tcPr>
          <w:p w:rsidR="00FA2F75" w:rsidRPr="006A28B8" w:rsidRDefault="00FA2F75" w:rsidP="00974CE9">
            <w:pPr>
              <w:spacing w:after="0" w:line="240" w:lineRule="auto"/>
              <w:rPr>
                <w:rFonts w:ascii="Times New Roman" w:hAnsi="Times New Roman"/>
                <w:b/>
                <w:bCs/>
              </w:rPr>
            </w:pPr>
            <w:r w:rsidRPr="006A28B8">
              <w:rPr>
                <w:rFonts w:ascii="Times New Roman" w:hAnsi="Times New Roman"/>
                <w:b/>
                <w:bCs/>
              </w:rPr>
              <w:t>Современное состояние</w:t>
            </w:r>
          </w:p>
          <w:p w:rsidR="00FA2F75" w:rsidRPr="006A28B8" w:rsidRDefault="00FA2F75" w:rsidP="00974CE9">
            <w:pPr>
              <w:spacing w:after="0" w:line="240" w:lineRule="auto"/>
              <w:rPr>
                <w:rFonts w:ascii="Times New Roman" w:hAnsi="Times New Roman"/>
              </w:rPr>
            </w:pPr>
            <w:r w:rsidRPr="006A28B8">
              <w:rPr>
                <w:rFonts w:ascii="Times New Roman" w:hAnsi="Times New Roman"/>
                <w:b/>
                <w:bCs/>
              </w:rPr>
              <w:t>(2025 г.)</w:t>
            </w:r>
          </w:p>
        </w:tc>
        <w:tc>
          <w:tcPr>
            <w:tcW w:w="2290" w:type="dxa"/>
            <w:gridSpan w:val="2"/>
            <w:shd w:val="clear" w:color="auto" w:fill="BFBFBF"/>
          </w:tcPr>
          <w:p w:rsidR="00FA2F75" w:rsidRPr="006A28B8" w:rsidRDefault="00FA2F75" w:rsidP="00974CE9">
            <w:pPr>
              <w:spacing w:after="0" w:line="240" w:lineRule="auto"/>
              <w:rPr>
                <w:rFonts w:ascii="Times New Roman" w:hAnsi="Times New Roman"/>
              </w:rPr>
            </w:pPr>
            <w:r w:rsidRPr="006A28B8">
              <w:rPr>
                <w:rFonts w:ascii="Times New Roman" w:hAnsi="Times New Roman"/>
                <w:b/>
                <w:bCs/>
              </w:rPr>
              <w:t>Расчетный срок (2031 г.)</w:t>
            </w:r>
          </w:p>
        </w:tc>
      </w:tr>
      <w:tr w:rsidR="00FA2F75" w:rsidRPr="006A28B8" w:rsidTr="002B276E">
        <w:trPr>
          <w:trHeight w:val="20"/>
          <w:tblCellSpacing w:w="0" w:type="dxa"/>
          <w:jc w:val="center"/>
        </w:trPr>
        <w:tc>
          <w:tcPr>
            <w:tcW w:w="682" w:type="dxa"/>
            <w:shd w:val="clear" w:color="auto" w:fill="BFBFBF"/>
            <w:vAlign w:val="center"/>
          </w:tcPr>
          <w:p w:rsidR="00FA2F75" w:rsidRPr="006A28B8" w:rsidRDefault="00FA2F75" w:rsidP="00974CE9">
            <w:pPr>
              <w:spacing w:after="0" w:line="240" w:lineRule="auto"/>
              <w:rPr>
                <w:rFonts w:ascii="Times New Roman" w:hAnsi="Times New Roman"/>
                <w:b/>
              </w:rPr>
            </w:pPr>
            <w:r w:rsidRPr="006A28B8">
              <w:rPr>
                <w:rFonts w:ascii="Times New Roman" w:hAnsi="Times New Roman"/>
                <w:b/>
              </w:rPr>
              <w:t>1</w:t>
            </w:r>
          </w:p>
        </w:tc>
        <w:tc>
          <w:tcPr>
            <w:tcW w:w="2540" w:type="dxa"/>
            <w:gridSpan w:val="2"/>
            <w:shd w:val="clear" w:color="auto" w:fill="BFBFBF"/>
            <w:vAlign w:val="center"/>
          </w:tcPr>
          <w:p w:rsidR="00FA2F75" w:rsidRPr="006A28B8" w:rsidRDefault="00FA2F75" w:rsidP="00974CE9">
            <w:pPr>
              <w:spacing w:after="0" w:line="240" w:lineRule="auto"/>
              <w:rPr>
                <w:rFonts w:ascii="Times New Roman" w:hAnsi="Times New Roman"/>
                <w:b/>
                <w:bCs/>
              </w:rPr>
            </w:pPr>
            <w:r w:rsidRPr="006A28B8">
              <w:rPr>
                <w:rFonts w:ascii="Times New Roman" w:hAnsi="Times New Roman"/>
                <w:b/>
                <w:bCs/>
              </w:rPr>
              <w:t>2</w:t>
            </w:r>
          </w:p>
        </w:tc>
        <w:tc>
          <w:tcPr>
            <w:tcW w:w="1653" w:type="dxa"/>
            <w:shd w:val="clear" w:color="auto" w:fill="BFBFBF"/>
            <w:vAlign w:val="center"/>
          </w:tcPr>
          <w:p w:rsidR="00FA2F75" w:rsidRPr="006A28B8" w:rsidRDefault="00FA2F75" w:rsidP="00974CE9">
            <w:pPr>
              <w:spacing w:after="0" w:line="240" w:lineRule="auto"/>
              <w:rPr>
                <w:rFonts w:ascii="Times New Roman" w:hAnsi="Times New Roman"/>
                <w:b/>
                <w:bCs/>
              </w:rPr>
            </w:pPr>
            <w:r w:rsidRPr="006A28B8">
              <w:rPr>
                <w:rFonts w:ascii="Times New Roman" w:hAnsi="Times New Roman"/>
                <w:b/>
                <w:bCs/>
              </w:rPr>
              <w:t>3</w:t>
            </w:r>
          </w:p>
        </w:tc>
        <w:tc>
          <w:tcPr>
            <w:tcW w:w="2613" w:type="dxa"/>
            <w:shd w:val="clear" w:color="auto" w:fill="BFBFBF"/>
            <w:vAlign w:val="center"/>
          </w:tcPr>
          <w:p w:rsidR="00FA2F75" w:rsidRPr="006A28B8" w:rsidRDefault="00FA2F75" w:rsidP="00974CE9">
            <w:pPr>
              <w:spacing w:after="0" w:line="240" w:lineRule="auto"/>
              <w:rPr>
                <w:rFonts w:ascii="Times New Roman" w:hAnsi="Times New Roman"/>
                <w:b/>
                <w:bCs/>
              </w:rPr>
            </w:pPr>
            <w:r w:rsidRPr="006A28B8">
              <w:rPr>
                <w:rFonts w:ascii="Times New Roman" w:hAnsi="Times New Roman"/>
                <w:b/>
                <w:bCs/>
              </w:rPr>
              <w:t>4</w:t>
            </w:r>
          </w:p>
        </w:tc>
        <w:tc>
          <w:tcPr>
            <w:tcW w:w="2290" w:type="dxa"/>
            <w:gridSpan w:val="2"/>
            <w:shd w:val="clear" w:color="auto" w:fill="BFBFBF"/>
          </w:tcPr>
          <w:p w:rsidR="00FA2F75" w:rsidRPr="006A28B8" w:rsidRDefault="00FA2F75" w:rsidP="00974CE9">
            <w:pPr>
              <w:spacing w:after="0" w:line="240" w:lineRule="auto"/>
              <w:rPr>
                <w:rFonts w:ascii="Times New Roman" w:hAnsi="Times New Roman"/>
                <w:b/>
                <w:bCs/>
              </w:rPr>
            </w:pPr>
            <w:r w:rsidRPr="006A28B8">
              <w:rPr>
                <w:rFonts w:ascii="Times New Roman" w:hAnsi="Times New Roman"/>
                <w:b/>
                <w:bCs/>
              </w:rPr>
              <w:t>6</w:t>
            </w:r>
          </w:p>
        </w:tc>
      </w:tr>
      <w:tr w:rsidR="00FA2F75" w:rsidRPr="006A28B8" w:rsidTr="002B276E">
        <w:trPr>
          <w:trHeight w:val="20"/>
          <w:tblCellSpacing w:w="0" w:type="dxa"/>
          <w:jc w:val="center"/>
        </w:trPr>
        <w:tc>
          <w:tcPr>
            <w:tcW w:w="682" w:type="dxa"/>
            <w:shd w:val="clear" w:color="auto" w:fill="D9D9D9"/>
            <w:vAlign w:val="center"/>
          </w:tcPr>
          <w:p w:rsidR="00FA2F75" w:rsidRPr="006A28B8" w:rsidRDefault="00FA2F75" w:rsidP="00974CE9">
            <w:pPr>
              <w:spacing w:after="0" w:line="240" w:lineRule="auto"/>
              <w:rPr>
                <w:rFonts w:ascii="Times New Roman" w:hAnsi="Times New Roman"/>
                <w:b/>
              </w:rPr>
            </w:pPr>
            <w:r w:rsidRPr="006A28B8">
              <w:rPr>
                <w:rFonts w:ascii="Times New Roman" w:hAnsi="Times New Roman"/>
                <w:b/>
              </w:rPr>
              <w:t>1</w:t>
            </w:r>
          </w:p>
        </w:tc>
        <w:tc>
          <w:tcPr>
            <w:tcW w:w="2540" w:type="dxa"/>
            <w:gridSpan w:val="2"/>
            <w:shd w:val="clear" w:color="auto" w:fill="D9D9D9"/>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Территория поселения</w:t>
            </w:r>
          </w:p>
        </w:tc>
        <w:tc>
          <w:tcPr>
            <w:tcW w:w="1653" w:type="dxa"/>
            <w:shd w:val="clear" w:color="auto" w:fill="D9D9D9"/>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га</w:t>
            </w:r>
          </w:p>
        </w:tc>
        <w:tc>
          <w:tcPr>
            <w:tcW w:w="2613" w:type="dxa"/>
            <w:shd w:val="clear" w:color="auto" w:fill="D9D9D9"/>
            <w:vAlign w:val="center"/>
          </w:tcPr>
          <w:p w:rsidR="00FA2F75" w:rsidRPr="006A28B8" w:rsidRDefault="00FA2F75" w:rsidP="00974CE9">
            <w:pPr>
              <w:pStyle w:val="a8"/>
              <w:spacing w:line="240" w:lineRule="auto"/>
              <w:rPr>
                <w:sz w:val="22"/>
                <w:szCs w:val="22"/>
              </w:rPr>
            </w:pPr>
            <w:r w:rsidRPr="006A28B8">
              <w:rPr>
                <w:sz w:val="22"/>
                <w:szCs w:val="22"/>
              </w:rPr>
              <w:t>5685,60</w:t>
            </w:r>
          </w:p>
        </w:tc>
        <w:tc>
          <w:tcPr>
            <w:tcW w:w="2290" w:type="dxa"/>
            <w:gridSpan w:val="2"/>
            <w:shd w:val="clear" w:color="auto" w:fill="D9D9D9"/>
          </w:tcPr>
          <w:p w:rsidR="00FA2F75" w:rsidRPr="006A28B8" w:rsidRDefault="00FA2F75" w:rsidP="00974CE9">
            <w:pPr>
              <w:spacing w:after="0"/>
              <w:contextualSpacing/>
              <w:rPr>
                <w:rFonts w:ascii="Times New Roman" w:hAnsi="Times New Roman"/>
              </w:rPr>
            </w:pPr>
            <w:r w:rsidRPr="006A28B8">
              <w:rPr>
                <w:rFonts w:ascii="Times New Roman" w:hAnsi="Times New Roman"/>
              </w:rPr>
              <w:t>5685,60</w:t>
            </w:r>
          </w:p>
        </w:tc>
      </w:tr>
      <w:tr w:rsidR="00FA2F75" w:rsidRPr="006A28B8" w:rsidTr="002B276E">
        <w:trPr>
          <w:trHeight w:val="20"/>
          <w:tblCellSpacing w:w="0" w:type="dxa"/>
          <w:jc w:val="center"/>
        </w:trPr>
        <w:tc>
          <w:tcPr>
            <w:tcW w:w="682"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1.1</w:t>
            </w:r>
          </w:p>
        </w:tc>
        <w:tc>
          <w:tcPr>
            <w:tcW w:w="2540" w:type="dxa"/>
            <w:gridSpan w:val="2"/>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Земли населённых пунктов</w:t>
            </w:r>
          </w:p>
        </w:tc>
        <w:tc>
          <w:tcPr>
            <w:tcW w:w="1653"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га</w:t>
            </w:r>
          </w:p>
        </w:tc>
        <w:tc>
          <w:tcPr>
            <w:tcW w:w="2613" w:type="dxa"/>
            <w:shd w:val="clear" w:color="auto" w:fill="auto"/>
            <w:vAlign w:val="center"/>
          </w:tcPr>
          <w:p w:rsidR="00FA2F75" w:rsidRPr="006A28B8" w:rsidRDefault="00E9686C" w:rsidP="00974CE9">
            <w:pPr>
              <w:spacing w:after="0" w:line="240" w:lineRule="auto"/>
              <w:rPr>
                <w:rFonts w:ascii="Times New Roman" w:hAnsi="Times New Roman"/>
              </w:rPr>
            </w:pPr>
            <w:r w:rsidRPr="006A28B8">
              <w:rPr>
                <w:rFonts w:ascii="Times New Roman" w:hAnsi="Times New Roman"/>
              </w:rPr>
              <w:t>317,15</w:t>
            </w:r>
          </w:p>
        </w:tc>
        <w:tc>
          <w:tcPr>
            <w:tcW w:w="2290" w:type="dxa"/>
            <w:gridSpan w:val="2"/>
          </w:tcPr>
          <w:p w:rsidR="00FA2F75" w:rsidRPr="006A28B8" w:rsidRDefault="00FA2F75" w:rsidP="00974CE9">
            <w:pPr>
              <w:spacing w:after="0" w:line="240" w:lineRule="auto"/>
              <w:rPr>
                <w:rFonts w:ascii="Times New Roman" w:hAnsi="Times New Roman"/>
              </w:rPr>
            </w:pPr>
            <w:r w:rsidRPr="006A28B8">
              <w:rPr>
                <w:rFonts w:ascii="Times New Roman" w:hAnsi="Times New Roman"/>
              </w:rPr>
              <w:t>317,15</w:t>
            </w:r>
          </w:p>
        </w:tc>
      </w:tr>
      <w:tr w:rsidR="00FA2F75" w:rsidRPr="006A28B8" w:rsidTr="002B276E">
        <w:trPr>
          <w:trHeight w:val="20"/>
          <w:tblCellSpacing w:w="0" w:type="dxa"/>
          <w:jc w:val="center"/>
        </w:trPr>
        <w:tc>
          <w:tcPr>
            <w:tcW w:w="682"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1.2</w:t>
            </w:r>
          </w:p>
        </w:tc>
        <w:tc>
          <w:tcPr>
            <w:tcW w:w="2540" w:type="dxa"/>
            <w:gridSpan w:val="2"/>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Земли сельскохозяйственного назначения</w:t>
            </w:r>
          </w:p>
        </w:tc>
        <w:tc>
          <w:tcPr>
            <w:tcW w:w="1653"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га</w:t>
            </w:r>
          </w:p>
        </w:tc>
        <w:tc>
          <w:tcPr>
            <w:tcW w:w="2613" w:type="dxa"/>
            <w:shd w:val="clear" w:color="auto" w:fill="auto"/>
            <w:vAlign w:val="center"/>
          </w:tcPr>
          <w:p w:rsidR="00FA2F75" w:rsidRPr="006A28B8" w:rsidRDefault="00E9686C" w:rsidP="00974CE9">
            <w:pPr>
              <w:spacing w:after="0" w:line="240" w:lineRule="auto"/>
              <w:rPr>
                <w:rFonts w:ascii="Times New Roman" w:hAnsi="Times New Roman"/>
              </w:rPr>
            </w:pPr>
            <w:r w:rsidRPr="006A28B8">
              <w:rPr>
                <w:rFonts w:ascii="Times New Roman" w:hAnsi="Times New Roman"/>
              </w:rPr>
              <w:t>5308,45</w:t>
            </w:r>
          </w:p>
        </w:tc>
        <w:tc>
          <w:tcPr>
            <w:tcW w:w="2290" w:type="dxa"/>
            <w:gridSpan w:val="2"/>
          </w:tcPr>
          <w:p w:rsidR="00FA2F75" w:rsidRPr="006A28B8" w:rsidRDefault="00FA2F75" w:rsidP="00974CE9">
            <w:pPr>
              <w:spacing w:after="0" w:line="240" w:lineRule="auto"/>
              <w:rPr>
                <w:rFonts w:ascii="Times New Roman" w:hAnsi="Times New Roman"/>
              </w:rPr>
            </w:pPr>
            <w:r w:rsidRPr="006A28B8">
              <w:rPr>
                <w:rFonts w:ascii="Times New Roman" w:hAnsi="Times New Roman"/>
              </w:rPr>
              <w:t>5308,45</w:t>
            </w:r>
          </w:p>
        </w:tc>
      </w:tr>
      <w:tr w:rsidR="00FA2F75" w:rsidRPr="006A28B8" w:rsidTr="002B276E">
        <w:trPr>
          <w:trHeight w:val="20"/>
          <w:tblCellSpacing w:w="0" w:type="dxa"/>
          <w:jc w:val="center"/>
        </w:trPr>
        <w:tc>
          <w:tcPr>
            <w:tcW w:w="682"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1.3</w:t>
            </w:r>
          </w:p>
        </w:tc>
        <w:tc>
          <w:tcPr>
            <w:tcW w:w="2540" w:type="dxa"/>
            <w:gridSpan w:val="2"/>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 xml:space="preserve">Земли промышленности, транспорта, связи, энергетики, обороны    </w:t>
            </w:r>
          </w:p>
        </w:tc>
        <w:tc>
          <w:tcPr>
            <w:tcW w:w="1653"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га</w:t>
            </w:r>
          </w:p>
        </w:tc>
        <w:tc>
          <w:tcPr>
            <w:tcW w:w="2613" w:type="dxa"/>
            <w:shd w:val="clear" w:color="auto" w:fill="auto"/>
            <w:vAlign w:val="center"/>
          </w:tcPr>
          <w:p w:rsidR="00FA2F75" w:rsidRPr="006A28B8" w:rsidRDefault="00FA2F75" w:rsidP="00974CE9">
            <w:pPr>
              <w:widowControl w:val="0"/>
              <w:autoSpaceDE w:val="0"/>
              <w:autoSpaceDN w:val="0"/>
              <w:adjustRightInd w:val="0"/>
              <w:spacing w:after="0"/>
              <w:contextualSpacing/>
              <w:rPr>
                <w:rFonts w:ascii="Times New Roman" w:hAnsi="Times New Roman"/>
                <w:lang w:eastAsia="ru-RU"/>
              </w:rPr>
            </w:pPr>
            <w:r w:rsidRPr="006A28B8">
              <w:rPr>
                <w:rFonts w:ascii="Times New Roman" w:hAnsi="Times New Roman"/>
                <w:lang w:eastAsia="ru-RU"/>
              </w:rPr>
              <w:t>20</w:t>
            </w:r>
          </w:p>
        </w:tc>
        <w:tc>
          <w:tcPr>
            <w:tcW w:w="2290" w:type="dxa"/>
            <w:gridSpan w:val="2"/>
          </w:tcPr>
          <w:p w:rsidR="00FA2F75" w:rsidRPr="006A28B8" w:rsidRDefault="00FA2F75" w:rsidP="00974CE9">
            <w:pPr>
              <w:widowControl w:val="0"/>
              <w:autoSpaceDE w:val="0"/>
              <w:autoSpaceDN w:val="0"/>
              <w:adjustRightInd w:val="0"/>
              <w:spacing w:after="0"/>
              <w:contextualSpacing/>
              <w:rPr>
                <w:rFonts w:ascii="Times New Roman" w:hAnsi="Times New Roman"/>
                <w:lang w:eastAsia="ru-RU"/>
              </w:rPr>
            </w:pPr>
            <w:r w:rsidRPr="006A28B8">
              <w:rPr>
                <w:rFonts w:ascii="Times New Roman" w:hAnsi="Times New Roman"/>
                <w:lang w:eastAsia="ru-RU"/>
              </w:rPr>
              <w:t>20</w:t>
            </w:r>
          </w:p>
        </w:tc>
      </w:tr>
      <w:tr w:rsidR="00FA2F75" w:rsidRPr="006A28B8" w:rsidTr="002B276E">
        <w:trPr>
          <w:trHeight w:val="20"/>
          <w:tblCellSpacing w:w="0" w:type="dxa"/>
          <w:jc w:val="center"/>
        </w:trPr>
        <w:tc>
          <w:tcPr>
            <w:tcW w:w="682"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1.4</w:t>
            </w:r>
          </w:p>
        </w:tc>
        <w:tc>
          <w:tcPr>
            <w:tcW w:w="2540" w:type="dxa"/>
            <w:gridSpan w:val="2"/>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Земли рекреации</w:t>
            </w:r>
          </w:p>
        </w:tc>
        <w:tc>
          <w:tcPr>
            <w:tcW w:w="1653"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га</w:t>
            </w:r>
          </w:p>
        </w:tc>
        <w:tc>
          <w:tcPr>
            <w:tcW w:w="2613" w:type="dxa"/>
            <w:shd w:val="clear" w:color="auto" w:fill="auto"/>
            <w:vAlign w:val="center"/>
          </w:tcPr>
          <w:p w:rsidR="00FA2F75" w:rsidRPr="006A28B8" w:rsidRDefault="00FA2F75" w:rsidP="00974CE9">
            <w:pPr>
              <w:widowControl w:val="0"/>
              <w:autoSpaceDE w:val="0"/>
              <w:autoSpaceDN w:val="0"/>
              <w:adjustRightInd w:val="0"/>
              <w:spacing w:after="0"/>
              <w:contextualSpacing/>
              <w:rPr>
                <w:rFonts w:ascii="Times New Roman" w:hAnsi="Times New Roman"/>
                <w:lang w:eastAsia="ru-RU"/>
              </w:rPr>
            </w:pPr>
            <w:r w:rsidRPr="006A28B8">
              <w:rPr>
                <w:rFonts w:ascii="Times New Roman" w:hAnsi="Times New Roman"/>
                <w:lang w:eastAsia="ru-RU"/>
              </w:rPr>
              <w:t>-</w:t>
            </w:r>
          </w:p>
        </w:tc>
        <w:tc>
          <w:tcPr>
            <w:tcW w:w="2290" w:type="dxa"/>
            <w:gridSpan w:val="2"/>
          </w:tcPr>
          <w:p w:rsidR="00FA2F75" w:rsidRPr="006A28B8" w:rsidRDefault="00FA2F75" w:rsidP="00974CE9">
            <w:pPr>
              <w:widowControl w:val="0"/>
              <w:autoSpaceDE w:val="0"/>
              <w:autoSpaceDN w:val="0"/>
              <w:adjustRightInd w:val="0"/>
              <w:spacing w:after="0"/>
              <w:contextualSpacing/>
              <w:rPr>
                <w:rFonts w:ascii="Times New Roman" w:hAnsi="Times New Roman"/>
                <w:lang w:eastAsia="ru-RU"/>
              </w:rPr>
            </w:pPr>
            <w:r w:rsidRPr="006A28B8">
              <w:rPr>
                <w:rFonts w:ascii="Times New Roman" w:hAnsi="Times New Roman"/>
                <w:lang w:eastAsia="ru-RU"/>
              </w:rPr>
              <w:t>-</w:t>
            </w:r>
          </w:p>
        </w:tc>
      </w:tr>
      <w:tr w:rsidR="00FA2F75" w:rsidRPr="006A28B8" w:rsidTr="002B276E">
        <w:trPr>
          <w:trHeight w:val="20"/>
          <w:tblCellSpacing w:w="0" w:type="dxa"/>
          <w:jc w:val="center"/>
        </w:trPr>
        <w:tc>
          <w:tcPr>
            <w:tcW w:w="682"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1.5</w:t>
            </w:r>
          </w:p>
        </w:tc>
        <w:tc>
          <w:tcPr>
            <w:tcW w:w="2540" w:type="dxa"/>
            <w:gridSpan w:val="2"/>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Земли лесного фонда</w:t>
            </w:r>
          </w:p>
        </w:tc>
        <w:tc>
          <w:tcPr>
            <w:tcW w:w="1653"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га</w:t>
            </w:r>
          </w:p>
        </w:tc>
        <w:tc>
          <w:tcPr>
            <w:tcW w:w="2613" w:type="dxa"/>
            <w:shd w:val="clear" w:color="auto" w:fill="auto"/>
            <w:vAlign w:val="center"/>
          </w:tcPr>
          <w:p w:rsidR="00FA2F75" w:rsidRPr="006A28B8" w:rsidRDefault="00FA2F75" w:rsidP="00974CE9">
            <w:pPr>
              <w:widowControl w:val="0"/>
              <w:autoSpaceDE w:val="0"/>
              <w:autoSpaceDN w:val="0"/>
              <w:adjustRightInd w:val="0"/>
              <w:spacing w:after="0"/>
              <w:contextualSpacing/>
              <w:rPr>
                <w:rFonts w:ascii="Times New Roman" w:hAnsi="Times New Roman"/>
                <w:lang w:eastAsia="ru-RU"/>
              </w:rPr>
            </w:pPr>
            <w:r w:rsidRPr="006A28B8">
              <w:rPr>
                <w:rFonts w:ascii="Times New Roman" w:hAnsi="Times New Roman"/>
                <w:lang w:eastAsia="ru-RU"/>
              </w:rPr>
              <w:t>40</w:t>
            </w:r>
          </w:p>
        </w:tc>
        <w:tc>
          <w:tcPr>
            <w:tcW w:w="2290" w:type="dxa"/>
            <w:gridSpan w:val="2"/>
          </w:tcPr>
          <w:p w:rsidR="00FA2F75" w:rsidRPr="006A28B8" w:rsidRDefault="00FA2F75" w:rsidP="00974CE9">
            <w:pPr>
              <w:widowControl w:val="0"/>
              <w:autoSpaceDE w:val="0"/>
              <w:autoSpaceDN w:val="0"/>
              <w:adjustRightInd w:val="0"/>
              <w:spacing w:after="0"/>
              <w:contextualSpacing/>
              <w:rPr>
                <w:rFonts w:ascii="Times New Roman" w:hAnsi="Times New Roman"/>
                <w:lang w:eastAsia="ru-RU"/>
              </w:rPr>
            </w:pPr>
            <w:r w:rsidRPr="006A28B8">
              <w:rPr>
                <w:rFonts w:ascii="Times New Roman" w:hAnsi="Times New Roman"/>
                <w:lang w:eastAsia="ru-RU"/>
              </w:rPr>
              <w:t>40</w:t>
            </w:r>
          </w:p>
        </w:tc>
      </w:tr>
      <w:tr w:rsidR="00FA2F75" w:rsidRPr="006A28B8" w:rsidTr="002B276E">
        <w:trPr>
          <w:trHeight w:val="20"/>
          <w:tblCellSpacing w:w="0" w:type="dxa"/>
          <w:jc w:val="center"/>
        </w:trPr>
        <w:tc>
          <w:tcPr>
            <w:tcW w:w="682"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1.6</w:t>
            </w:r>
          </w:p>
        </w:tc>
        <w:tc>
          <w:tcPr>
            <w:tcW w:w="2540" w:type="dxa"/>
            <w:gridSpan w:val="2"/>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Земли водного фонда</w:t>
            </w:r>
          </w:p>
        </w:tc>
        <w:tc>
          <w:tcPr>
            <w:tcW w:w="1653"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га</w:t>
            </w:r>
          </w:p>
        </w:tc>
        <w:tc>
          <w:tcPr>
            <w:tcW w:w="2613" w:type="dxa"/>
            <w:shd w:val="clear" w:color="auto" w:fill="auto"/>
            <w:vAlign w:val="center"/>
          </w:tcPr>
          <w:p w:rsidR="00FA2F75" w:rsidRPr="006A28B8" w:rsidRDefault="00FA2F75" w:rsidP="00974CE9">
            <w:pPr>
              <w:widowControl w:val="0"/>
              <w:autoSpaceDE w:val="0"/>
              <w:autoSpaceDN w:val="0"/>
              <w:adjustRightInd w:val="0"/>
              <w:spacing w:after="0"/>
              <w:contextualSpacing/>
              <w:rPr>
                <w:rFonts w:ascii="Times New Roman" w:hAnsi="Times New Roman"/>
                <w:lang w:eastAsia="ru-RU"/>
              </w:rPr>
            </w:pPr>
            <w:r w:rsidRPr="006A28B8">
              <w:rPr>
                <w:rFonts w:ascii="Times New Roman" w:hAnsi="Times New Roman"/>
                <w:lang w:eastAsia="ru-RU"/>
              </w:rPr>
              <w:t>-</w:t>
            </w:r>
          </w:p>
        </w:tc>
        <w:tc>
          <w:tcPr>
            <w:tcW w:w="2290" w:type="dxa"/>
            <w:gridSpan w:val="2"/>
          </w:tcPr>
          <w:p w:rsidR="00FA2F75" w:rsidRPr="006A28B8" w:rsidRDefault="00FA2F75" w:rsidP="00974CE9">
            <w:pPr>
              <w:widowControl w:val="0"/>
              <w:autoSpaceDE w:val="0"/>
              <w:autoSpaceDN w:val="0"/>
              <w:adjustRightInd w:val="0"/>
              <w:spacing w:after="0"/>
              <w:contextualSpacing/>
              <w:rPr>
                <w:rFonts w:ascii="Times New Roman" w:hAnsi="Times New Roman"/>
                <w:lang w:eastAsia="ru-RU"/>
              </w:rPr>
            </w:pPr>
            <w:r w:rsidRPr="006A28B8">
              <w:rPr>
                <w:rFonts w:ascii="Times New Roman" w:hAnsi="Times New Roman"/>
                <w:lang w:eastAsia="ru-RU"/>
              </w:rPr>
              <w:t>-</w:t>
            </w:r>
          </w:p>
        </w:tc>
      </w:tr>
      <w:tr w:rsidR="00FA2F75" w:rsidRPr="006A28B8" w:rsidTr="002B276E">
        <w:trPr>
          <w:trHeight w:val="20"/>
          <w:tblCellSpacing w:w="0" w:type="dxa"/>
          <w:jc w:val="center"/>
        </w:trPr>
        <w:tc>
          <w:tcPr>
            <w:tcW w:w="682"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1.7</w:t>
            </w:r>
          </w:p>
        </w:tc>
        <w:tc>
          <w:tcPr>
            <w:tcW w:w="2540" w:type="dxa"/>
            <w:gridSpan w:val="2"/>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Земли запаса</w:t>
            </w:r>
          </w:p>
        </w:tc>
        <w:tc>
          <w:tcPr>
            <w:tcW w:w="1653"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га</w:t>
            </w:r>
          </w:p>
        </w:tc>
        <w:tc>
          <w:tcPr>
            <w:tcW w:w="2613" w:type="dxa"/>
            <w:shd w:val="clear" w:color="auto" w:fill="auto"/>
            <w:vAlign w:val="center"/>
          </w:tcPr>
          <w:p w:rsidR="00FA2F75" w:rsidRPr="006A28B8" w:rsidRDefault="00FA2F75" w:rsidP="00974CE9">
            <w:pPr>
              <w:widowControl w:val="0"/>
              <w:autoSpaceDE w:val="0"/>
              <w:autoSpaceDN w:val="0"/>
              <w:adjustRightInd w:val="0"/>
              <w:spacing w:after="0"/>
              <w:contextualSpacing/>
              <w:rPr>
                <w:rFonts w:ascii="Times New Roman" w:hAnsi="Times New Roman"/>
                <w:lang w:eastAsia="ru-RU"/>
              </w:rPr>
            </w:pPr>
            <w:r w:rsidRPr="006A28B8">
              <w:rPr>
                <w:rFonts w:ascii="Times New Roman" w:hAnsi="Times New Roman"/>
                <w:lang w:eastAsia="ru-RU"/>
              </w:rPr>
              <w:t>-</w:t>
            </w:r>
          </w:p>
        </w:tc>
        <w:tc>
          <w:tcPr>
            <w:tcW w:w="2290" w:type="dxa"/>
            <w:gridSpan w:val="2"/>
          </w:tcPr>
          <w:p w:rsidR="00FA2F75" w:rsidRPr="006A28B8" w:rsidRDefault="00FA2F75" w:rsidP="00974CE9">
            <w:pPr>
              <w:widowControl w:val="0"/>
              <w:autoSpaceDE w:val="0"/>
              <w:autoSpaceDN w:val="0"/>
              <w:adjustRightInd w:val="0"/>
              <w:spacing w:after="0"/>
              <w:contextualSpacing/>
              <w:rPr>
                <w:rFonts w:ascii="Times New Roman" w:hAnsi="Times New Roman"/>
                <w:lang w:eastAsia="ru-RU"/>
              </w:rPr>
            </w:pPr>
            <w:r w:rsidRPr="006A28B8">
              <w:rPr>
                <w:rFonts w:ascii="Times New Roman" w:hAnsi="Times New Roman"/>
                <w:lang w:eastAsia="ru-RU"/>
              </w:rPr>
              <w:t>-</w:t>
            </w:r>
          </w:p>
        </w:tc>
      </w:tr>
      <w:tr w:rsidR="00FA2F75" w:rsidRPr="006A28B8" w:rsidTr="002B276E">
        <w:trPr>
          <w:gridAfter w:val="5"/>
          <w:wAfter w:w="6564" w:type="dxa"/>
          <w:trHeight w:val="20"/>
          <w:tblCellSpacing w:w="0" w:type="dxa"/>
          <w:jc w:val="center"/>
        </w:trPr>
        <w:tc>
          <w:tcPr>
            <w:tcW w:w="682" w:type="dxa"/>
            <w:shd w:val="clear" w:color="auto" w:fill="D9D9D9"/>
            <w:vAlign w:val="center"/>
          </w:tcPr>
          <w:p w:rsidR="00FA2F75" w:rsidRPr="006A28B8" w:rsidRDefault="00FA2F75" w:rsidP="00974CE9">
            <w:pPr>
              <w:spacing w:after="0" w:line="240" w:lineRule="auto"/>
              <w:rPr>
                <w:rFonts w:ascii="Times New Roman" w:hAnsi="Times New Roman"/>
                <w:b/>
              </w:rPr>
            </w:pPr>
            <w:r w:rsidRPr="006A28B8">
              <w:rPr>
                <w:rFonts w:ascii="Times New Roman" w:hAnsi="Times New Roman"/>
                <w:b/>
              </w:rPr>
              <w:t>2</w:t>
            </w:r>
          </w:p>
        </w:tc>
        <w:tc>
          <w:tcPr>
            <w:tcW w:w="2532" w:type="dxa"/>
            <w:shd w:val="clear" w:color="auto" w:fill="D9D9D9"/>
          </w:tcPr>
          <w:p w:rsidR="00FA2F75" w:rsidRPr="006A28B8" w:rsidRDefault="00974CE9" w:rsidP="00974CE9">
            <w:pPr>
              <w:spacing w:after="0" w:line="240" w:lineRule="auto"/>
              <w:rPr>
                <w:rFonts w:ascii="Times New Roman" w:hAnsi="Times New Roman"/>
                <w:b/>
              </w:rPr>
            </w:pPr>
            <w:r w:rsidRPr="006A28B8">
              <w:rPr>
                <w:rFonts w:ascii="Times New Roman" w:hAnsi="Times New Roman"/>
                <w:b/>
              </w:rPr>
              <w:t>Население</w:t>
            </w:r>
          </w:p>
        </w:tc>
      </w:tr>
      <w:tr w:rsidR="00FA2F75" w:rsidRPr="006A28B8" w:rsidTr="002B276E">
        <w:trPr>
          <w:trHeight w:val="20"/>
          <w:tblCellSpacing w:w="0" w:type="dxa"/>
          <w:jc w:val="center"/>
        </w:trPr>
        <w:tc>
          <w:tcPr>
            <w:tcW w:w="682"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2.1.</w:t>
            </w:r>
          </w:p>
        </w:tc>
        <w:tc>
          <w:tcPr>
            <w:tcW w:w="2540" w:type="dxa"/>
            <w:gridSpan w:val="2"/>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Численность населения</w:t>
            </w:r>
          </w:p>
        </w:tc>
        <w:tc>
          <w:tcPr>
            <w:tcW w:w="1653" w:type="dxa"/>
            <w:shd w:val="clear" w:color="auto" w:fill="auto"/>
            <w:vAlign w:val="center"/>
          </w:tcPr>
          <w:p w:rsidR="00FA2F75" w:rsidRPr="006A28B8" w:rsidRDefault="00FA2F75" w:rsidP="00974CE9">
            <w:pPr>
              <w:snapToGrid w:val="0"/>
              <w:spacing w:after="0"/>
              <w:rPr>
                <w:rFonts w:ascii="Times New Roman" w:eastAsia="Times New Roman" w:hAnsi="Times New Roman"/>
                <w:bCs/>
                <w:lang w:eastAsia="ar-SA"/>
              </w:rPr>
            </w:pPr>
            <w:r w:rsidRPr="006A28B8">
              <w:rPr>
                <w:rFonts w:ascii="Times New Roman" w:eastAsia="Times New Roman" w:hAnsi="Times New Roman"/>
                <w:bCs/>
                <w:lang w:eastAsia="ar-SA"/>
              </w:rPr>
              <w:t>чел.</w:t>
            </w:r>
          </w:p>
        </w:tc>
        <w:tc>
          <w:tcPr>
            <w:tcW w:w="2613" w:type="dxa"/>
            <w:shd w:val="clear" w:color="auto" w:fill="auto"/>
            <w:vAlign w:val="center"/>
          </w:tcPr>
          <w:p w:rsidR="00FA2F75" w:rsidRPr="006A28B8" w:rsidRDefault="00FA2F75" w:rsidP="00974CE9">
            <w:pPr>
              <w:autoSpaceDN w:val="0"/>
              <w:spacing w:after="0"/>
              <w:rPr>
                <w:rFonts w:ascii="Times New Roman" w:eastAsia="Arial Unicode MS" w:hAnsi="Times New Roman"/>
                <w:kern w:val="3"/>
                <w:lang w:val="en-US"/>
              </w:rPr>
            </w:pPr>
            <w:r w:rsidRPr="006A28B8">
              <w:rPr>
                <w:rFonts w:ascii="Times New Roman" w:eastAsia="Arial Unicode MS" w:hAnsi="Times New Roman"/>
                <w:kern w:val="3"/>
                <w:lang w:val="en-US"/>
              </w:rPr>
              <w:t>547</w:t>
            </w:r>
          </w:p>
        </w:tc>
        <w:tc>
          <w:tcPr>
            <w:tcW w:w="2290" w:type="dxa"/>
            <w:gridSpan w:val="2"/>
          </w:tcPr>
          <w:p w:rsidR="00FA2F75" w:rsidRPr="006A28B8" w:rsidRDefault="00FA2F75" w:rsidP="00974CE9">
            <w:pPr>
              <w:snapToGrid w:val="0"/>
              <w:spacing w:after="0"/>
              <w:rPr>
                <w:rFonts w:ascii="Times New Roman" w:eastAsia="Times New Roman" w:hAnsi="Times New Roman"/>
                <w:bCs/>
                <w:lang w:eastAsia="ar-SA"/>
              </w:rPr>
            </w:pPr>
            <w:r w:rsidRPr="006A28B8">
              <w:rPr>
                <w:rFonts w:ascii="Times New Roman" w:eastAsia="Times New Roman" w:hAnsi="Times New Roman"/>
                <w:bCs/>
                <w:lang w:eastAsia="ar-SA"/>
              </w:rPr>
              <w:t>549</w:t>
            </w:r>
          </w:p>
        </w:tc>
      </w:tr>
      <w:tr w:rsidR="00660D92" w:rsidRPr="006A28B8" w:rsidTr="002B276E">
        <w:trPr>
          <w:gridAfter w:val="5"/>
          <w:wAfter w:w="6564" w:type="dxa"/>
          <w:trHeight w:val="20"/>
          <w:tblCellSpacing w:w="0" w:type="dxa"/>
          <w:jc w:val="center"/>
        </w:trPr>
        <w:tc>
          <w:tcPr>
            <w:tcW w:w="682" w:type="dxa"/>
            <w:shd w:val="clear" w:color="auto" w:fill="D9D9D9"/>
            <w:vAlign w:val="center"/>
          </w:tcPr>
          <w:p w:rsidR="00660D92" w:rsidRPr="006A28B8" w:rsidRDefault="00660D92" w:rsidP="00974CE9">
            <w:pPr>
              <w:spacing w:after="0" w:line="240" w:lineRule="auto"/>
              <w:rPr>
                <w:rFonts w:ascii="Times New Roman" w:hAnsi="Times New Roman"/>
              </w:rPr>
            </w:pPr>
            <w:r w:rsidRPr="006A28B8">
              <w:rPr>
                <w:rFonts w:ascii="Times New Roman" w:hAnsi="Times New Roman"/>
                <w:b/>
                <w:bCs/>
              </w:rPr>
              <w:t>3</w:t>
            </w:r>
          </w:p>
        </w:tc>
        <w:tc>
          <w:tcPr>
            <w:tcW w:w="2532" w:type="dxa"/>
            <w:shd w:val="clear" w:color="auto" w:fill="D9D9D9"/>
            <w:vAlign w:val="center"/>
          </w:tcPr>
          <w:p w:rsidR="00660D92" w:rsidRPr="006A28B8" w:rsidRDefault="00660D92" w:rsidP="00974CE9">
            <w:pPr>
              <w:spacing w:after="0" w:line="240" w:lineRule="auto"/>
              <w:rPr>
                <w:rFonts w:ascii="Times New Roman" w:hAnsi="Times New Roman"/>
              </w:rPr>
            </w:pPr>
            <w:r w:rsidRPr="006A28B8">
              <w:rPr>
                <w:rFonts w:ascii="Times New Roman" w:hAnsi="Times New Roman"/>
                <w:b/>
                <w:bCs/>
              </w:rPr>
              <w:t>Жилой фонд</w:t>
            </w:r>
          </w:p>
        </w:tc>
      </w:tr>
      <w:tr w:rsidR="00B81844" w:rsidRPr="006A28B8" w:rsidTr="002B276E">
        <w:trPr>
          <w:trHeight w:val="20"/>
          <w:tblCellSpacing w:w="0" w:type="dxa"/>
          <w:jc w:val="center"/>
        </w:trPr>
        <w:tc>
          <w:tcPr>
            <w:tcW w:w="682" w:type="dxa"/>
            <w:shd w:val="clear" w:color="auto" w:fill="auto"/>
            <w:vAlign w:val="center"/>
          </w:tcPr>
          <w:p w:rsidR="00B81844" w:rsidRPr="006A28B8" w:rsidRDefault="00B81844" w:rsidP="00974CE9">
            <w:pPr>
              <w:spacing w:after="0" w:line="240" w:lineRule="auto"/>
              <w:rPr>
                <w:rFonts w:ascii="Times New Roman" w:hAnsi="Times New Roman"/>
              </w:rPr>
            </w:pPr>
            <w:r w:rsidRPr="006A28B8">
              <w:rPr>
                <w:rFonts w:ascii="Times New Roman" w:hAnsi="Times New Roman"/>
              </w:rPr>
              <w:t>3.1.</w:t>
            </w:r>
          </w:p>
        </w:tc>
        <w:tc>
          <w:tcPr>
            <w:tcW w:w="2540" w:type="dxa"/>
            <w:gridSpan w:val="2"/>
            <w:shd w:val="clear" w:color="auto" w:fill="auto"/>
            <w:vAlign w:val="center"/>
          </w:tcPr>
          <w:p w:rsidR="00B81844" w:rsidRPr="006A28B8" w:rsidRDefault="00B81844" w:rsidP="00974CE9">
            <w:pPr>
              <w:spacing w:after="0" w:line="240" w:lineRule="auto"/>
              <w:rPr>
                <w:rFonts w:ascii="Times New Roman" w:hAnsi="Times New Roman"/>
              </w:rPr>
            </w:pPr>
            <w:r w:rsidRPr="006A28B8">
              <w:rPr>
                <w:rFonts w:ascii="Times New Roman" w:hAnsi="Times New Roman"/>
              </w:rPr>
              <w:t>Жилой фонд (всего)</w:t>
            </w:r>
          </w:p>
          <w:p w:rsidR="00B81844" w:rsidRPr="006A28B8" w:rsidRDefault="00B81844" w:rsidP="00974CE9">
            <w:pPr>
              <w:spacing w:after="0" w:line="240" w:lineRule="auto"/>
              <w:rPr>
                <w:rFonts w:ascii="Times New Roman" w:hAnsi="Times New Roman"/>
              </w:rPr>
            </w:pPr>
            <w:r w:rsidRPr="006A28B8">
              <w:rPr>
                <w:rFonts w:ascii="Times New Roman" w:hAnsi="Times New Roman"/>
              </w:rPr>
              <w:t>в том числе:</w:t>
            </w:r>
          </w:p>
        </w:tc>
        <w:tc>
          <w:tcPr>
            <w:tcW w:w="1653" w:type="dxa"/>
            <w:shd w:val="clear" w:color="auto" w:fill="auto"/>
            <w:vAlign w:val="center"/>
          </w:tcPr>
          <w:p w:rsidR="00B81844" w:rsidRPr="006A28B8" w:rsidRDefault="00B81844" w:rsidP="00974CE9">
            <w:pPr>
              <w:spacing w:after="0" w:line="240" w:lineRule="auto"/>
              <w:rPr>
                <w:rFonts w:ascii="Times New Roman" w:hAnsi="Times New Roman"/>
              </w:rPr>
            </w:pPr>
            <w:r w:rsidRPr="006A28B8">
              <w:rPr>
                <w:rFonts w:ascii="Times New Roman" w:hAnsi="Times New Roman"/>
              </w:rPr>
              <w:t>м.кв.</w:t>
            </w:r>
          </w:p>
        </w:tc>
        <w:tc>
          <w:tcPr>
            <w:tcW w:w="2613" w:type="dxa"/>
            <w:shd w:val="clear" w:color="auto" w:fill="auto"/>
            <w:vAlign w:val="center"/>
          </w:tcPr>
          <w:p w:rsidR="00B81844" w:rsidRPr="006A28B8" w:rsidRDefault="00B81844" w:rsidP="00974CE9">
            <w:pPr>
              <w:spacing w:after="0" w:line="240" w:lineRule="auto"/>
              <w:rPr>
                <w:rFonts w:ascii="Times New Roman" w:hAnsi="Times New Roman"/>
              </w:rPr>
            </w:pPr>
            <w:r w:rsidRPr="006A28B8">
              <w:rPr>
                <w:rFonts w:ascii="Times New Roman" w:hAnsi="Times New Roman"/>
              </w:rPr>
              <w:t>17340</w:t>
            </w:r>
          </w:p>
        </w:tc>
        <w:tc>
          <w:tcPr>
            <w:tcW w:w="2290" w:type="dxa"/>
            <w:gridSpan w:val="2"/>
            <w:vAlign w:val="center"/>
          </w:tcPr>
          <w:p w:rsidR="00B81844" w:rsidRPr="006A28B8" w:rsidRDefault="00B81844" w:rsidP="00974CE9">
            <w:pPr>
              <w:spacing w:after="0" w:line="240" w:lineRule="auto"/>
              <w:rPr>
                <w:rFonts w:ascii="Times New Roman" w:eastAsia="Times New Roman" w:hAnsi="Times New Roman"/>
              </w:rPr>
            </w:pPr>
            <w:r w:rsidRPr="006A28B8">
              <w:rPr>
                <w:rFonts w:ascii="Times New Roman" w:eastAsia="Times New Roman" w:hAnsi="Times New Roman"/>
              </w:rPr>
              <w:t>21960</w:t>
            </w:r>
          </w:p>
        </w:tc>
      </w:tr>
      <w:tr w:rsidR="00B81844" w:rsidRPr="006A28B8" w:rsidTr="002B276E">
        <w:trPr>
          <w:trHeight w:val="20"/>
          <w:tblCellSpacing w:w="0" w:type="dxa"/>
          <w:jc w:val="center"/>
        </w:trPr>
        <w:tc>
          <w:tcPr>
            <w:tcW w:w="682" w:type="dxa"/>
            <w:shd w:val="clear" w:color="auto" w:fill="auto"/>
            <w:vAlign w:val="center"/>
          </w:tcPr>
          <w:p w:rsidR="00B81844" w:rsidRPr="006A28B8" w:rsidRDefault="00B81844" w:rsidP="00974CE9">
            <w:pPr>
              <w:spacing w:after="0" w:line="240" w:lineRule="auto"/>
              <w:rPr>
                <w:rFonts w:ascii="Times New Roman" w:hAnsi="Times New Roman"/>
              </w:rPr>
            </w:pPr>
            <w:r w:rsidRPr="006A28B8">
              <w:rPr>
                <w:rFonts w:ascii="Times New Roman" w:hAnsi="Times New Roman"/>
              </w:rPr>
              <w:t>-</w:t>
            </w:r>
          </w:p>
        </w:tc>
        <w:tc>
          <w:tcPr>
            <w:tcW w:w="2540" w:type="dxa"/>
            <w:gridSpan w:val="2"/>
            <w:shd w:val="clear" w:color="auto" w:fill="auto"/>
            <w:vAlign w:val="center"/>
          </w:tcPr>
          <w:p w:rsidR="00B81844" w:rsidRPr="006A28B8" w:rsidRDefault="00B81844" w:rsidP="00974CE9">
            <w:pPr>
              <w:spacing w:after="0" w:line="240" w:lineRule="auto"/>
              <w:rPr>
                <w:rFonts w:ascii="Times New Roman" w:hAnsi="Times New Roman"/>
              </w:rPr>
            </w:pPr>
            <w:r w:rsidRPr="006A28B8">
              <w:rPr>
                <w:rFonts w:ascii="Times New Roman" w:hAnsi="Times New Roman"/>
              </w:rPr>
              <w:t>Существующий сохраняемый жилой фонд</w:t>
            </w:r>
          </w:p>
        </w:tc>
        <w:tc>
          <w:tcPr>
            <w:tcW w:w="1653" w:type="dxa"/>
            <w:shd w:val="clear" w:color="auto" w:fill="auto"/>
            <w:vAlign w:val="center"/>
          </w:tcPr>
          <w:p w:rsidR="00B81844" w:rsidRPr="006A28B8" w:rsidRDefault="00B81844" w:rsidP="00974CE9">
            <w:pPr>
              <w:spacing w:after="0" w:line="240" w:lineRule="auto"/>
              <w:rPr>
                <w:rFonts w:ascii="Times New Roman" w:hAnsi="Times New Roman"/>
              </w:rPr>
            </w:pPr>
            <w:r w:rsidRPr="006A28B8">
              <w:rPr>
                <w:rFonts w:ascii="Times New Roman" w:hAnsi="Times New Roman"/>
              </w:rPr>
              <w:t>м.кв.</w:t>
            </w:r>
          </w:p>
        </w:tc>
        <w:tc>
          <w:tcPr>
            <w:tcW w:w="2613" w:type="dxa"/>
            <w:shd w:val="clear" w:color="auto" w:fill="auto"/>
            <w:vAlign w:val="center"/>
          </w:tcPr>
          <w:p w:rsidR="00B81844" w:rsidRPr="006A28B8" w:rsidRDefault="00B81844" w:rsidP="00974CE9">
            <w:pPr>
              <w:spacing w:after="0" w:line="240" w:lineRule="auto"/>
              <w:rPr>
                <w:rFonts w:ascii="Times New Roman" w:hAnsi="Times New Roman"/>
              </w:rPr>
            </w:pPr>
            <w:r w:rsidRPr="006A28B8">
              <w:rPr>
                <w:rFonts w:ascii="Times New Roman" w:hAnsi="Times New Roman"/>
              </w:rPr>
              <w:t>17340</w:t>
            </w:r>
          </w:p>
        </w:tc>
        <w:tc>
          <w:tcPr>
            <w:tcW w:w="2290" w:type="dxa"/>
            <w:gridSpan w:val="2"/>
            <w:vAlign w:val="center"/>
          </w:tcPr>
          <w:p w:rsidR="00B81844" w:rsidRPr="006A28B8" w:rsidRDefault="00B81844" w:rsidP="00974CE9">
            <w:pPr>
              <w:spacing w:after="0" w:line="240" w:lineRule="auto"/>
              <w:rPr>
                <w:rFonts w:ascii="Times New Roman" w:hAnsi="Times New Roman"/>
              </w:rPr>
            </w:pPr>
            <w:r w:rsidRPr="006A28B8">
              <w:rPr>
                <w:rFonts w:ascii="Times New Roman" w:hAnsi="Times New Roman"/>
              </w:rPr>
              <w:t>17340</w:t>
            </w:r>
          </w:p>
        </w:tc>
      </w:tr>
      <w:tr w:rsidR="00B81844" w:rsidRPr="006A28B8" w:rsidTr="002B276E">
        <w:trPr>
          <w:trHeight w:val="20"/>
          <w:tblCellSpacing w:w="0" w:type="dxa"/>
          <w:jc w:val="center"/>
        </w:trPr>
        <w:tc>
          <w:tcPr>
            <w:tcW w:w="682" w:type="dxa"/>
            <w:shd w:val="clear" w:color="auto" w:fill="auto"/>
            <w:vAlign w:val="center"/>
          </w:tcPr>
          <w:p w:rsidR="00B81844" w:rsidRPr="006A28B8" w:rsidRDefault="00B81844" w:rsidP="00974CE9">
            <w:pPr>
              <w:spacing w:after="0" w:line="240" w:lineRule="auto"/>
              <w:rPr>
                <w:rFonts w:ascii="Times New Roman" w:hAnsi="Times New Roman"/>
              </w:rPr>
            </w:pPr>
            <w:r w:rsidRPr="006A28B8">
              <w:rPr>
                <w:rFonts w:ascii="Times New Roman" w:hAnsi="Times New Roman"/>
              </w:rPr>
              <w:t>-</w:t>
            </w:r>
          </w:p>
        </w:tc>
        <w:tc>
          <w:tcPr>
            <w:tcW w:w="2540" w:type="dxa"/>
            <w:gridSpan w:val="2"/>
            <w:shd w:val="clear" w:color="auto" w:fill="auto"/>
            <w:vAlign w:val="center"/>
          </w:tcPr>
          <w:p w:rsidR="00B81844" w:rsidRPr="006A28B8" w:rsidRDefault="00B81844" w:rsidP="00974CE9">
            <w:pPr>
              <w:spacing w:after="0" w:line="240" w:lineRule="auto"/>
              <w:rPr>
                <w:rFonts w:ascii="Times New Roman" w:hAnsi="Times New Roman"/>
              </w:rPr>
            </w:pPr>
            <w:r w:rsidRPr="006A28B8">
              <w:rPr>
                <w:rFonts w:ascii="Times New Roman" w:hAnsi="Times New Roman"/>
              </w:rPr>
              <w:t>Новое строительство</w:t>
            </w:r>
          </w:p>
        </w:tc>
        <w:tc>
          <w:tcPr>
            <w:tcW w:w="1653" w:type="dxa"/>
            <w:shd w:val="clear" w:color="auto" w:fill="auto"/>
            <w:vAlign w:val="center"/>
          </w:tcPr>
          <w:p w:rsidR="00B81844" w:rsidRPr="006A28B8" w:rsidRDefault="00B81844" w:rsidP="00974CE9">
            <w:pPr>
              <w:spacing w:after="0" w:line="240" w:lineRule="auto"/>
              <w:rPr>
                <w:rFonts w:ascii="Times New Roman" w:hAnsi="Times New Roman"/>
              </w:rPr>
            </w:pPr>
            <w:r w:rsidRPr="006A28B8">
              <w:rPr>
                <w:rFonts w:ascii="Times New Roman" w:hAnsi="Times New Roman"/>
              </w:rPr>
              <w:t>м.кв.</w:t>
            </w:r>
          </w:p>
        </w:tc>
        <w:tc>
          <w:tcPr>
            <w:tcW w:w="2613" w:type="dxa"/>
            <w:shd w:val="clear" w:color="auto" w:fill="auto"/>
            <w:vAlign w:val="center"/>
          </w:tcPr>
          <w:p w:rsidR="00B81844" w:rsidRPr="006A28B8" w:rsidRDefault="00B81844" w:rsidP="00974CE9">
            <w:pPr>
              <w:spacing w:after="0" w:line="240" w:lineRule="auto"/>
              <w:rPr>
                <w:rFonts w:ascii="Times New Roman" w:hAnsi="Times New Roman"/>
              </w:rPr>
            </w:pPr>
            <w:r w:rsidRPr="006A28B8">
              <w:rPr>
                <w:rFonts w:ascii="Times New Roman" w:hAnsi="Times New Roman"/>
              </w:rPr>
              <w:t>-</w:t>
            </w:r>
          </w:p>
        </w:tc>
        <w:tc>
          <w:tcPr>
            <w:tcW w:w="2290" w:type="dxa"/>
            <w:gridSpan w:val="2"/>
            <w:vAlign w:val="center"/>
          </w:tcPr>
          <w:p w:rsidR="00B81844" w:rsidRPr="006A28B8" w:rsidRDefault="00B81844" w:rsidP="00974CE9">
            <w:pPr>
              <w:spacing w:after="0" w:line="240" w:lineRule="auto"/>
              <w:rPr>
                <w:rFonts w:ascii="Times New Roman" w:hAnsi="Times New Roman"/>
              </w:rPr>
            </w:pPr>
            <w:r w:rsidRPr="006A28B8">
              <w:rPr>
                <w:rFonts w:ascii="Times New Roman" w:hAnsi="Times New Roman"/>
              </w:rPr>
              <w:t>4620</w:t>
            </w:r>
          </w:p>
        </w:tc>
      </w:tr>
      <w:tr w:rsidR="00B81844" w:rsidRPr="006A28B8" w:rsidTr="002B276E">
        <w:trPr>
          <w:trHeight w:val="20"/>
          <w:tblCellSpacing w:w="0" w:type="dxa"/>
          <w:jc w:val="center"/>
        </w:trPr>
        <w:tc>
          <w:tcPr>
            <w:tcW w:w="682" w:type="dxa"/>
            <w:shd w:val="clear" w:color="auto" w:fill="auto"/>
            <w:vAlign w:val="center"/>
          </w:tcPr>
          <w:p w:rsidR="00B81844" w:rsidRPr="006A28B8" w:rsidRDefault="00B81844" w:rsidP="00974CE9">
            <w:pPr>
              <w:spacing w:after="0" w:line="240" w:lineRule="auto"/>
              <w:rPr>
                <w:rFonts w:ascii="Times New Roman" w:hAnsi="Times New Roman"/>
              </w:rPr>
            </w:pPr>
            <w:r w:rsidRPr="006A28B8">
              <w:rPr>
                <w:rFonts w:ascii="Times New Roman" w:hAnsi="Times New Roman"/>
              </w:rPr>
              <w:t>3.2.</w:t>
            </w:r>
          </w:p>
        </w:tc>
        <w:tc>
          <w:tcPr>
            <w:tcW w:w="2540" w:type="dxa"/>
            <w:gridSpan w:val="2"/>
            <w:shd w:val="clear" w:color="auto" w:fill="auto"/>
            <w:vAlign w:val="center"/>
          </w:tcPr>
          <w:p w:rsidR="00B81844" w:rsidRPr="006A28B8" w:rsidRDefault="00B81844" w:rsidP="00974CE9">
            <w:pPr>
              <w:spacing w:after="0" w:line="240" w:lineRule="auto"/>
              <w:rPr>
                <w:rFonts w:ascii="Times New Roman" w:hAnsi="Times New Roman"/>
              </w:rPr>
            </w:pPr>
            <w:r w:rsidRPr="006A28B8">
              <w:rPr>
                <w:rFonts w:ascii="Times New Roman" w:hAnsi="Times New Roman"/>
              </w:rPr>
              <w:t>Средняя обеспеченность жилым фондом</w:t>
            </w:r>
          </w:p>
        </w:tc>
        <w:tc>
          <w:tcPr>
            <w:tcW w:w="1653" w:type="dxa"/>
            <w:shd w:val="clear" w:color="auto" w:fill="auto"/>
            <w:vAlign w:val="center"/>
          </w:tcPr>
          <w:p w:rsidR="00B81844" w:rsidRPr="006A28B8" w:rsidRDefault="00B81844" w:rsidP="00974CE9">
            <w:pPr>
              <w:spacing w:after="0" w:line="240" w:lineRule="auto"/>
              <w:contextualSpacing/>
              <w:rPr>
                <w:rFonts w:ascii="Times New Roman" w:hAnsi="Times New Roman"/>
              </w:rPr>
            </w:pPr>
            <w:r w:rsidRPr="006A28B8">
              <w:rPr>
                <w:rFonts w:ascii="Times New Roman" w:hAnsi="Times New Roman"/>
                <w:u w:val="single"/>
              </w:rPr>
              <w:t>м.кв.</w:t>
            </w:r>
          </w:p>
          <w:p w:rsidR="00B81844" w:rsidRPr="006A28B8" w:rsidRDefault="00B81844" w:rsidP="00974CE9">
            <w:pPr>
              <w:spacing w:after="0" w:line="240" w:lineRule="auto"/>
              <w:contextualSpacing/>
              <w:rPr>
                <w:rFonts w:ascii="Times New Roman" w:hAnsi="Times New Roman"/>
              </w:rPr>
            </w:pPr>
            <w:r w:rsidRPr="006A28B8">
              <w:rPr>
                <w:rFonts w:ascii="Times New Roman" w:hAnsi="Times New Roman"/>
              </w:rPr>
              <w:t>чел.</w:t>
            </w:r>
          </w:p>
        </w:tc>
        <w:tc>
          <w:tcPr>
            <w:tcW w:w="2613" w:type="dxa"/>
            <w:shd w:val="clear" w:color="auto" w:fill="auto"/>
            <w:vAlign w:val="center"/>
          </w:tcPr>
          <w:p w:rsidR="00B81844" w:rsidRPr="006A28B8" w:rsidRDefault="00B81844" w:rsidP="00974CE9">
            <w:pPr>
              <w:spacing w:after="0" w:line="240" w:lineRule="auto"/>
              <w:contextualSpacing/>
              <w:rPr>
                <w:rFonts w:ascii="Times New Roman" w:hAnsi="Times New Roman"/>
              </w:rPr>
            </w:pPr>
            <w:r w:rsidRPr="006A28B8">
              <w:rPr>
                <w:rFonts w:ascii="Times New Roman" w:eastAsia="Lucida Sans Unicode" w:hAnsi="Times New Roman"/>
                <w:kern w:val="2"/>
              </w:rPr>
              <w:t>31,70</w:t>
            </w:r>
          </w:p>
        </w:tc>
        <w:tc>
          <w:tcPr>
            <w:tcW w:w="2290" w:type="dxa"/>
            <w:gridSpan w:val="2"/>
            <w:vAlign w:val="center"/>
          </w:tcPr>
          <w:p w:rsidR="00B81844" w:rsidRPr="006A28B8" w:rsidRDefault="00B81844" w:rsidP="00974CE9">
            <w:pPr>
              <w:spacing w:after="0" w:line="240" w:lineRule="auto"/>
              <w:contextualSpacing/>
              <w:rPr>
                <w:rFonts w:ascii="Times New Roman" w:hAnsi="Times New Roman"/>
              </w:rPr>
            </w:pPr>
            <w:r w:rsidRPr="006A28B8">
              <w:rPr>
                <w:rFonts w:ascii="Times New Roman" w:hAnsi="Times New Roman"/>
              </w:rPr>
              <w:t>40</w:t>
            </w:r>
          </w:p>
        </w:tc>
      </w:tr>
      <w:tr w:rsidR="00FA2F75" w:rsidRPr="006A28B8" w:rsidTr="002B276E">
        <w:trPr>
          <w:gridAfter w:val="5"/>
          <w:wAfter w:w="6564" w:type="dxa"/>
          <w:trHeight w:val="20"/>
          <w:tblCellSpacing w:w="0" w:type="dxa"/>
          <w:jc w:val="center"/>
        </w:trPr>
        <w:tc>
          <w:tcPr>
            <w:tcW w:w="682" w:type="dxa"/>
            <w:shd w:val="clear" w:color="auto" w:fill="D9D9D9"/>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b/>
                <w:bCs/>
              </w:rPr>
              <w:t>4</w:t>
            </w:r>
          </w:p>
        </w:tc>
        <w:tc>
          <w:tcPr>
            <w:tcW w:w="2532" w:type="dxa"/>
            <w:shd w:val="clear" w:color="auto" w:fill="D9D9D9"/>
          </w:tcPr>
          <w:p w:rsidR="00FA2F75" w:rsidRPr="006A28B8" w:rsidRDefault="00974CE9" w:rsidP="00974CE9">
            <w:pPr>
              <w:spacing w:after="0" w:line="240" w:lineRule="auto"/>
              <w:rPr>
                <w:rFonts w:ascii="Times New Roman" w:hAnsi="Times New Roman"/>
                <w:b/>
                <w:bCs/>
              </w:rPr>
            </w:pPr>
            <w:r w:rsidRPr="006A28B8">
              <w:rPr>
                <w:rFonts w:ascii="Times New Roman" w:hAnsi="Times New Roman"/>
                <w:b/>
                <w:bCs/>
              </w:rPr>
              <w:t>Объекты культурно-бытового обслуживания</w:t>
            </w:r>
          </w:p>
        </w:tc>
      </w:tr>
      <w:tr w:rsidR="00FA2F75" w:rsidRPr="006A28B8" w:rsidTr="002B276E">
        <w:trPr>
          <w:trHeight w:val="20"/>
          <w:tblCellSpacing w:w="0" w:type="dxa"/>
          <w:jc w:val="center"/>
        </w:trPr>
        <w:tc>
          <w:tcPr>
            <w:tcW w:w="682"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4.1.</w:t>
            </w:r>
          </w:p>
        </w:tc>
        <w:tc>
          <w:tcPr>
            <w:tcW w:w="2540" w:type="dxa"/>
            <w:gridSpan w:val="2"/>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Общеобразовательные школы</w:t>
            </w:r>
          </w:p>
        </w:tc>
        <w:tc>
          <w:tcPr>
            <w:tcW w:w="1653"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кол-во/ кол-во проектных мест</w:t>
            </w:r>
          </w:p>
        </w:tc>
        <w:tc>
          <w:tcPr>
            <w:tcW w:w="2613" w:type="dxa"/>
            <w:shd w:val="clear" w:color="auto" w:fill="auto"/>
            <w:vAlign w:val="center"/>
          </w:tcPr>
          <w:p w:rsidR="00FA2F75" w:rsidRPr="006A28B8" w:rsidRDefault="00FA2F75" w:rsidP="00974CE9">
            <w:pPr>
              <w:spacing w:after="0" w:line="240" w:lineRule="auto"/>
              <w:rPr>
                <w:rFonts w:ascii="Times New Roman" w:hAnsi="Times New Roman"/>
                <w:lang w:val="en-US"/>
              </w:rPr>
            </w:pPr>
            <w:r w:rsidRPr="006A28B8">
              <w:rPr>
                <w:rFonts w:ascii="Times New Roman" w:hAnsi="Times New Roman"/>
              </w:rPr>
              <w:t>1/</w:t>
            </w:r>
            <w:r w:rsidRPr="006A28B8">
              <w:rPr>
                <w:rFonts w:ascii="Times New Roman" w:hAnsi="Times New Roman"/>
                <w:lang w:val="en-US"/>
              </w:rPr>
              <w:t>180</w:t>
            </w:r>
          </w:p>
        </w:tc>
        <w:tc>
          <w:tcPr>
            <w:tcW w:w="2290" w:type="dxa"/>
            <w:gridSpan w:val="2"/>
          </w:tcPr>
          <w:p w:rsidR="00931B14" w:rsidRPr="006A28B8" w:rsidRDefault="00931B14" w:rsidP="00974CE9">
            <w:pPr>
              <w:spacing w:after="0" w:line="240" w:lineRule="auto"/>
              <w:rPr>
                <w:rFonts w:ascii="Times New Roman" w:hAnsi="Times New Roman"/>
              </w:rPr>
            </w:pPr>
          </w:p>
          <w:p w:rsidR="00FA2F75" w:rsidRPr="006A28B8" w:rsidRDefault="00FA2F75" w:rsidP="00974CE9">
            <w:pPr>
              <w:spacing w:after="0" w:line="240" w:lineRule="auto"/>
              <w:rPr>
                <w:rFonts w:ascii="Times New Roman" w:hAnsi="Times New Roman"/>
                <w:lang w:val="en-US"/>
              </w:rPr>
            </w:pPr>
            <w:r w:rsidRPr="006A28B8">
              <w:rPr>
                <w:rFonts w:ascii="Times New Roman" w:hAnsi="Times New Roman"/>
              </w:rPr>
              <w:t>1/</w:t>
            </w:r>
            <w:r w:rsidRPr="006A28B8">
              <w:rPr>
                <w:rFonts w:ascii="Times New Roman" w:hAnsi="Times New Roman"/>
                <w:lang w:val="en-US"/>
              </w:rPr>
              <w:t>180</w:t>
            </w:r>
          </w:p>
        </w:tc>
      </w:tr>
      <w:tr w:rsidR="00FA2F75" w:rsidRPr="006A28B8" w:rsidTr="002B276E">
        <w:trPr>
          <w:trHeight w:val="20"/>
          <w:tblCellSpacing w:w="0" w:type="dxa"/>
          <w:jc w:val="center"/>
        </w:trPr>
        <w:tc>
          <w:tcPr>
            <w:tcW w:w="682"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4.2.</w:t>
            </w:r>
          </w:p>
        </w:tc>
        <w:tc>
          <w:tcPr>
            <w:tcW w:w="2540" w:type="dxa"/>
            <w:gridSpan w:val="2"/>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Детские дошкольные учреждения</w:t>
            </w:r>
          </w:p>
        </w:tc>
        <w:tc>
          <w:tcPr>
            <w:tcW w:w="1653"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кол-во/ кол-во проектных мест</w:t>
            </w:r>
          </w:p>
        </w:tc>
        <w:tc>
          <w:tcPr>
            <w:tcW w:w="2613" w:type="dxa"/>
            <w:shd w:val="clear" w:color="auto" w:fill="auto"/>
            <w:vAlign w:val="center"/>
          </w:tcPr>
          <w:p w:rsidR="00FA2F75" w:rsidRPr="006A28B8" w:rsidRDefault="00931B14" w:rsidP="00974CE9">
            <w:pPr>
              <w:spacing w:after="0" w:line="240" w:lineRule="auto"/>
              <w:rPr>
                <w:rFonts w:ascii="Times New Roman" w:hAnsi="Times New Roman"/>
              </w:rPr>
            </w:pPr>
            <w:r w:rsidRPr="006A28B8">
              <w:rPr>
                <w:rFonts w:ascii="Times New Roman" w:hAnsi="Times New Roman"/>
              </w:rPr>
              <w:t>-/-</w:t>
            </w:r>
          </w:p>
        </w:tc>
        <w:tc>
          <w:tcPr>
            <w:tcW w:w="2290" w:type="dxa"/>
            <w:gridSpan w:val="2"/>
          </w:tcPr>
          <w:p w:rsidR="00931B14" w:rsidRPr="006A28B8" w:rsidRDefault="00931B14" w:rsidP="00974CE9">
            <w:pPr>
              <w:spacing w:after="0" w:line="240" w:lineRule="auto"/>
              <w:rPr>
                <w:rFonts w:ascii="Times New Roman" w:hAnsi="Times New Roman"/>
              </w:rPr>
            </w:pPr>
          </w:p>
          <w:p w:rsidR="00FA2F75" w:rsidRPr="006A28B8" w:rsidRDefault="00931B14" w:rsidP="00974CE9">
            <w:pPr>
              <w:spacing w:after="0" w:line="240" w:lineRule="auto"/>
              <w:rPr>
                <w:rFonts w:ascii="Times New Roman" w:hAnsi="Times New Roman"/>
              </w:rPr>
            </w:pPr>
            <w:r w:rsidRPr="006A28B8">
              <w:rPr>
                <w:rFonts w:ascii="Times New Roman" w:hAnsi="Times New Roman"/>
              </w:rPr>
              <w:t>-/-</w:t>
            </w:r>
          </w:p>
        </w:tc>
      </w:tr>
      <w:tr w:rsidR="00FA2F75" w:rsidRPr="006A28B8" w:rsidTr="002B276E">
        <w:trPr>
          <w:trHeight w:val="20"/>
          <w:tblCellSpacing w:w="0" w:type="dxa"/>
          <w:jc w:val="center"/>
        </w:trPr>
        <w:tc>
          <w:tcPr>
            <w:tcW w:w="682"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4.3.</w:t>
            </w:r>
          </w:p>
        </w:tc>
        <w:tc>
          <w:tcPr>
            <w:tcW w:w="2540" w:type="dxa"/>
            <w:gridSpan w:val="2"/>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Спортивные сооружения</w:t>
            </w:r>
          </w:p>
        </w:tc>
        <w:tc>
          <w:tcPr>
            <w:tcW w:w="1653"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кол-во</w:t>
            </w:r>
          </w:p>
        </w:tc>
        <w:tc>
          <w:tcPr>
            <w:tcW w:w="2613" w:type="dxa"/>
            <w:shd w:val="clear" w:color="auto" w:fill="auto"/>
            <w:vAlign w:val="center"/>
          </w:tcPr>
          <w:p w:rsidR="00FA2F75" w:rsidRPr="006A28B8" w:rsidRDefault="00FA2F75" w:rsidP="00974CE9">
            <w:pPr>
              <w:spacing w:after="0" w:line="240" w:lineRule="auto"/>
              <w:rPr>
                <w:rFonts w:ascii="Times New Roman" w:hAnsi="Times New Roman"/>
                <w:lang w:val="en-US"/>
              </w:rPr>
            </w:pPr>
            <w:r w:rsidRPr="006A28B8">
              <w:rPr>
                <w:rFonts w:ascii="Times New Roman" w:hAnsi="Times New Roman"/>
                <w:lang w:val="en-US"/>
              </w:rPr>
              <w:t>2</w:t>
            </w:r>
          </w:p>
        </w:tc>
        <w:tc>
          <w:tcPr>
            <w:tcW w:w="2290" w:type="dxa"/>
            <w:gridSpan w:val="2"/>
          </w:tcPr>
          <w:p w:rsidR="00FA2F75" w:rsidRPr="006A28B8" w:rsidRDefault="00FA2F75" w:rsidP="00974CE9">
            <w:pPr>
              <w:spacing w:after="0" w:line="240" w:lineRule="auto"/>
              <w:rPr>
                <w:rFonts w:ascii="Times New Roman" w:hAnsi="Times New Roman"/>
                <w:lang w:val="en-US"/>
              </w:rPr>
            </w:pPr>
            <w:r w:rsidRPr="006A28B8">
              <w:rPr>
                <w:rFonts w:ascii="Times New Roman" w:hAnsi="Times New Roman"/>
                <w:lang w:val="en-US"/>
              </w:rPr>
              <w:t>2</w:t>
            </w:r>
          </w:p>
        </w:tc>
      </w:tr>
      <w:tr w:rsidR="00FA2F75" w:rsidRPr="006A28B8" w:rsidTr="002B276E">
        <w:trPr>
          <w:trHeight w:val="20"/>
          <w:tblCellSpacing w:w="0" w:type="dxa"/>
          <w:jc w:val="center"/>
        </w:trPr>
        <w:tc>
          <w:tcPr>
            <w:tcW w:w="682"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4.4.</w:t>
            </w:r>
          </w:p>
        </w:tc>
        <w:tc>
          <w:tcPr>
            <w:tcW w:w="2540" w:type="dxa"/>
            <w:gridSpan w:val="2"/>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Учреждения здравоохранения</w:t>
            </w:r>
          </w:p>
        </w:tc>
        <w:tc>
          <w:tcPr>
            <w:tcW w:w="1653"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кол-во/посещ. в смену</w:t>
            </w:r>
          </w:p>
        </w:tc>
        <w:tc>
          <w:tcPr>
            <w:tcW w:w="2613" w:type="dxa"/>
            <w:shd w:val="clear" w:color="auto" w:fill="auto"/>
            <w:vAlign w:val="center"/>
          </w:tcPr>
          <w:p w:rsidR="00FA2F75" w:rsidRPr="006A28B8" w:rsidRDefault="00FA2F75" w:rsidP="00974CE9">
            <w:pPr>
              <w:spacing w:after="0" w:line="240" w:lineRule="auto"/>
              <w:rPr>
                <w:rFonts w:ascii="Times New Roman" w:hAnsi="Times New Roman"/>
                <w:lang w:val="en-US"/>
              </w:rPr>
            </w:pPr>
            <w:r w:rsidRPr="006A28B8">
              <w:rPr>
                <w:rFonts w:ascii="Times New Roman" w:hAnsi="Times New Roman"/>
                <w:lang w:val="en-US"/>
              </w:rPr>
              <w:t>1</w:t>
            </w:r>
            <w:r w:rsidRPr="006A28B8">
              <w:rPr>
                <w:rFonts w:ascii="Times New Roman" w:hAnsi="Times New Roman"/>
              </w:rPr>
              <w:t>/</w:t>
            </w:r>
            <w:r w:rsidRPr="006A28B8">
              <w:rPr>
                <w:rFonts w:ascii="Times New Roman" w:hAnsi="Times New Roman"/>
                <w:lang w:val="en-US"/>
              </w:rPr>
              <w:t>17</w:t>
            </w:r>
          </w:p>
        </w:tc>
        <w:tc>
          <w:tcPr>
            <w:tcW w:w="2290" w:type="dxa"/>
            <w:gridSpan w:val="2"/>
          </w:tcPr>
          <w:p w:rsidR="00FA2F75" w:rsidRPr="006A28B8" w:rsidRDefault="00FA2F75" w:rsidP="00974CE9">
            <w:pPr>
              <w:spacing w:after="0" w:line="240" w:lineRule="auto"/>
              <w:rPr>
                <w:rFonts w:ascii="Times New Roman" w:hAnsi="Times New Roman"/>
              </w:rPr>
            </w:pPr>
            <w:r w:rsidRPr="006A28B8">
              <w:rPr>
                <w:rFonts w:ascii="Times New Roman" w:hAnsi="Times New Roman"/>
                <w:lang w:val="en-US"/>
              </w:rPr>
              <w:t>1</w:t>
            </w:r>
            <w:r w:rsidRPr="006A28B8">
              <w:rPr>
                <w:rFonts w:ascii="Times New Roman" w:hAnsi="Times New Roman"/>
              </w:rPr>
              <w:t>/</w:t>
            </w:r>
            <w:r w:rsidRPr="006A28B8">
              <w:rPr>
                <w:rFonts w:ascii="Times New Roman" w:hAnsi="Times New Roman"/>
                <w:lang w:val="en-US"/>
              </w:rPr>
              <w:t>17</w:t>
            </w:r>
          </w:p>
        </w:tc>
      </w:tr>
      <w:tr w:rsidR="00FA2F75" w:rsidRPr="006A28B8" w:rsidTr="002B276E">
        <w:trPr>
          <w:trHeight w:val="20"/>
          <w:tblCellSpacing w:w="0" w:type="dxa"/>
          <w:jc w:val="center"/>
        </w:trPr>
        <w:tc>
          <w:tcPr>
            <w:tcW w:w="682"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4.5.</w:t>
            </w:r>
          </w:p>
        </w:tc>
        <w:tc>
          <w:tcPr>
            <w:tcW w:w="2540" w:type="dxa"/>
            <w:gridSpan w:val="2"/>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Аптечные пункты</w:t>
            </w:r>
          </w:p>
        </w:tc>
        <w:tc>
          <w:tcPr>
            <w:tcW w:w="1653"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кол-во/кол-во работников</w:t>
            </w:r>
          </w:p>
        </w:tc>
        <w:tc>
          <w:tcPr>
            <w:tcW w:w="2613"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w:t>
            </w:r>
          </w:p>
        </w:tc>
        <w:tc>
          <w:tcPr>
            <w:tcW w:w="2290" w:type="dxa"/>
            <w:gridSpan w:val="2"/>
          </w:tcPr>
          <w:p w:rsidR="00FA2F75" w:rsidRPr="006A28B8" w:rsidRDefault="00FA2F75" w:rsidP="00974CE9">
            <w:pPr>
              <w:spacing w:after="0" w:line="240" w:lineRule="auto"/>
              <w:rPr>
                <w:rFonts w:ascii="Times New Roman" w:hAnsi="Times New Roman"/>
              </w:rPr>
            </w:pPr>
          </w:p>
        </w:tc>
      </w:tr>
      <w:tr w:rsidR="00FA2F75" w:rsidRPr="006A28B8" w:rsidTr="002B276E">
        <w:trPr>
          <w:trHeight w:val="20"/>
          <w:tblCellSpacing w:w="0" w:type="dxa"/>
          <w:jc w:val="center"/>
        </w:trPr>
        <w:tc>
          <w:tcPr>
            <w:tcW w:w="682"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lastRenderedPageBreak/>
              <w:t>4.6.</w:t>
            </w:r>
          </w:p>
        </w:tc>
        <w:tc>
          <w:tcPr>
            <w:tcW w:w="2540" w:type="dxa"/>
            <w:gridSpan w:val="2"/>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 xml:space="preserve">Учреждения культуры и искусства </w:t>
            </w:r>
          </w:p>
        </w:tc>
        <w:tc>
          <w:tcPr>
            <w:tcW w:w="1653"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кол-во</w:t>
            </w:r>
          </w:p>
        </w:tc>
        <w:tc>
          <w:tcPr>
            <w:tcW w:w="2613" w:type="dxa"/>
            <w:shd w:val="clear" w:color="auto" w:fill="auto"/>
            <w:vAlign w:val="center"/>
          </w:tcPr>
          <w:p w:rsidR="00FA2F75" w:rsidRPr="006A28B8" w:rsidRDefault="00FA2F75" w:rsidP="00974CE9">
            <w:pPr>
              <w:spacing w:after="0" w:line="240" w:lineRule="auto"/>
              <w:rPr>
                <w:rFonts w:ascii="Times New Roman" w:eastAsia="Times New Roman" w:hAnsi="Times New Roman"/>
                <w:lang w:val="en-US"/>
              </w:rPr>
            </w:pPr>
            <w:r w:rsidRPr="006A28B8">
              <w:rPr>
                <w:rFonts w:ascii="Times New Roman" w:eastAsia="Times New Roman" w:hAnsi="Times New Roman"/>
                <w:lang w:val="en-US"/>
              </w:rPr>
              <w:t>2</w:t>
            </w:r>
          </w:p>
        </w:tc>
        <w:tc>
          <w:tcPr>
            <w:tcW w:w="2290" w:type="dxa"/>
            <w:gridSpan w:val="2"/>
          </w:tcPr>
          <w:p w:rsidR="00FA2F75" w:rsidRPr="006A28B8" w:rsidRDefault="00FA2F75" w:rsidP="00974CE9">
            <w:pPr>
              <w:spacing w:after="0" w:line="240" w:lineRule="auto"/>
              <w:rPr>
                <w:rFonts w:ascii="Times New Roman" w:eastAsia="Times New Roman" w:hAnsi="Times New Roman"/>
              </w:rPr>
            </w:pPr>
            <w:r w:rsidRPr="006A28B8">
              <w:rPr>
                <w:rFonts w:ascii="Times New Roman" w:eastAsia="Times New Roman" w:hAnsi="Times New Roman"/>
                <w:lang w:val="en-US"/>
              </w:rPr>
              <w:t>2</w:t>
            </w:r>
          </w:p>
        </w:tc>
      </w:tr>
      <w:tr w:rsidR="00FA2F75" w:rsidRPr="006A28B8" w:rsidTr="002B276E">
        <w:trPr>
          <w:gridAfter w:val="5"/>
          <w:wAfter w:w="6564" w:type="dxa"/>
          <w:trHeight w:val="20"/>
          <w:tblCellSpacing w:w="0" w:type="dxa"/>
          <w:jc w:val="center"/>
        </w:trPr>
        <w:tc>
          <w:tcPr>
            <w:tcW w:w="682" w:type="dxa"/>
            <w:shd w:val="clear" w:color="auto" w:fill="D9D9D9"/>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b/>
                <w:bCs/>
              </w:rPr>
              <w:t>5</w:t>
            </w:r>
          </w:p>
        </w:tc>
        <w:tc>
          <w:tcPr>
            <w:tcW w:w="2532" w:type="dxa"/>
            <w:shd w:val="clear" w:color="auto" w:fill="D9D9D9"/>
          </w:tcPr>
          <w:p w:rsidR="00FA2F75" w:rsidRPr="006A28B8" w:rsidRDefault="00974CE9" w:rsidP="00974CE9">
            <w:pPr>
              <w:spacing w:after="0" w:line="240" w:lineRule="auto"/>
              <w:rPr>
                <w:rFonts w:ascii="Times New Roman" w:hAnsi="Times New Roman"/>
                <w:b/>
                <w:bCs/>
              </w:rPr>
            </w:pPr>
            <w:r w:rsidRPr="006A28B8">
              <w:rPr>
                <w:rFonts w:ascii="Times New Roman" w:hAnsi="Times New Roman"/>
                <w:b/>
                <w:bCs/>
              </w:rPr>
              <w:t>Озеленение</w:t>
            </w:r>
          </w:p>
        </w:tc>
      </w:tr>
      <w:tr w:rsidR="00FA2F75" w:rsidRPr="006A28B8" w:rsidTr="002B276E">
        <w:trPr>
          <w:trHeight w:val="20"/>
          <w:tblCellSpacing w:w="0" w:type="dxa"/>
          <w:jc w:val="center"/>
        </w:trPr>
        <w:tc>
          <w:tcPr>
            <w:tcW w:w="682" w:type="dxa"/>
            <w:shd w:val="clear" w:color="auto" w:fill="FFFFFF"/>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w:t>
            </w:r>
          </w:p>
        </w:tc>
        <w:tc>
          <w:tcPr>
            <w:tcW w:w="2540" w:type="dxa"/>
            <w:gridSpan w:val="2"/>
            <w:shd w:val="clear" w:color="auto" w:fill="FFFFFF"/>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Зеленые насаждения общего пользования</w:t>
            </w:r>
          </w:p>
        </w:tc>
        <w:tc>
          <w:tcPr>
            <w:tcW w:w="1653" w:type="dxa"/>
            <w:shd w:val="clear" w:color="auto" w:fill="FFFFFF"/>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м.кв./чел.</w:t>
            </w:r>
          </w:p>
        </w:tc>
        <w:tc>
          <w:tcPr>
            <w:tcW w:w="2613" w:type="dxa"/>
            <w:shd w:val="clear" w:color="auto" w:fill="FFFFFF"/>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6,90</w:t>
            </w:r>
          </w:p>
        </w:tc>
        <w:tc>
          <w:tcPr>
            <w:tcW w:w="2290" w:type="dxa"/>
            <w:gridSpan w:val="2"/>
            <w:shd w:val="clear" w:color="auto" w:fill="FFFFFF"/>
          </w:tcPr>
          <w:p w:rsidR="00FA2F75" w:rsidRPr="006A28B8" w:rsidRDefault="00FA2F75" w:rsidP="00974CE9">
            <w:pPr>
              <w:spacing w:after="0" w:line="240" w:lineRule="auto"/>
              <w:rPr>
                <w:rFonts w:ascii="Times New Roman" w:hAnsi="Times New Roman"/>
              </w:rPr>
            </w:pPr>
            <w:r w:rsidRPr="006A28B8">
              <w:rPr>
                <w:rFonts w:ascii="Times New Roman" w:hAnsi="Times New Roman"/>
              </w:rPr>
              <w:t>6,88</w:t>
            </w:r>
          </w:p>
        </w:tc>
      </w:tr>
      <w:tr w:rsidR="00974CE9" w:rsidRPr="006A28B8" w:rsidTr="002B276E">
        <w:trPr>
          <w:gridAfter w:val="5"/>
          <w:wAfter w:w="6564" w:type="dxa"/>
          <w:trHeight w:val="20"/>
          <w:tblCellSpacing w:w="0" w:type="dxa"/>
          <w:jc w:val="center"/>
        </w:trPr>
        <w:tc>
          <w:tcPr>
            <w:tcW w:w="682" w:type="dxa"/>
            <w:shd w:val="clear" w:color="auto" w:fill="D9D9D9"/>
            <w:vAlign w:val="center"/>
          </w:tcPr>
          <w:p w:rsidR="00974CE9" w:rsidRPr="006A28B8" w:rsidRDefault="00974CE9" w:rsidP="00974CE9">
            <w:pPr>
              <w:spacing w:after="0" w:line="240" w:lineRule="auto"/>
              <w:rPr>
                <w:rFonts w:ascii="Times New Roman" w:hAnsi="Times New Roman"/>
              </w:rPr>
            </w:pPr>
            <w:r w:rsidRPr="006A28B8">
              <w:rPr>
                <w:rFonts w:ascii="Times New Roman" w:hAnsi="Times New Roman"/>
                <w:b/>
                <w:bCs/>
              </w:rPr>
              <w:t>6</w:t>
            </w:r>
          </w:p>
        </w:tc>
        <w:tc>
          <w:tcPr>
            <w:tcW w:w="2532" w:type="dxa"/>
            <w:shd w:val="clear" w:color="auto" w:fill="D9D9D9"/>
          </w:tcPr>
          <w:p w:rsidR="00974CE9" w:rsidRPr="006A28B8" w:rsidRDefault="00974CE9" w:rsidP="00974CE9">
            <w:pPr>
              <w:spacing w:after="0"/>
              <w:rPr>
                <w:rFonts w:ascii="Times New Roman" w:hAnsi="Times New Roman"/>
                <w:b/>
                <w:bCs/>
              </w:rPr>
            </w:pPr>
            <w:r w:rsidRPr="006A28B8">
              <w:rPr>
                <w:rFonts w:ascii="Times New Roman" w:hAnsi="Times New Roman"/>
                <w:b/>
                <w:bCs/>
              </w:rPr>
              <w:t>Улично-дорожная сеть и транспорт</w:t>
            </w:r>
          </w:p>
        </w:tc>
      </w:tr>
      <w:tr w:rsidR="00974CE9" w:rsidRPr="006A28B8" w:rsidTr="002B276E">
        <w:trPr>
          <w:gridAfter w:val="5"/>
          <w:wAfter w:w="6564" w:type="dxa"/>
          <w:trHeight w:val="20"/>
          <w:tblCellSpacing w:w="0" w:type="dxa"/>
          <w:jc w:val="center"/>
        </w:trPr>
        <w:tc>
          <w:tcPr>
            <w:tcW w:w="682" w:type="dxa"/>
            <w:shd w:val="clear" w:color="auto" w:fill="D9D9D9"/>
            <w:vAlign w:val="center"/>
          </w:tcPr>
          <w:p w:rsidR="00974CE9" w:rsidRPr="006A28B8" w:rsidRDefault="00974CE9" w:rsidP="00974CE9">
            <w:pPr>
              <w:spacing w:after="0" w:line="240" w:lineRule="auto"/>
              <w:rPr>
                <w:rFonts w:ascii="Times New Roman" w:hAnsi="Times New Roman"/>
              </w:rPr>
            </w:pPr>
            <w:r w:rsidRPr="006A28B8">
              <w:rPr>
                <w:rFonts w:ascii="Times New Roman" w:hAnsi="Times New Roman"/>
              </w:rPr>
              <w:t>6.1.</w:t>
            </w:r>
          </w:p>
        </w:tc>
        <w:tc>
          <w:tcPr>
            <w:tcW w:w="2532" w:type="dxa"/>
            <w:shd w:val="clear" w:color="auto" w:fill="D9D9D9"/>
          </w:tcPr>
          <w:p w:rsidR="00974CE9" w:rsidRPr="006A28B8" w:rsidRDefault="00974CE9" w:rsidP="00974CE9">
            <w:pPr>
              <w:spacing w:after="0"/>
              <w:rPr>
                <w:rFonts w:ascii="Times New Roman" w:hAnsi="Times New Roman"/>
              </w:rPr>
            </w:pPr>
            <w:r w:rsidRPr="006A28B8">
              <w:rPr>
                <w:rFonts w:ascii="Times New Roman" w:hAnsi="Times New Roman"/>
              </w:rPr>
              <w:t>Внешний транспорт</w:t>
            </w:r>
          </w:p>
        </w:tc>
      </w:tr>
      <w:tr w:rsidR="00FA2F75" w:rsidRPr="006A28B8" w:rsidTr="002B276E">
        <w:trPr>
          <w:trHeight w:val="20"/>
          <w:tblCellSpacing w:w="0" w:type="dxa"/>
          <w:jc w:val="center"/>
        </w:trPr>
        <w:tc>
          <w:tcPr>
            <w:tcW w:w="682" w:type="dxa"/>
            <w:shd w:val="clear" w:color="auto" w:fill="FFFFFF"/>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w:t>
            </w:r>
          </w:p>
        </w:tc>
        <w:tc>
          <w:tcPr>
            <w:tcW w:w="2540" w:type="dxa"/>
            <w:gridSpan w:val="2"/>
            <w:shd w:val="clear" w:color="auto" w:fill="FFFFFF"/>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Автомобильные дороги общего пользования регионального значения</w:t>
            </w:r>
          </w:p>
        </w:tc>
        <w:tc>
          <w:tcPr>
            <w:tcW w:w="1653" w:type="dxa"/>
            <w:shd w:val="clear" w:color="auto" w:fill="FFFFFF"/>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кол-во/км</w:t>
            </w:r>
          </w:p>
        </w:tc>
        <w:tc>
          <w:tcPr>
            <w:tcW w:w="2613" w:type="dxa"/>
            <w:shd w:val="clear" w:color="auto" w:fill="FFFFFF"/>
            <w:vAlign w:val="center"/>
          </w:tcPr>
          <w:p w:rsidR="00FA2F75" w:rsidRPr="00B606FA" w:rsidRDefault="00FA2F75" w:rsidP="00974CE9">
            <w:pPr>
              <w:spacing w:after="0" w:line="240" w:lineRule="auto"/>
              <w:rPr>
                <w:rFonts w:ascii="Times New Roman" w:hAnsi="Times New Roman"/>
                <w:highlight w:val="yellow"/>
              </w:rPr>
            </w:pPr>
            <w:r w:rsidRPr="00B606FA">
              <w:rPr>
                <w:rFonts w:ascii="Times New Roman" w:hAnsi="Times New Roman"/>
                <w:highlight w:val="yellow"/>
              </w:rPr>
              <w:t>2/11,22</w:t>
            </w:r>
          </w:p>
        </w:tc>
        <w:tc>
          <w:tcPr>
            <w:tcW w:w="2290" w:type="dxa"/>
            <w:gridSpan w:val="2"/>
            <w:shd w:val="clear" w:color="auto" w:fill="FFFFFF"/>
          </w:tcPr>
          <w:p w:rsidR="00FA2F75" w:rsidRPr="00B606FA" w:rsidRDefault="00FA2F75" w:rsidP="00974CE9">
            <w:pPr>
              <w:spacing w:after="0" w:line="240" w:lineRule="auto"/>
              <w:rPr>
                <w:rFonts w:ascii="Times New Roman" w:hAnsi="Times New Roman"/>
                <w:highlight w:val="yellow"/>
              </w:rPr>
            </w:pPr>
            <w:r w:rsidRPr="00B606FA">
              <w:rPr>
                <w:rFonts w:ascii="Times New Roman" w:hAnsi="Times New Roman"/>
                <w:highlight w:val="yellow"/>
              </w:rPr>
              <w:t>2/11,22</w:t>
            </w:r>
          </w:p>
        </w:tc>
      </w:tr>
      <w:tr w:rsidR="00FA2F75" w:rsidRPr="006A28B8" w:rsidTr="002B276E">
        <w:trPr>
          <w:trHeight w:val="20"/>
          <w:tblCellSpacing w:w="0" w:type="dxa"/>
          <w:jc w:val="center"/>
        </w:trPr>
        <w:tc>
          <w:tcPr>
            <w:tcW w:w="682"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w:t>
            </w:r>
          </w:p>
        </w:tc>
        <w:tc>
          <w:tcPr>
            <w:tcW w:w="2540" w:type="dxa"/>
            <w:gridSpan w:val="2"/>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Автомобильные дороги общего пользования местного значения</w:t>
            </w:r>
          </w:p>
        </w:tc>
        <w:tc>
          <w:tcPr>
            <w:tcW w:w="1653"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км</w:t>
            </w:r>
          </w:p>
        </w:tc>
        <w:tc>
          <w:tcPr>
            <w:tcW w:w="2613" w:type="dxa"/>
            <w:shd w:val="clear" w:color="auto" w:fill="auto"/>
            <w:vAlign w:val="center"/>
          </w:tcPr>
          <w:p w:rsidR="00FA2F75" w:rsidRPr="00B606FA" w:rsidRDefault="00FA2F75" w:rsidP="00974CE9">
            <w:pPr>
              <w:spacing w:after="0" w:line="240" w:lineRule="auto"/>
              <w:rPr>
                <w:rFonts w:ascii="Times New Roman" w:hAnsi="Times New Roman"/>
                <w:highlight w:val="yellow"/>
              </w:rPr>
            </w:pPr>
            <w:r w:rsidRPr="00B606FA">
              <w:rPr>
                <w:rFonts w:ascii="Times New Roman" w:hAnsi="Times New Roman"/>
                <w:highlight w:val="yellow"/>
              </w:rPr>
              <w:t>17,446</w:t>
            </w:r>
          </w:p>
        </w:tc>
        <w:tc>
          <w:tcPr>
            <w:tcW w:w="2290" w:type="dxa"/>
            <w:gridSpan w:val="2"/>
          </w:tcPr>
          <w:p w:rsidR="00FA2F75" w:rsidRPr="00B606FA" w:rsidRDefault="00FA2F75" w:rsidP="00974CE9">
            <w:pPr>
              <w:spacing w:after="0" w:line="240" w:lineRule="auto"/>
              <w:rPr>
                <w:rFonts w:ascii="Times New Roman" w:hAnsi="Times New Roman"/>
                <w:highlight w:val="yellow"/>
              </w:rPr>
            </w:pPr>
            <w:r w:rsidRPr="00B606FA">
              <w:rPr>
                <w:rFonts w:ascii="Times New Roman" w:hAnsi="Times New Roman"/>
                <w:highlight w:val="yellow"/>
              </w:rPr>
              <w:t>17,446</w:t>
            </w:r>
          </w:p>
        </w:tc>
      </w:tr>
      <w:tr w:rsidR="00974CE9" w:rsidRPr="006A28B8" w:rsidTr="00974CE9">
        <w:trPr>
          <w:gridAfter w:val="5"/>
          <w:wAfter w:w="6564" w:type="dxa"/>
          <w:trHeight w:val="591"/>
          <w:tblCellSpacing w:w="0" w:type="dxa"/>
          <w:jc w:val="center"/>
        </w:trPr>
        <w:tc>
          <w:tcPr>
            <w:tcW w:w="682" w:type="dxa"/>
            <w:shd w:val="clear" w:color="auto" w:fill="D9D9D9"/>
            <w:vAlign w:val="center"/>
          </w:tcPr>
          <w:p w:rsidR="00974CE9" w:rsidRPr="006A28B8" w:rsidRDefault="00974CE9" w:rsidP="00974CE9">
            <w:pPr>
              <w:spacing w:after="0" w:line="240" w:lineRule="auto"/>
              <w:rPr>
                <w:rFonts w:ascii="Times New Roman" w:hAnsi="Times New Roman"/>
              </w:rPr>
            </w:pPr>
            <w:r w:rsidRPr="006A28B8">
              <w:rPr>
                <w:rFonts w:ascii="Times New Roman" w:hAnsi="Times New Roman"/>
                <w:b/>
                <w:bCs/>
              </w:rPr>
              <w:t>7</w:t>
            </w:r>
          </w:p>
        </w:tc>
        <w:tc>
          <w:tcPr>
            <w:tcW w:w="2532" w:type="dxa"/>
            <w:shd w:val="clear" w:color="auto" w:fill="D9D9D9"/>
          </w:tcPr>
          <w:p w:rsidR="00974CE9" w:rsidRPr="006A28B8" w:rsidRDefault="00974CE9" w:rsidP="00974CE9">
            <w:pPr>
              <w:spacing w:after="0"/>
              <w:rPr>
                <w:rFonts w:ascii="Times New Roman" w:hAnsi="Times New Roman"/>
                <w:b/>
                <w:bCs/>
              </w:rPr>
            </w:pPr>
            <w:r w:rsidRPr="006A28B8">
              <w:rPr>
                <w:rFonts w:ascii="Times New Roman" w:hAnsi="Times New Roman"/>
                <w:b/>
                <w:bCs/>
              </w:rPr>
              <w:t>Инженерное обеспечение</w:t>
            </w:r>
          </w:p>
        </w:tc>
      </w:tr>
      <w:tr w:rsidR="00974CE9" w:rsidRPr="006A28B8" w:rsidTr="002B276E">
        <w:trPr>
          <w:gridAfter w:val="5"/>
          <w:wAfter w:w="6564" w:type="dxa"/>
          <w:trHeight w:val="20"/>
          <w:tblCellSpacing w:w="0" w:type="dxa"/>
          <w:jc w:val="center"/>
        </w:trPr>
        <w:tc>
          <w:tcPr>
            <w:tcW w:w="682" w:type="dxa"/>
            <w:shd w:val="clear" w:color="auto" w:fill="D9D9D9"/>
            <w:vAlign w:val="center"/>
          </w:tcPr>
          <w:p w:rsidR="00974CE9" w:rsidRPr="006A28B8" w:rsidRDefault="00974CE9" w:rsidP="00974CE9">
            <w:pPr>
              <w:spacing w:after="0" w:line="240" w:lineRule="auto"/>
              <w:rPr>
                <w:rFonts w:ascii="Times New Roman" w:hAnsi="Times New Roman"/>
              </w:rPr>
            </w:pPr>
            <w:r w:rsidRPr="006A28B8">
              <w:rPr>
                <w:rFonts w:ascii="Times New Roman" w:hAnsi="Times New Roman"/>
              </w:rPr>
              <w:t>7.1.</w:t>
            </w:r>
          </w:p>
        </w:tc>
        <w:tc>
          <w:tcPr>
            <w:tcW w:w="2532" w:type="dxa"/>
            <w:shd w:val="clear" w:color="auto" w:fill="D9D9D9"/>
          </w:tcPr>
          <w:p w:rsidR="00974CE9" w:rsidRPr="006A28B8" w:rsidRDefault="00974CE9" w:rsidP="00974CE9">
            <w:pPr>
              <w:spacing w:after="0"/>
              <w:rPr>
                <w:rFonts w:ascii="Times New Roman" w:hAnsi="Times New Roman"/>
                <w:b/>
              </w:rPr>
            </w:pPr>
            <w:r w:rsidRPr="006A28B8">
              <w:rPr>
                <w:rFonts w:ascii="Times New Roman" w:hAnsi="Times New Roman"/>
                <w:b/>
              </w:rPr>
              <w:t>Водоснабжение</w:t>
            </w:r>
          </w:p>
        </w:tc>
      </w:tr>
      <w:tr w:rsidR="00FA2F75" w:rsidRPr="006A28B8" w:rsidTr="002B276E">
        <w:trPr>
          <w:gridAfter w:val="1"/>
          <w:wAfter w:w="35" w:type="dxa"/>
          <w:trHeight w:val="20"/>
          <w:tblCellSpacing w:w="0" w:type="dxa"/>
          <w:jc w:val="center"/>
        </w:trPr>
        <w:tc>
          <w:tcPr>
            <w:tcW w:w="682" w:type="dxa"/>
            <w:shd w:val="clear" w:color="auto" w:fill="auto"/>
            <w:vAlign w:val="center"/>
          </w:tcPr>
          <w:p w:rsidR="00FA2F75" w:rsidRPr="006A28B8" w:rsidRDefault="00FA2F75" w:rsidP="00974CE9">
            <w:pPr>
              <w:spacing w:after="0" w:line="240" w:lineRule="auto"/>
              <w:contextualSpacing/>
              <w:rPr>
                <w:rFonts w:ascii="Times New Roman" w:hAnsi="Times New Roman"/>
              </w:rPr>
            </w:pPr>
            <w:r w:rsidRPr="006A28B8">
              <w:rPr>
                <w:rFonts w:ascii="Times New Roman" w:hAnsi="Times New Roman"/>
              </w:rPr>
              <w:t>-</w:t>
            </w:r>
          </w:p>
        </w:tc>
        <w:tc>
          <w:tcPr>
            <w:tcW w:w="2540" w:type="dxa"/>
            <w:gridSpan w:val="2"/>
            <w:shd w:val="clear" w:color="auto" w:fill="auto"/>
            <w:vAlign w:val="center"/>
          </w:tcPr>
          <w:p w:rsidR="00FA2F75" w:rsidRPr="006A28B8" w:rsidRDefault="00FA2F75" w:rsidP="00974CE9">
            <w:pPr>
              <w:spacing w:after="0" w:line="240" w:lineRule="auto"/>
              <w:contextualSpacing/>
              <w:rPr>
                <w:rFonts w:ascii="Times New Roman" w:hAnsi="Times New Roman"/>
              </w:rPr>
            </w:pPr>
            <w:r w:rsidRPr="006A28B8">
              <w:rPr>
                <w:rFonts w:ascii="Times New Roman" w:hAnsi="Times New Roman"/>
              </w:rPr>
              <w:t>Водопотребление</w:t>
            </w:r>
          </w:p>
          <w:p w:rsidR="00FA2F75" w:rsidRPr="006A28B8" w:rsidRDefault="00FA2F75" w:rsidP="00974CE9">
            <w:pPr>
              <w:spacing w:after="0" w:line="240" w:lineRule="auto"/>
              <w:contextualSpacing/>
              <w:rPr>
                <w:rFonts w:ascii="Times New Roman" w:hAnsi="Times New Roman"/>
              </w:rPr>
            </w:pPr>
          </w:p>
        </w:tc>
        <w:tc>
          <w:tcPr>
            <w:tcW w:w="1653" w:type="dxa"/>
            <w:shd w:val="clear" w:color="auto" w:fill="auto"/>
            <w:vAlign w:val="center"/>
          </w:tcPr>
          <w:p w:rsidR="00FA2F75" w:rsidRPr="006A28B8" w:rsidRDefault="00FA2F75" w:rsidP="00974CE9">
            <w:pPr>
              <w:spacing w:after="0" w:line="240" w:lineRule="auto"/>
              <w:contextualSpacing/>
              <w:rPr>
                <w:rFonts w:ascii="Times New Roman" w:hAnsi="Times New Roman"/>
              </w:rPr>
            </w:pPr>
            <w:r w:rsidRPr="006A28B8">
              <w:rPr>
                <w:rFonts w:ascii="Times New Roman" w:hAnsi="Times New Roman"/>
              </w:rPr>
              <w:t>м.куб./сут</w:t>
            </w:r>
          </w:p>
        </w:tc>
        <w:tc>
          <w:tcPr>
            <w:tcW w:w="2613" w:type="dxa"/>
            <w:shd w:val="clear" w:color="auto" w:fill="auto"/>
            <w:vAlign w:val="center"/>
          </w:tcPr>
          <w:p w:rsidR="00FA2F75" w:rsidRPr="006A28B8" w:rsidRDefault="009762FF" w:rsidP="00974CE9">
            <w:pPr>
              <w:spacing w:after="0" w:line="240" w:lineRule="auto"/>
              <w:rPr>
                <w:rFonts w:ascii="Times New Roman" w:hAnsi="Times New Roman"/>
              </w:rPr>
            </w:pPr>
            <w:r w:rsidRPr="006A28B8">
              <w:rPr>
                <w:rFonts w:ascii="Times New Roman" w:hAnsi="Times New Roman"/>
              </w:rPr>
              <w:t>196,92</w:t>
            </w:r>
          </w:p>
        </w:tc>
        <w:tc>
          <w:tcPr>
            <w:tcW w:w="2255" w:type="dxa"/>
            <w:vAlign w:val="center"/>
          </w:tcPr>
          <w:p w:rsidR="00FA2F75" w:rsidRPr="006A28B8" w:rsidRDefault="009762FF" w:rsidP="00974CE9">
            <w:pPr>
              <w:spacing w:after="0" w:line="240" w:lineRule="auto"/>
              <w:rPr>
                <w:rFonts w:ascii="Times New Roman" w:hAnsi="Times New Roman"/>
              </w:rPr>
            </w:pPr>
            <w:r w:rsidRPr="006A28B8">
              <w:rPr>
                <w:rFonts w:ascii="Times New Roman" w:hAnsi="Times New Roman"/>
                <w:bCs/>
              </w:rPr>
              <w:t>212,786</w:t>
            </w:r>
          </w:p>
        </w:tc>
      </w:tr>
      <w:tr w:rsidR="00FA2F75" w:rsidRPr="006A28B8" w:rsidTr="002B276E">
        <w:trPr>
          <w:gridAfter w:val="1"/>
          <w:wAfter w:w="35" w:type="dxa"/>
          <w:trHeight w:val="20"/>
          <w:tblCellSpacing w:w="0" w:type="dxa"/>
          <w:jc w:val="center"/>
        </w:trPr>
        <w:tc>
          <w:tcPr>
            <w:tcW w:w="682" w:type="dxa"/>
            <w:shd w:val="clear" w:color="auto" w:fill="auto"/>
            <w:vAlign w:val="center"/>
          </w:tcPr>
          <w:p w:rsidR="00FA2F75" w:rsidRPr="006A28B8" w:rsidRDefault="00FA2F75" w:rsidP="00974CE9">
            <w:pPr>
              <w:spacing w:after="0" w:line="240" w:lineRule="auto"/>
              <w:contextualSpacing/>
              <w:rPr>
                <w:rFonts w:ascii="Times New Roman" w:hAnsi="Times New Roman"/>
              </w:rPr>
            </w:pPr>
            <w:r w:rsidRPr="006A28B8">
              <w:rPr>
                <w:rFonts w:ascii="Times New Roman" w:hAnsi="Times New Roman"/>
              </w:rPr>
              <w:t>-</w:t>
            </w:r>
          </w:p>
        </w:tc>
        <w:tc>
          <w:tcPr>
            <w:tcW w:w="2540" w:type="dxa"/>
            <w:gridSpan w:val="2"/>
            <w:shd w:val="clear" w:color="auto" w:fill="auto"/>
            <w:vAlign w:val="center"/>
          </w:tcPr>
          <w:p w:rsidR="00FA2F75" w:rsidRPr="006A28B8" w:rsidRDefault="00FA2F75" w:rsidP="00974CE9">
            <w:pPr>
              <w:spacing w:after="0" w:line="240" w:lineRule="auto"/>
              <w:contextualSpacing/>
              <w:rPr>
                <w:rFonts w:ascii="Times New Roman" w:hAnsi="Times New Roman"/>
              </w:rPr>
            </w:pPr>
            <w:r w:rsidRPr="006A28B8">
              <w:rPr>
                <w:rFonts w:ascii="Times New Roman" w:hAnsi="Times New Roman"/>
              </w:rPr>
              <w:t>Кол-во скважин</w:t>
            </w:r>
          </w:p>
        </w:tc>
        <w:tc>
          <w:tcPr>
            <w:tcW w:w="1653" w:type="dxa"/>
            <w:shd w:val="clear" w:color="auto" w:fill="auto"/>
            <w:vAlign w:val="center"/>
          </w:tcPr>
          <w:p w:rsidR="00FA2F75" w:rsidRPr="006A28B8" w:rsidRDefault="00FA2F75" w:rsidP="00974CE9">
            <w:pPr>
              <w:spacing w:after="0" w:line="240" w:lineRule="auto"/>
              <w:contextualSpacing/>
              <w:rPr>
                <w:rFonts w:ascii="Times New Roman" w:hAnsi="Times New Roman"/>
              </w:rPr>
            </w:pPr>
            <w:r w:rsidRPr="006A28B8">
              <w:rPr>
                <w:rFonts w:ascii="Times New Roman" w:hAnsi="Times New Roman"/>
              </w:rPr>
              <w:t>шт.</w:t>
            </w:r>
          </w:p>
        </w:tc>
        <w:tc>
          <w:tcPr>
            <w:tcW w:w="2613" w:type="dxa"/>
            <w:shd w:val="clear" w:color="auto" w:fill="auto"/>
            <w:vAlign w:val="center"/>
          </w:tcPr>
          <w:p w:rsidR="00FA2F75" w:rsidRPr="006A28B8" w:rsidRDefault="00ED3A9A" w:rsidP="00974CE9">
            <w:pPr>
              <w:spacing w:after="0" w:line="240" w:lineRule="auto"/>
              <w:rPr>
                <w:rFonts w:ascii="Times New Roman" w:hAnsi="Times New Roman"/>
              </w:rPr>
            </w:pPr>
            <w:r w:rsidRPr="006A28B8">
              <w:rPr>
                <w:rFonts w:ascii="Times New Roman" w:hAnsi="Times New Roman"/>
              </w:rPr>
              <w:t>5</w:t>
            </w:r>
          </w:p>
        </w:tc>
        <w:tc>
          <w:tcPr>
            <w:tcW w:w="2255" w:type="dxa"/>
          </w:tcPr>
          <w:p w:rsidR="00FA2F75" w:rsidRPr="006A28B8" w:rsidRDefault="00ED3A9A" w:rsidP="00974CE9">
            <w:pPr>
              <w:spacing w:after="0" w:line="240" w:lineRule="auto"/>
              <w:rPr>
                <w:rFonts w:ascii="Times New Roman" w:hAnsi="Times New Roman"/>
              </w:rPr>
            </w:pPr>
            <w:r w:rsidRPr="006A28B8">
              <w:rPr>
                <w:rFonts w:ascii="Times New Roman" w:hAnsi="Times New Roman"/>
              </w:rPr>
              <w:t>5</w:t>
            </w:r>
          </w:p>
        </w:tc>
      </w:tr>
      <w:tr w:rsidR="00FA2F75" w:rsidRPr="006A28B8" w:rsidTr="002B276E">
        <w:trPr>
          <w:gridAfter w:val="1"/>
          <w:wAfter w:w="35" w:type="dxa"/>
          <w:trHeight w:val="20"/>
          <w:tblCellSpacing w:w="0" w:type="dxa"/>
          <w:jc w:val="center"/>
        </w:trPr>
        <w:tc>
          <w:tcPr>
            <w:tcW w:w="682"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w:t>
            </w:r>
          </w:p>
        </w:tc>
        <w:tc>
          <w:tcPr>
            <w:tcW w:w="2540" w:type="dxa"/>
            <w:gridSpan w:val="2"/>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Протяженность сетей</w:t>
            </w:r>
          </w:p>
        </w:tc>
        <w:tc>
          <w:tcPr>
            <w:tcW w:w="1653"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км</w:t>
            </w:r>
          </w:p>
        </w:tc>
        <w:tc>
          <w:tcPr>
            <w:tcW w:w="2613" w:type="dxa"/>
            <w:shd w:val="clear" w:color="auto" w:fill="auto"/>
            <w:vAlign w:val="center"/>
          </w:tcPr>
          <w:p w:rsidR="00FA2F75" w:rsidRPr="006A28B8" w:rsidRDefault="009762FF" w:rsidP="00974CE9">
            <w:pPr>
              <w:spacing w:after="0" w:line="240" w:lineRule="auto"/>
              <w:rPr>
                <w:rFonts w:ascii="Times New Roman" w:hAnsi="Times New Roman"/>
              </w:rPr>
            </w:pPr>
            <w:r w:rsidRPr="006A28B8">
              <w:rPr>
                <w:rFonts w:ascii="Times New Roman" w:hAnsi="Times New Roman"/>
              </w:rPr>
              <w:t>14,6979</w:t>
            </w:r>
          </w:p>
        </w:tc>
        <w:tc>
          <w:tcPr>
            <w:tcW w:w="2255" w:type="dxa"/>
          </w:tcPr>
          <w:p w:rsidR="00FA2F75" w:rsidRPr="006A28B8" w:rsidRDefault="009762FF" w:rsidP="00974CE9">
            <w:pPr>
              <w:spacing w:after="0" w:line="240" w:lineRule="auto"/>
              <w:rPr>
                <w:rFonts w:ascii="Times New Roman" w:hAnsi="Times New Roman"/>
              </w:rPr>
            </w:pPr>
            <w:r w:rsidRPr="006A28B8">
              <w:rPr>
                <w:rFonts w:ascii="Times New Roman" w:hAnsi="Times New Roman"/>
              </w:rPr>
              <w:t>14,6979</w:t>
            </w:r>
          </w:p>
        </w:tc>
      </w:tr>
      <w:tr w:rsidR="00FA2F75" w:rsidRPr="006A28B8" w:rsidTr="002B276E">
        <w:trPr>
          <w:gridAfter w:val="5"/>
          <w:wAfter w:w="6564" w:type="dxa"/>
          <w:trHeight w:val="20"/>
          <w:tblCellSpacing w:w="0" w:type="dxa"/>
          <w:jc w:val="center"/>
        </w:trPr>
        <w:tc>
          <w:tcPr>
            <w:tcW w:w="682" w:type="dxa"/>
            <w:shd w:val="clear" w:color="auto" w:fill="D9D9D9"/>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7.2.</w:t>
            </w:r>
          </w:p>
        </w:tc>
        <w:tc>
          <w:tcPr>
            <w:tcW w:w="2532" w:type="dxa"/>
            <w:shd w:val="clear" w:color="auto" w:fill="D9D9D9"/>
          </w:tcPr>
          <w:p w:rsidR="00FA2F75" w:rsidRPr="006A28B8" w:rsidRDefault="00974CE9" w:rsidP="00974CE9">
            <w:pPr>
              <w:spacing w:after="0" w:line="240" w:lineRule="auto"/>
              <w:rPr>
                <w:rFonts w:ascii="Times New Roman" w:hAnsi="Times New Roman"/>
                <w:b/>
              </w:rPr>
            </w:pPr>
            <w:r w:rsidRPr="006A28B8">
              <w:rPr>
                <w:rFonts w:ascii="Times New Roman" w:hAnsi="Times New Roman"/>
                <w:b/>
              </w:rPr>
              <w:t>Канализация</w:t>
            </w:r>
          </w:p>
        </w:tc>
      </w:tr>
      <w:tr w:rsidR="00FA2F75" w:rsidRPr="006A28B8" w:rsidTr="002B276E">
        <w:trPr>
          <w:gridAfter w:val="1"/>
          <w:wAfter w:w="35" w:type="dxa"/>
          <w:trHeight w:val="20"/>
          <w:tblCellSpacing w:w="0" w:type="dxa"/>
          <w:jc w:val="center"/>
        </w:trPr>
        <w:tc>
          <w:tcPr>
            <w:tcW w:w="682" w:type="dxa"/>
            <w:shd w:val="clear" w:color="auto" w:fill="auto"/>
            <w:vAlign w:val="center"/>
          </w:tcPr>
          <w:p w:rsidR="00FA2F75" w:rsidRPr="006A28B8" w:rsidRDefault="00FA2F75" w:rsidP="00974CE9">
            <w:pPr>
              <w:spacing w:after="0" w:line="240" w:lineRule="auto"/>
              <w:contextualSpacing/>
              <w:rPr>
                <w:rFonts w:ascii="Times New Roman" w:hAnsi="Times New Roman"/>
              </w:rPr>
            </w:pPr>
            <w:r w:rsidRPr="006A28B8">
              <w:rPr>
                <w:rFonts w:ascii="Times New Roman" w:hAnsi="Times New Roman"/>
              </w:rPr>
              <w:t>-</w:t>
            </w:r>
          </w:p>
        </w:tc>
        <w:tc>
          <w:tcPr>
            <w:tcW w:w="2540" w:type="dxa"/>
            <w:gridSpan w:val="2"/>
            <w:shd w:val="clear" w:color="auto" w:fill="auto"/>
            <w:vAlign w:val="center"/>
          </w:tcPr>
          <w:p w:rsidR="00FA2F75" w:rsidRPr="006A28B8" w:rsidRDefault="00FA2F75" w:rsidP="00974CE9">
            <w:pPr>
              <w:spacing w:after="0" w:line="240" w:lineRule="auto"/>
              <w:contextualSpacing/>
              <w:rPr>
                <w:rFonts w:ascii="Times New Roman" w:hAnsi="Times New Roman"/>
              </w:rPr>
            </w:pPr>
            <w:r w:rsidRPr="006A28B8">
              <w:rPr>
                <w:rFonts w:ascii="Times New Roman" w:hAnsi="Times New Roman"/>
              </w:rPr>
              <w:t>Общее поступление сточных вод</w:t>
            </w:r>
          </w:p>
          <w:p w:rsidR="00FA2F75" w:rsidRPr="006A28B8" w:rsidRDefault="00FA2F75" w:rsidP="00974CE9">
            <w:pPr>
              <w:spacing w:after="0" w:line="240" w:lineRule="auto"/>
              <w:contextualSpacing/>
              <w:rPr>
                <w:rFonts w:ascii="Times New Roman" w:hAnsi="Times New Roman"/>
              </w:rPr>
            </w:pPr>
          </w:p>
        </w:tc>
        <w:tc>
          <w:tcPr>
            <w:tcW w:w="1653" w:type="dxa"/>
            <w:shd w:val="clear" w:color="auto" w:fill="auto"/>
            <w:vAlign w:val="center"/>
          </w:tcPr>
          <w:p w:rsidR="00FA2F75" w:rsidRPr="006A28B8" w:rsidRDefault="00FA2F75" w:rsidP="00974CE9">
            <w:pPr>
              <w:spacing w:after="0" w:line="240" w:lineRule="auto"/>
              <w:contextualSpacing/>
              <w:rPr>
                <w:rFonts w:ascii="Times New Roman" w:hAnsi="Times New Roman"/>
              </w:rPr>
            </w:pPr>
            <w:r w:rsidRPr="006A28B8">
              <w:rPr>
                <w:rFonts w:ascii="Times New Roman" w:hAnsi="Times New Roman"/>
              </w:rPr>
              <w:t>м.куб./сут</w:t>
            </w:r>
          </w:p>
        </w:tc>
        <w:tc>
          <w:tcPr>
            <w:tcW w:w="2613" w:type="dxa"/>
            <w:shd w:val="clear" w:color="auto" w:fill="auto"/>
            <w:vAlign w:val="center"/>
          </w:tcPr>
          <w:p w:rsidR="00FA2F75" w:rsidRPr="006A28B8" w:rsidRDefault="009762FF" w:rsidP="00974CE9">
            <w:pPr>
              <w:spacing w:after="0" w:line="240" w:lineRule="auto"/>
              <w:rPr>
                <w:rFonts w:ascii="Times New Roman" w:hAnsi="Times New Roman"/>
              </w:rPr>
            </w:pPr>
            <w:r w:rsidRPr="006A28B8">
              <w:rPr>
                <w:rFonts w:ascii="Times New Roman" w:hAnsi="Times New Roman"/>
              </w:rPr>
              <w:t>125,81</w:t>
            </w:r>
          </w:p>
        </w:tc>
        <w:tc>
          <w:tcPr>
            <w:tcW w:w="2255" w:type="dxa"/>
            <w:vAlign w:val="center"/>
          </w:tcPr>
          <w:p w:rsidR="00FA2F75" w:rsidRPr="006A28B8" w:rsidRDefault="009762FF" w:rsidP="00974CE9">
            <w:pPr>
              <w:spacing w:after="0" w:line="240" w:lineRule="auto"/>
              <w:rPr>
                <w:rFonts w:ascii="Times New Roman" w:hAnsi="Times New Roman"/>
              </w:rPr>
            </w:pPr>
            <w:r w:rsidRPr="006A28B8">
              <w:rPr>
                <w:rFonts w:ascii="Times New Roman" w:hAnsi="Times New Roman"/>
                <w:bCs/>
              </w:rPr>
              <w:t>166,072</w:t>
            </w:r>
          </w:p>
        </w:tc>
      </w:tr>
      <w:tr w:rsidR="00FA2F75" w:rsidRPr="006A28B8" w:rsidTr="002B276E">
        <w:trPr>
          <w:gridAfter w:val="1"/>
          <w:wAfter w:w="35" w:type="dxa"/>
          <w:trHeight w:val="20"/>
          <w:tblCellSpacing w:w="0" w:type="dxa"/>
          <w:jc w:val="center"/>
        </w:trPr>
        <w:tc>
          <w:tcPr>
            <w:tcW w:w="682"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w:t>
            </w:r>
          </w:p>
        </w:tc>
        <w:tc>
          <w:tcPr>
            <w:tcW w:w="2540" w:type="dxa"/>
            <w:gridSpan w:val="2"/>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Протяженность сетей</w:t>
            </w:r>
          </w:p>
        </w:tc>
        <w:tc>
          <w:tcPr>
            <w:tcW w:w="1653"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км</w:t>
            </w:r>
          </w:p>
        </w:tc>
        <w:tc>
          <w:tcPr>
            <w:tcW w:w="2613"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w:t>
            </w:r>
          </w:p>
        </w:tc>
        <w:tc>
          <w:tcPr>
            <w:tcW w:w="2255" w:type="dxa"/>
          </w:tcPr>
          <w:p w:rsidR="00FA2F75" w:rsidRPr="006A28B8" w:rsidRDefault="009762FF" w:rsidP="00974CE9">
            <w:pPr>
              <w:spacing w:after="0" w:line="240" w:lineRule="auto"/>
              <w:rPr>
                <w:rFonts w:ascii="Times New Roman" w:hAnsi="Times New Roman"/>
              </w:rPr>
            </w:pPr>
            <w:r w:rsidRPr="006A28B8">
              <w:rPr>
                <w:rFonts w:ascii="Times New Roman" w:hAnsi="Times New Roman"/>
              </w:rPr>
              <w:t>-</w:t>
            </w:r>
          </w:p>
        </w:tc>
      </w:tr>
      <w:tr w:rsidR="00FA2F75" w:rsidRPr="006A28B8" w:rsidTr="002B276E">
        <w:trPr>
          <w:gridAfter w:val="5"/>
          <w:wAfter w:w="6564" w:type="dxa"/>
          <w:trHeight w:val="20"/>
          <w:tblCellSpacing w:w="0" w:type="dxa"/>
          <w:jc w:val="center"/>
        </w:trPr>
        <w:tc>
          <w:tcPr>
            <w:tcW w:w="682" w:type="dxa"/>
            <w:shd w:val="clear" w:color="auto" w:fill="D9D9D9"/>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7.3.</w:t>
            </w:r>
          </w:p>
        </w:tc>
        <w:tc>
          <w:tcPr>
            <w:tcW w:w="2532" w:type="dxa"/>
            <w:shd w:val="clear" w:color="auto" w:fill="D9D9D9"/>
          </w:tcPr>
          <w:p w:rsidR="00FA2F75" w:rsidRPr="006A28B8" w:rsidRDefault="00974CE9" w:rsidP="00974CE9">
            <w:pPr>
              <w:spacing w:after="0" w:line="240" w:lineRule="auto"/>
              <w:rPr>
                <w:rFonts w:ascii="Times New Roman" w:hAnsi="Times New Roman"/>
                <w:b/>
              </w:rPr>
            </w:pPr>
            <w:r w:rsidRPr="006A28B8">
              <w:rPr>
                <w:rFonts w:ascii="Times New Roman" w:hAnsi="Times New Roman"/>
                <w:b/>
              </w:rPr>
              <w:t>Теплоснабжение</w:t>
            </w:r>
          </w:p>
        </w:tc>
      </w:tr>
      <w:tr w:rsidR="002B276E" w:rsidRPr="006A28B8" w:rsidTr="002B276E">
        <w:trPr>
          <w:gridAfter w:val="1"/>
          <w:wAfter w:w="35" w:type="dxa"/>
          <w:trHeight w:val="20"/>
          <w:tblCellSpacing w:w="0" w:type="dxa"/>
          <w:jc w:val="center"/>
        </w:trPr>
        <w:tc>
          <w:tcPr>
            <w:tcW w:w="682" w:type="dxa"/>
            <w:shd w:val="clear" w:color="auto" w:fill="FFFFFF"/>
            <w:vAlign w:val="center"/>
          </w:tcPr>
          <w:p w:rsidR="002B276E" w:rsidRPr="006A28B8" w:rsidRDefault="002B276E" w:rsidP="00974CE9">
            <w:pPr>
              <w:spacing w:after="0" w:line="240" w:lineRule="auto"/>
              <w:rPr>
                <w:rFonts w:ascii="Times New Roman" w:hAnsi="Times New Roman"/>
              </w:rPr>
            </w:pPr>
            <w:r w:rsidRPr="006A28B8">
              <w:rPr>
                <w:rFonts w:ascii="Times New Roman" w:hAnsi="Times New Roman"/>
              </w:rPr>
              <w:t>-</w:t>
            </w:r>
          </w:p>
        </w:tc>
        <w:tc>
          <w:tcPr>
            <w:tcW w:w="2540" w:type="dxa"/>
            <w:gridSpan w:val="2"/>
            <w:shd w:val="clear" w:color="auto" w:fill="FFFFFF"/>
            <w:vAlign w:val="center"/>
          </w:tcPr>
          <w:p w:rsidR="002B276E" w:rsidRPr="006A28B8" w:rsidRDefault="002B276E" w:rsidP="00974CE9">
            <w:pPr>
              <w:spacing w:after="0" w:line="240" w:lineRule="auto"/>
              <w:rPr>
                <w:rFonts w:ascii="Times New Roman" w:hAnsi="Times New Roman"/>
              </w:rPr>
            </w:pPr>
            <w:r w:rsidRPr="006A28B8">
              <w:rPr>
                <w:rFonts w:ascii="Times New Roman" w:hAnsi="Times New Roman"/>
              </w:rPr>
              <w:t>Общий расход тепла</w:t>
            </w:r>
          </w:p>
        </w:tc>
        <w:tc>
          <w:tcPr>
            <w:tcW w:w="1653" w:type="dxa"/>
            <w:shd w:val="clear" w:color="auto" w:fill="FFFFFF"/>
            <w:vAlign w:val="center"/>
          </w:tcPr>
          <w:p w:rsidR="002B276E" w:rsidRPr="006A28B8" w:rsidRDefault="002B276E" w:rsidP="00974CE9">
            <w:pPr>
              <w:spacing w:after="0" w:line="240" w:lineRule="auto"/>
              <w:contextualSpacing/>
              <w:rPr>
                <w:rFonts w:ascii="Times New Roman" w:hAnsi="Times New Roman"/>
              </w:rPr>
            </w:pPr>
            <w:r w:rsidRPr="006A28B8">
              <w:rPr>
                <w:rFonts w:ascii="Times New Roman" w:hAnsi="Times New Roman"/>
                <w:u w:val="single"/>
              </w:rPr>
              <w:t xml:space="preserve">  МВт_</w:t>
            </w:r>
          </w:p>
          <w:p w:rsidR="002B276E" w:rsidRPr="006A28B8" w:rsidRDefault="002B276E" w:rsidP="00974CE9">
            <w:pPr>
              <w:spacing w:after="0" w:line="240" w:lineRule="auto"/>
              <w:contextualSpacing/>
              <w:rPr>
                <w:rFonts w:ascii="Times New Roman" w:hAnsi="Times New Roman"/>
              </w:rPr>
            </w:pPr>
            <w:r w:rsidRPr="006A28B8">
              <w:rPr>
                <w:rFonts w:ascii="Times New Roman" w:hAnsi="Times New Roman"/>
              </w:rPr>
              <w:t xml:space="preserve">Гкал/ч </w:t>
            </w:r>
          </w:p>
        </w:tc>
        <w:tc>
          <w:tcPr>
            <w:tcW w:w="2613" w:type="dxa"/>
            <w:shd w:val="clear" w:color="auto" w:fill="FFFFFF"/>
            <w:vAlign w:val="center"/>
          </w:tcPr>
          <w:p w:rsidR="002B276E" w:rsidRPr="006A28B8" w:rsidRDefault="002B276E" w:rsidP="00974CE9">
            <w:pPr>
              <w:spacing w:after="0" w:line="240" w:lineRule="auto"/>
              <w:rPr>
                <w:rFonts w:ascii="Times New Roman" w:hAnsi="Times New Roman"/>
              </w:rPr>
            </w:pPr>
            <w:r w:rsidRPr="006A28B8">
              <w:rPr>
                <w:rFonts w:ascii="Times New Roman" w:hAnsi="Times New Roman"/>
              </w:rPr>
              <w:t>-</w:t>
            </w:r>
          </w:p>
        </w:tc>
        <w:tc>
          <w:tcPr>
            <w:tcW w:w="2255" w:type="dxa"/>
            <w:shd w:val="clear" w:color="auto" w:fill="FFFFFF"/>
            <w:vAlign w:val="center"/>
          </w:tcPr>
          <w:p w:rsidR="002B276E" w:rsidRPr="006A28B8" w:rsidRDefault="002B276E" w:rsidP="00974CE9">
            <w:pPr>
              <w:spacing w:after="0" w:line="240" w:lineRule="auto"/>
              <w:rPr>
                <w:rFonts w:ascii="Times New Roman" w:hAnsi="Times New Roman"/>
              </w:rPr>
            </w:pPr>
            <w:r w:rsidRPr="006A28B8">
              <w:rPr>
                <w:rFonts w:ascii="Times New Roman" w:hAnsi="Times New Roman"/>
              </w:rPr>
              <w:t>-</w:t>
            </w:r>
          </w:p>
        </w:tc>
      </w:tr>
      <w:tr w:rsidR="00FA2F75" w:rsidRPr="006A28B8" w:rsidTr="002B276E">
        <w:trPr>
          <w:gridAfter w:val="5"/>
          <w:wAfter w:w="6564" w:type="dxa"/>
          <w:trHeight w:val="20"/>
          <w:tblCellSpacing w:w="0" w:type="dxa"/>
          <w:jc w:val="center"/>
        </w:trPr>
        <w:tc>
          <w:tcPr>
            <w:tcW w:w="682" w:type="dxa"/>
            <w:shd w:val="clear" w:color="auto" w:fill="D9D9D9"/>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7.4.</w:t>
            </w:r>
          </w:p>
        </w:tc>
        <w:tc>
          <w:tcPr>
            <w:tcW w:w="2532" w:type="dxa"/>
            <w:shd w:val="clear" w:color="auto" w:fill="D9D9D9"/>
          </w:tcPr>
          <w:p w:rsidR="00FA2F75" w:rsidRPr="006A28B8" w:rsidRDefault="00974CE9" w:rsidP="00974CE9">
            <w:pPr>
              <w:spacing w:after="0" w:line="240" w:lineRule="auto"/>
              <w:rPr>
                <w:rFonts w:ascii="Times New Roman" w:hAnsi="Times New Roman"/>
                <w:b/>
              </w:rPr>
            </w:pPr>
            <w:r w:rsidRPr="006A28B8">
              <w:rPr>
                <w:rFonts w:ascii="Times New Roman" w:hAnsi="Times New Roman"/>
                <w:b/>
              </w:rPr>
              <w:t>Газоснабжение</w:t>
            </w:r>
          </w:p>
        </w:tc>
      </w:tr>
      <w:tr w:rsidR="00FA2F75" w:rsidRPr="006A28B8" w:rsidTr="002B276E">
        <w:trPr>
          <w:gridAfter w:val="1"/>
          <w:wAfter w:w="35" w:type="dxa"/>
          <w:trHeight w:val="20"/>
          <w:tblCellSpacing w:w="0" w:type="dxa"/>
          <w:jc w:val="center"/>
        </w:trPr>
        <w:tc>
          <w:tcPr>
            <w:tcW w:w="682" w:type="dxa"/>
            <w:shd w:val="clear" w:color="auto" w:fill="FFFFFF"/>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w:t>
            </w:r>
          </w:p>
        </w:tc>
        <w:tc>
          <w:tcPr>
            <w:tcW w:w="2540" w:type="dxa"/>
            <w:gridSpan w:val="2"/>
            <w:shd w:val="clear" w:color="auto" w:fill="FFFFFF"/>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Расход газа (всего)</w:t>
            </w:r>
          </w:p>
        </w:tc>
        <w:tc>
          <w:tcPr>
            <w:tcW w:w="1653" w:type="dxa"/>
            <w:shd w:val="clear" w:color="auto" w:fill="FFFFFF"/>
            <w:vAlign w:val="center"/>
          </w:tcPr>
          <w:p w:rsidR="00FA2F75" w:rsidRPr="006A28B8" w:rsidRDefault="00FA2F75" w:rsidP="00974CE9">
            <w:pPr>
              <w:spacing w:after="0" w:line="240" w:lineRule="auto"/>
              <w:rPr>
                <w:rFonts w:ascii="Times New Roman" w:hAnsi="Times New Roman"/>
              </w:rPr>
            </w:pPr>
            <w:r w:rsidRPr="006A28B8">
              <w:rPr>
                <w:rFonts w:ascii="Times New Roman" w:eastAsia="Arial" w:hAnsi="Times New Roman"/>
                <w:shd w:val="clear" w:color="auto" w:fill="FFFFFF"/>
              </w:rPr>
              <w:t>тыс.м.куб./год.</w:t>
            </w:r>
          </w:p>
        </w:tc>
        <w:tc>
          <w:tcPr>
            <w:tcW w:w="2613" w:type="dxa"/>
            <w:shd w:val="clear" w:color="auto" w:fill="FFFFFF"/>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Нет данных</w:t>
            </w:r>
          </w:p>
        </w:tc>
        <w:tc>
          <w:tcPr>
            <w:tcW w:w="2255" w:type="dxa"/>
            <w:shd w:val="clear" w:color="auto" w:fill="FFFFFF"/>
          </w:tcPr>
          <w:p w:rsidR="00FA2F75" w:rsidRPr="006A28B8" w:rsidRDefault="002B276E" w:rsidP="00974CE9">
            <w:pPr>
              <w:spacing w:after="0" w:line="240" w:lineRule="auto"/>
              <w:rPr>
                <w:rFonts w:ascii="Times New Roman" w:hAnsi="Times New Roman"/>
              </w:rPr>
            </w:pPr>
            <w:r w:rsidRPr="006A28B8">
              <w:rPr>
                <w:rFonts w:ascii="Times New Roman" w:hAnsi="Times New Roman"/>
              </w:rPr>
              <w:t>164,1</w:t>
            </w:r>
          </w:p>
        </w:tc>
      </w:tr>
      <w:tr w:rsidR="00FA2F75" w:rsidRPr="006A28B8" w:rsidTr="002B276E">
        <w:trPr>
          <w:gridAfter w:val="1"/>
          <w:wAfter w:w="35" w:type="dxa"/>
          <w:trHeight w:val="20"/>
          <w:tblCellSpacing w:w="0" w:type="dxa"/>
          <w:jc w:val="center"/>
        </w:trPr>
        <w:tc>
          <w:tcPr>
            <w:tcW w:w="682" w:type="dxa"/>
            <w:shd w:val="clear" w:color="auto" w:fill="FFFFFF"/>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w:t>
            </w:r>
          </w:p>
        </w:tc>
        <w:tc>
          <w:tcPr>
            <w:tcW w:w="2540" w:type="dxa"/>
            <w:gridSpan w:val="2"/>
            <w:shd w:val="clear" w:color="auto" w:fill="FFFFFF"/>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 xml:space="preserve">Протяженность газопроводов </w:t>
            </w:r>
          </w:p>
        </w:tc>
        <w:tc>
          <w:tcPr>
            <w:tcW w:w="1653" w:type="dxa"/>
            <w:shd w:val="clear" w:color="auto" w:fill="FFFFFF"/>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км</w:t>
            </w:r>
          </w:p>
        </w:tc>
        <w:tc>
          <w:tcPr>
            <w:tcW w:w="2613" w:type="dxa"/>
            <w:shd w:val="clear" w:color="auto" w:fill="FFFFFF"/>
            <w:vAlign w:val="center"/>
          </w:tcPr>
          <w:p w:rsidR="00FA2F75" w:rsidRPr="006A28B8" w:rsidRDefault="009762FF" w:rsidP="00974CE9">
            <w:pPr>
              <w:spacing w:after="0" w:line="240" w:lineRule="auto"/>
              <w:rPr>
                <w:rFonts w:ascii="Times New Roman" w:hAnsi="Times New Roman"/>
              </w:rPr>
            </w:pPr>
            <w:r w:rsidRPr="006A28B8">
              <w:rPr>
                <w:rFonts w:ascii="Times New Roman" w:eastAsia="Arial" w:hAnsi="Times New Roman"/>
                <w:shd w:val="clear" w:color="auto" w:fill="FFFFFF"/>
              </w:rPr>
              <w:t>11,793</w:t>
            </w:r>
          </w:p>
        </w:tc>
        <w:tc>
          <w:tcPr>
            <w:tcW w:w="2255" w:type="dxa"/>
            <w:shd w:val="clear" w:color="auto" w:fill="FFFFFF"/>
            <w:vAlign w:val="center"/>
          </w:tcPr>
          <w:p w:rsidR="00FA2F75" w:rsidRPr="006A28B8" w:rsidRDefault="009762FF" w:rsidP="00974CE9">
            <w:pPr>
              <w:spacing w:after="0" w:line="240" w:lineRule="auto"/>
              <w:rPr>
                <w:rFonts w:ascii="Times New Roman" w:eastAsia="Arial" w:hAnsi="Times New Roman"/>
                <w:shd w:val="clear" w:color="auto" w:fill="FFFFFF"/>
              </w:rPr>
            </w:pPr>
            <w:r w:rsidRPr="006A28B8">
              <w:rPr>
                <w:rFonts w:ascii="Times New Roman" w:eastAsia="Arial" w:hAnsi="Times New Roman"/>
                <w:shd w:val="clear" w:color="auto" w:fill="FFFFFF"/>
              </w:rPr>
              <w:t>11,793</w:t>
            </w:r>
          </w:p>
        </w:tc>
      </w:tr>
      <w:tr w:rsidR="00FA2F75" w:rsidRPr="006A28B8" w:rsidTr="002B276E">
        <w:trPr>
          <w:gridAfter w:val="5"/>
          <w:wAfter w:w="6564" w:type="dxa"/>
          <w:trHeight w:val="20"/>
          <w:tblCellSpacing w:w="0" w:type="dxa"/>
          <w:jc w:val="center"/>
        </w:trPr>
        <w:tc>
          <w:tcPr>
            <w:tcW w:w="682" w:type="dxa"/>
            <w:shd w:val="clear" w:color="auto" w:fill="D9D9D9"/>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7.5.</w:t>
            </w:r>
          </w:p>
        </w:tc>
        <w:tc>
          <w:tcPr>
            <w:tcW w:w="2532" w:type="dxa"/>
            <w:shd w:val="clear" w:color="auto" w:fill="D9D9D9"/>
          </w:tcPr>
          <w:p w:rsidR="00FA2F75" w:rsidRPr="006A28B8" w:rsidRDefault="00974CE9" w:rsidP="00974CE9">
            <w:pPr>
              <w:spacing w:after="0" w:line="240" w:lineRule="auto"/>
              <w:rPr>
                <w:rFonts w:ascii="Times New Roman" w:hAnsi="Times New Roman"/>
              </w:rPr>
            </w:pPr>
            <w:r w:rsidRPr="006A28B8">
              <w:rPr>
                <w:rFonts w:ascii="Times New Roman" w:hAnsi="Times New Roman"/>
              </w:rPr>
              <w:t>Электроснабжение</w:t>
            </w:r>
          </w:p>
        </w:tc>
      </w:tr>
      <w:tr w:rsidR="00FA2F75" w:rsidRPr="006A28B8" w:rsidTr="002B276E">
        <w:trPr>
          <w:gridAfter w:val="1"/>
          <w:wAfter w:w="35" w:type="dxa"/>
          <w:trHeight w:val="20"/>
          <w:tblCellSpacing w:w="0" w:type="dxa"/>
          <w:jc w:val="center"/>
        </w:trPr>
        <w:tc>
          <w:tcPr>
            <w:tcW w:w="682"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w:t>
            </w:r>
          </w:p>
        </w:tc>
        <w:tc>
          <w:tcPr>
            <w:tcW w:w="2540" w:type="dxa"/>
            <w:gridSpan w:val="2"/>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shd w:val="clear" w:color="auto" w:fill="FFFFFF"/>
              </w:rPr>
              <w:t>Годовое потребление электроэнергии</w:t>
            </w:r>
          </w:p>
        </w:tc>
        <w:tc>
          <w:tcPr>
            <w:tcW w:w="1653"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shd w:val="clear" w:color="auto" w:fill="FFFFFF"/>
              </w:rPr>
              <w:t>млн кВт. час/год</w:t>
            </w:r>
          </w:p>
        </w:tc>
        <w:tc>
          <w:tcPr>
            <w:tcW w:w="2613" w:type="dxa"/>
            <w:shd w:val="clear" w:color="auto" w:fill="auto"/>
            <w:vAlign w:val="center"/>
          </w:tcPr>
          <w:p w:rsidR="00FA2F75" w:rsidRPr="006A28B8" w:rsidRDefault="00FA2F75" w:rsidP="00974CE9">
            <w:pPr>
              <w:spacing w:after="0" w:line="240" w:lineRule="auto"/>
              <w:rPr>
                <w:rFonts w:ascii="Times New Roman" w:hAnsi="Times New Roman"/>
              </w:rPr>
            </w:pPr>
            <w:r w:rsidRPr="006A28B8">
              <w:rPr>
                <w:rFonts w:ascii="Times New Roman" w:hAnsi="Times New Roman"/>
              </w:rPr>
              <w:t>Нет данных</w:t>
            </w:r>
          </w:p>
        </w:tc>
        <w:tc>
          <w:tcPr>
            <w:tcW w:w="2255" w:type="dxa"/>
          </w:tcPr>
          <w:p w:rsidR="00FA2F75" w:rsidRPr="006A28B8" w:rsidRDefault="007B3BEF" w:rsidP="00974CE9">
            <w:pPr>
              <w:spacing w:after="0" w:line="240" w:lineRule="auto"/>
              <w:rPr>
                <w:rFonts w:ascii="Times New Roman" w:hAnsi="Times New Roman"/>
              </w:rPr>
            </w:pPr>
            <w:r w:rsidRPr="006A28B8">
              <w:rPr>
                <w:rFonts w:ascii="Times New Roman" w:hAnsi="Times New Roman"/>
              </w:rPr>
              <w:t>0,62</w:t>
            </w:r>
          </w:p>
        </w:tc>
      </w:tr>
    </w:tbl>
    <w:p w:rsidR="00BA5665" w:rsidRPr="006A28B8" w:rsidRDefault="00BA5665" w:rsidP="004E75AB">
      <w:pPr>
        <w:spacing w:after="0" w:line="240" w:lineRule="auto"/>
        <w:ind w:firstLine="708"/>
        <w:jc w:val="both"/>
        <w:rPr>
          <w:rFonts w:ascii="Times New Roman" w:hAnsi="Times New Roman"/>
          <w:kern w:val="2"/>
          <w:sz w:val="24"/>
          <w:szCs w:val="24"/>
          <w:shd w:val="clear" w:color="auto" w:fill="FFFFFF"/>
        </w:rPr>
      </w:pPr>
    </w:p>
    <w:p w:rsidR="00BA5665" w:rsidRPr="006A28B8" w:rsidRDefault="00BA5665" w:rsidP="004E75AB">
      <w:pPr>
        <w:spacing w:after="0" w:line="240" w:lineRule="auto"/>
        <w:ind w:firstLine="708"/>
        <w:jc w:val="both"/>
        <w:rPr>
          <w:rFonts w:ascii="Times New Roman" w:hAnsi="Times New Roman"/>
          <w:kern w:val="2"/>
          <w:sz w:val="24"/>
          <w:szCs w:val="24"/>
          <w:shd w:val="clear" w:color="auto" w:fill="FFFFFF"/>
        </w:rPr>
      </w:pPr>
    </w:p>
    <w:p w:rsidR="00BA5665" w:rsidRPr="006A28B8" w:rsidRDefault="00BA5665" w:rsidP="004E75AB">
      <w:pPr>
        <w:spacing w:after="0" w:line="240" w:lineRule="auto"/>
        <w:ind w:firstLine="708"/>
        <w:jc w:val="both"/>
        <w:rPr>
          <w:rFonts w:ascii="Times New Roman" w:hAnsi="Times New Roman"/>
          <w:kern w:val="2"/>
          <w:sz w:val="24"/>
          <w:szCs w:val="24"/>
          <w:shd w:val="clear" w:color="auto" w:fill="FFFFFF"/>
        </w:rPr>
      </w:pPr>
    </w:p>
    <w:p w:rsidR="00BA5665" w:rsidRPr="006A28B8" w:rsidRDefault="00BA5665" w:rsidP="004E75AB">
      <w:pPr>
        <w:spacing w:after="0" w:line="240" w:lineRule="auto"/>
        <w:ind w:firstLine="708"/>
        <w:jc w:val="both"/>
        <w:rPr>
          <w:rFonts w:ascii="Times New Roman" w:hAnsi="Times New Roman"/>
          <w:kern w:val="2"/>
          <w:sz w:val="24"/>
          <w:szCs w:val="24"/>
          <w:shd w:val="clear" w:color="auto" w:fill="FFFFFF"/>
        </w:rPr>
      </w:pPr>
    </w:p>
    <w:p w:rsidR="00B53497" w:rsidRPr="006A28B8" w:rsidRDefault="00BA5665" w:rsidP="00272466">
      <w:pPr>
        <w:pStyle w:val="13"/>
        <w:numPr>
          <w:ilvl w:val="0"/>
          <w:numId w:val="72"/>
        </w:numPr>
        <w:ind w:left="0" w:firstLine="0"/>
      </w:pPr>
      <w:bookmarkStart w:id="192" w:name="_Toc194573963"/>
      <w:r w:rsidRPr="006A28B8">
        <w:lastRenderedPageBreak/>
        <w:t>ПРИЛОЖЕНИЕ</w:t>
      </w:r>
      <w:bookmarkEnd w:id="192"/>
    </w:p>
    <w:p w:rsidR="00E928DA" w:rsidRPr="006A28B8" w:rsidRDefault="007A60B7" w:rsidP="007A60B7">
      <w:pPr>
        <w:pStyle w:val="13"/>
        <w:tabs>
          <w:tab w:val="clear" w:pos="432"/>
        </w:tabs>
      </w:pPr>
      <w:bookmarkStart w:id="193" w:name="_Toc194573964"/>
      <w:r w:rsidRPr="006A28B8">
        <w:rPr>
          <w:noProof/>
          <w:lang w:eastAsia="ru-RU"/>
        </w:rPr>
        <w:drawing>
          <wp:inline distT="0" distB="0" distL="0" distR="0" wp14:anchorId="26EFE69C" wp14:editId="5C6EC177">
            <wp:extent cx="6120130" cy="8409495"/>
            <wp:effectExtent l="19050" t="0" r="0" b="0"/>
            <wp:docPr id="1" name="Рисунок 1" descr="C:\Users\MaljuzhenkoT\Downloads\Постановление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juzhenkoT\Downloads\Постановление_page-0001.jpg"/>
                    <pic:cNvPicPr>
                      <a:picLocks noChangeAspect="1" noChangeArrowheads="1"/>
                    </pic:cNvPicPr>
                  </pic:nvPicPr>
                  <pic:blipFill>
                    <a:blip r:embed="rId64" cstate="print"/>
                    <a:srcRect/>
                    <a:stretch>
                      <a:fillRect/>
                    </a:stretch>
                  </pic:blipFill>
                  <pic:spPr bwMode="auto">
                    <a:xfrm>
                      <a:off x="0" y="0"/>
                      <a:ext cx="6120130" cy="8409495"/>
                    </a:xfrm>
                    <a:prstGeom prst="rect">
                      <a:avLst/>
                    </a:prstGeom>
                    <a:noFill/>
                    <a:ln w="9525">
                      <a:noFill/>
                      <a:miter lim="800000"/>
                      <a:headEnd/>
                      <a:tailEnd/>
                    </a:ln>
                  </pic:spPr>
                </pic:pic>
              </a:graphicData>
            </a:graphic>
          </wp:inline>
        </w:drawing>
      </w:r>
      <w:bookmarkEnd w:id="193"/>
    </w:p>
    <w:p w:rsidR="009D68D3" w:rsidRPr="00E55F97" w:rsidRDefault="009D68D3" w:rsidP="007A60B7">
      <w:pPr>
        <w:pStyle w:val="13"/>
        <w:tabs>
          <w:tab w:val="clear" w:pos="432"/>
        </w:tabs>
      </w:pPr>
      <w:bookmarkStart w:id="194" w:name="_Toc194573965"/>
      <w:r w:rsidRPr="006A28B8">
        <w:rPr>
          <w:noProof/>
          <w:lang w:eastAsia="ru-RU"/>
        </w:rPr>
        <w:lastRenderedPageBreak/>
        <w:drawing>
          <wp:inline distT="0" distB="0" distL="0" distR="0" wp14:anchorId="2000E76C" wp14:editId="5DBAD101">
            <wp:extent cx="6120130" cy="8655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шение об установлении СЗЗ-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sidRPr="006A28B8">
        <w:rPr>
          <w:noProof/>
          <w:lang w:eastAsia="ru-RU"/>
        </w:rPr>
        <w:lastRenderedPageBreak/>
        <w:drawing>
          <wp:inline distT="0" distB="0" distL="0" distR="0" wp14:anchorId="62F10B19" wp14:editId="5443A1F6">
            <wp:extent cx="6120130" cy="8655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шение об установлении СЗЗ-4.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bookmarkEnd w:id="194"/>
    </w:p>
    <w:sectPr w:rsidR="009D68D3" w:rsidRPr="00E55F97" w:rsidSect="00AC037C">
      <w:type w:val="continuous"/>
      <w:pgSz w:w="11906" w:h="16838"/>
      <w:pgMar w:top="1134" w:right="567" w:bottom="1134" w:left="1701" w:header="709" w:footer="1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9E9" w:rsidRDefault="00F969E9">
      <w:pPr>
        <w:spacing w:after="0" w:line="240" w:lineRule="auto"/>
      </w:pPr>
      <w:r>
        <w:separator/>
      </w:r>
    </w:p>
  </w:endnote>
  <w:endnote w:type="continuationSeparator" w:id="0">
    <w:p w:rsidR="00F969E9" w:rsidRDefault="00F9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tarSymbol">
    <w:altName w:val="Arial Unicode MS"/>
    <w:charset w:val="00"/>
    <w:family w:val="roman"/>
    <w:pitch w:val="default"/>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CC"/>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120" w:rsidRDefault="00930120" w:rsidP="00880729">
    <w:pPr>
      <w:pStyle w:val="af0"/>
      <w:jc w:val="right"/>
      <w:rPr>
        <w:rFonts w:ascii="Times New Roman" w:hAnsi="Times New Roman"/>
        <w:i/>
      </w:rPr>
    </w:pPr>
    <w:r w:rsidRPr="004E110D">
      <w:rPr>
        <w:rFonts w:ascii="Times New Roman" w:hAnsi="Times New Roman"/>
        <w:i/>
        <w:color w:val="000000" w:themeColor="text1"/>
      </w:rPr>
      <w:t xml:space="preserve">    </w:t>
    </w:r>
    <w:r>
      <w:rPr>
        <w:rFonts w:ascii="Times New Roman" w:hAnsi="Times New Roman"/>
        <w:i/>
      </w:rPr>
      <w:t xml:space="preserve">     </w:t>
    </w:r>
    <w:r w:rsidRPr="00417A1C">
      <w:rPr>
        <w:rFonts w:ascii="Times New Roman" w:hAnsi="Times New Roman"/>
        <w:i/>
      </w:rPr>
      <w:t>Материалы по обоснованию генерального плана</w:t>
    </w:r>
  </w:p>
  <w:p w:rsidR="00930120" w:rsidRPr="003229D7" w:rsidRDefault="00930120" w:rsidP="00880729">
    <w:pPr>
      <w:pStyle w:val="af0"/>
      <w:jc w:val="right"/>
      <w:rPr>
        <w:rFonts w:ascii="Times New Roman" w:hAnsi="Times New Roman"/>
        <w:i/>
      </w:rPr>
    </w:pPr>
    <w:r w:rsidRPr="00CD61A5">
      <w:rPr>
        <w:rFonts w:ascii="Times New Roman" w:hAnsi="Times New Roman"/>
        <w:i/>
      </w:rPr>
      <w:t>Мамоновского сельского поселения</w:t>
    </w:r>
  </w:p>
  <w:p w:rsidR="00930120" w:rsidRDefault="00930120"/>
  <w:p w:rsidR="00930120" w:rsidRDefault="0093012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120" w:rsidRDefault="00930120" w:rsidP="00880729">
    <w:pPr>
      <w:pStyle w:val="af0"/>
      <w:jc w:val="right"/>
    </w:pPr>
  </w:p>
  <w:p w:rsidR="00930120" w:rsidRPr="003229D7" w:rsidRDefault="00930120" w:rsidP="00880729">
    <w:pPr>
      <w:pStyle w:val="af0"/>
      <w:jc w:val="right"/>
      <w:rPr>
        <w:rFonts w:ascii="Times New Roman" w:hAnsi="Times New Roman"/>
        <w:i/>
      </w:rPr>
    </w:pPr>
  </w:p>
  <w:p w:rsidR="00930120" w:rsidRDefault="00930120">
    <w:pPr>
      <w:pStyle w:val="af0"/>
      <w:jc w:val="center"/>
    </w:pPr>
  </w:p>
  <w:p w:rsidR="00930120" w:rsidRDefault="00930120">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9E9" w:rsidRDefault="00F969E9">
      <w:pPr>
        <w:spacing w:after="0" w:line="240" w:lineRule="auto"/>
      </w:pPr>
      <w:r>
        <w:separator/>
      </w:r>
    </w:p>
  </w:footnote>
  <w:footnote w:type="continuationSeparator" w:id="0">
    <w:p w:rsidR="00F969E9" w:rsidRDefault="00F969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120" w:rsidRPr="0046507A" w:rsidRDefault="00930120" w:rsidP="0046507A">
    <w:pPr>
      <w:pStyle w:val="ae"/>
      <w:jc w:val="center"/>
      <w:rPr>
        <w:rFonts w:ascii="Times New Roman" w:hAnsi="Times New Roman"/>
        <w:i/>
      </w:rPr>
    </w:pPr>
    <w:r w:rsidRPr="00417A1C">
      <w:rPr>
        <w:rFonts w:ascii="Times New Roman" w:hAnsi="Times New Roman"/>
        <w:i/>
      </w:rPr>
      <w:t>Бюджетное учреждение Воронежской области «Нормативно-проектный центр»</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120" w:rsidRPr="00417A1C" w:rsidRDefault="00930120" w:rsidP="00880729">
    <w:pPr>
      <w:pStyle w:val="ae"/>
      <w:jc w:val="center"/>
      <w:rPr>
        <w:rFonts w:ascii="Times New Roman" w:hAnsi="Times New Roman"/>
        <w:i/>
      </w:rPr>
    </w:pPr>
    <w:r w:rsidRPr="00417A1C">
      <w:rPr>
        <w:rFonts w:ascii="Times New Roman" w:hAnsi="Times New Roman"/>
        <w:i/>
      </w:rPr>
      <w:t>Бюджетное учреждение Воронежской области «Нормативно-проектный центр»</w:t>
    </w:r>
  </w:p>
  <w:p w:rsidR="00930120" w:rsidRDefault="00930120">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3"/>
    <w:multiLevelType w:val="singleLevel"/>
    <w:tmpl w:val="00000003"/>
    <w:lvl w:ilvl="0">
      <w:start w:val="1"/>
      <w:numFmt w:val="bullet"/>
      <w:lvlText w:val=""/>
      <w:lvlJc w:val="left"/>
      <w:pPr>
        <w:tabs>
          <w:tab w:val="num" w:pos="1004"/>
        </w:tabs>
        <w:ind w:left="1004" w:hanging="284"/>
      </w:pPr>
      <w:rPr>
        <w:rFonts w:ascii="Symbol" w:hAnsi="Symbol"/>
      </w:rPr>
    </w:lvl>
  </w:abstractNum>
  <w:abstractNum w:abstractNumId="2">
    <w:nsid w:val="00000008"/>
    <w:multiLevelType w:val="singleLevel"/>
    <w:tmpl w:val="00000008"/>
    <w:name w:val="WW8Num9"/>
    <w:lvl w:ilvl="0">
      <w:start w:val="1"/>
      <w:numFmt w:val="bullet"/>
      <w:lvlText w:val=""/>
      <w:lvlJc w:val="left"/>
      <w:pPr>
        <w:tabs>
          <w:tab w:val="num" w:pos="0"/>
        </w:tabs>
        <w:ind w:left="1259" w:hanging="360"/>
      </w:pPr>
      <w:rPr>
        <w:rFonts w:ascii="Symbol" w:hAnsi="Symbol"/>
      </w:rPr>
    </w:lvl>
  </w:abstractNum>
  <w:abstractNum w:abstractNumId="3">
    <w:nsid w:val="0000000E"/>
    <w:multiLevelType w:val="singleLevel"/>
    <w:tmpl w:val="023E76BE"/>
    <w:lvl w:ilvl="0">
      <w:start w:val="1"/>
      <w:numFmt w:val="bullet"/>
      <w:lvlText w:val=""/>
      <w:lvlJc w:val="left"/>
      <w:pPr>
        <w:ind w:left="720" w:hanging="360"/>
      </w:pPr>
      <w:rPr>
        <w:rFonts w:ascii="Symbol" w:hAnsi="Symbol" w:hint="default"/>
        <w:color w:val="auto"/>
        <w:sz w:val="18"/>
      </w:rPr>
    </w:lvl>
  </w:abstractNum>
  <w:abstractNum w:abstractNumId="4">
    <w:nsid w:val="00000013"/>
    <w:multiLevelType w:val="singleLevel"/>
    <w:tmpl w:val="00000013"/>
    <w:name w:val="WW8Num26"/>
    <w:lvl w:ilvl="0">
      <w:start w:val="1"/>
      <w:numFmt w:val="bullet"/>
      <w:lvlText w:val=""/>
      <w:lvlJc w:val="left"/>
      <w:pPr>
        <w:tabs>
          <w:tab w:val="num" w:pos="0"/>
        </w:tabs>
        <w:ind w:left="1259" w:hanging="360"/>
      </w:pPr>
      <w:rPr>
        <w:rFonts w:ascii="Symbol" w:hAnsi="Symbol"/>
        <w:color w:val="auto"/>
        <w:sz w:val="18"/>
      </w:rPr>
    </w:lvl>
  </w:abstractNum>
  <w:abstractNum w:abstractNumId="5">
    <w:nsid w:val="00000034"/>
    <w:multiLevelType w:val="singleLevel"/>
    <w:tmpl w:val="00000034"/>
    <w:name w:val="WW8Num68"/>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6">
    <w:nsid w:val="00000039"/>
    <w:multiLevelType w:val="multilevel"/>
    <w:tmpl w:val="00000039"/>
    <w:name w:val="WWNum8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3F"/>
    <w:multiLevelType w:val="singleLevel"/>
    <w:tmpl w:val="0000003F"/>
    <w:name w:val="WW8Num81"/>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8">
    <w:nsid w:val="0000004D"/>
    <w:multiLevelType w:val="singleLevel"/>
    <w:tmpl w:val="0000004D"/>
    <w:name w:val="WW8Num99"/>
    <w:lvl w:ilvl="0">
      <w:start w:val="1"/>
      <w:numFmt w:val="bullet"/>
      <w:lvlText w:val=""/>
      <w:lvlJc w:val="left"/>
      <w:pPr>
        <w:tabs>
          <w:tab w:val="num" w:pos="720"/>
        </w:tabs>
        <w:ind w:left="720" w:hanging="360"/>
      </w:pPr>
      <w:rPr>
        <w:rFonts w:ascii="Symbol" w:hAnsi="Symbol"/>
      </w:rPr>
    </w:lvl>
  </w:abstractNum>
  <w:abstractNum w:abstractNumId="9">
    <w:nsid w:val="004466D4"/>
    <w:multiLevelType w:val="hybridMultilevel"/>
    <w:tmpl w:val="1F7E7F3C"/>
    <w:lvl w:ilvl="0" w:tplc="00000008">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15D73F7"/>
    <w:multiLevelType w:val="hybridMultilevel"/>
    <w:tmpl w:val="4B88FE4A"/>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29D0275"/>
    <w:multiLevelType w:val="hybridMultilevel"/>
    <w:tmpl w:val="EA72D188"/>
    <w:lvl w:ilvl="0" w:tplc="ADDC6712">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2C146F5"/>
    <w:multiLevelType w:val="hybridMultilevel"/>
    <w:tmpl w:val="CD9673EC"/>
    <w:lvl w:ilvl="0" w:tplc="43F2E590">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2DC6C4B"/>
    <w:multiLevelType w:val="hybridMultilevel"/>
    <w:tmpl w:val="6A12C956"/>
    <w:lvl w:ilvl="0" w:tplc="00000003">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4F0D27"/>
    <w:multiLevelType w:val="hybridMultilevel"/>
    <w:tmpl w:val="975AC6CE"/>
    <w:lvl w:ilvl="0" w:tplc="2394710C">
      <w:start w:val="1"/>
      <w:numFmt w:val="bullet"/>
      <w:lvlText w:val=""/>
      <w:lvlJc w:val="left"/>
      <w:pPr>
        <w:ind w:left="1080" w:hanging="360"/>
      </w:pPr>
      <w:rPr>
        <w:rFonts w:ascii="Symbol" w:hAnsi="Symbol" w:hint="default"/>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15">
    <w:nsid w:val="07922CF9"/>
    <w:multiLevelType w:val="hybridMultilevel"/>
    <w:tmpl w:val="EC08857A"/>
    <w:lvl w:ilvl="0" w:tplc="2394710C">
      <w:start w:val="1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79B70BC"/>
    <w:multiLevelType w:val="hybridMultilevel"/>
    <w:tmpl w:val="52EA5328"/>
    <w:lvl w:ilvl="0" w:tplc="E0F0E7E0">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7">
    <w:nsid w:val="082D6625"/>
    <w:multiLevelType w:val="hybridMultilevel"/>
    <w:tmpl w:val="CB5288BE"/>
    <w:lvl w:ilvl="0" w:tplc="2394710C">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8">
    <w:nsid w:val="0AFC2969"/>
    <w:multiLevelType w:val="multilevel"/>
    <w:tmpl w:val="D42C2C5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CD02E28"/>
    <w:multiLevelType w:val="multilevel"/>
    <w:tmpl w:val="DDC20BC0"/>
    <w:lvl w:ilvl="0">
      <w:start w:val="1"/>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
      <w:pStyle w:val="111"/>
      <w:lvlText w:val="%1.%2.%3."/>
      <w:lvlJc w:val="left"/>
      <w:pPr>
        <w:ind w:left="2847" w:hanging="720"/>
      </w:pPr>
      <w:rPr>
        <w:rFonts w:hint="default"/>
        <w:b/>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20">
    <w:nsid w:val="0F8D5304"/>
    <w:multiLevelType w:val="multilevel"/>
    <w:tmpl w:val="20129D24"/>
    <w:lvl w:ilvl="0">
      <w:start w:val="2"/>
      <w:numFmt w:val="decimal"/>
      <w:lvlText w:val="%1."/>
      <w:lvlJc w:val="left"/>
      <w:pPr>
        <w:ind w:left="540" w:hanging="540"/>
      </w:pPr>
      <w:rPr>
        <w:rFonts w:hint="default"/>
      </w:rPr>
    </w:lvl>
    <w:lvl w:ilvl="1">
      <w:start w:val="9"/>
      <w:numFmt w:val="decimal"/>
      <w:lvlText w:val="%1.%2."/>
      <w:lvlJc w:val="left"/>
      <w:pPr>
        <w:ind w:left="823" w:hanging="54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nsid w:val="10553AE8"/>
    <w:multiLevelType w:val="hybridMultilevel"/>
    <w:tmpl w:val="5B009CB0"/>
    <w:lvl w:ilvl="0" w:tplc="D87A40EE">
      <w:start w:val="1"/>
      <w:numFmt w:val="bullet"/>
      <w:lvlText w:val=""/>
      <w:lvlJc w:val="left"/>
      <w:pPr>
        <w:ind w:left="1080" w:hanging="360"/>
      </w:pPr>
      <w:rPr>
        <w:rFonts w:ascii="Symbol" w:hAnsi="Symbol"/>
        <w:b/>
        <w:sz w:val="24"/>
        <w:szCs w:val="24"/>
      </w:rPr>
    </w:lvl>
    <w:lvl w:ilvl="1" w:tplc="68B69E2E" w:tentative="1">
      <w:start w:val="1"/>
      <w:numFmt w:val="bullet"/>
      <w:lvlText w:val="o"/>
      <w:lvlJc w:val="left"/>
      <w:pPr>
        <w:ind w:left="1800" w:hanging="360"/>
      </w:pPr>
      <w:rPr>
        <w:rFonts w:ascii="Courier New" w:hAnsi="Courier New" w:cs="Courier New" w:hint="default"/>
      </w:rPr>
    </w:lvl>
    <w:lvl w:ilvl="2" w:tplc="F598601C" w:tentative="1">
      <w:start w:val="1"/>
      <w:numFmt w:val="bullet"/>
      <w:lvlText w:val=""/>
      <w:lvlJc w:val="left"/>
      <w:pPr>
        <w:ind w:left="2520" w:hanging="360"/>
      </w:pPr>
      <w:rPr>
        <w:rFonts w:ascii="Wingdings" w:hAnsi="Wingdings" w:hint="default"/>
      </w:rPr>
    </w:lvl>
    <w:lvl w:ilvl="3" w:tplc="6D7A8054" w:tentative="1">
      <w:start w:val="1"/>
      <w:numFmt w:val="bullet"/>
      <w:lvlText w:val=""/>
      <w:lvlJc w:val="left"/>
      <w:pPr>
        <w:ind w:left="3240" w:hanging="360"/>
      </w:pPr>
      <w:rPr>
        <w:rFonts w:ascii="Symbol" w:hAnsi="Symbol" w:hint="default"/>
      </w:rPr>
    </w:lvl>
    <w:lvl w:ilvl="4" w:tplc="9E2EB96A" w:tentative="1">
      <w:start w:val="1"/>
      <w:numFmt w:val="bullet"/>
      <w:lvlText w:val="o"/>
      <w:lvlJc w:val="left"/>
      <w:pPr>
        <w:ind w:left="3960" w:hanging="360"/>
      </w:pPr>
      <w:rPr>
        <w:rFonts w:ascii="Courier New" w:hAnsi="Courier New" w:cs="Courier New" w:hint="default"/>
      </w:rPr>
    </w:lvl>
    <w:lvl w:ilvl="5" w:tplc="CFE63E50" w:tentative="1">
      <w:start w:val="1"/>
      <w:numFmt w:val="bullet"/>
      <w:lvlText w:val=""/>
      <w:lvlJc w:val="left"/>
      <w:pPr>
        <w:ind w:left="4680" w:hanging="360"/>
      </w:pPr>
      <w:rPr>
        <w:rFonts w:ascii="Wingdings" w:hAnsi="Wingdings" w:hint="default"/>
      </w:rPr>
    </w:lvl>
    <w:lvl w:ilvl="6" w:tplc="E5D005DC" w:tentative="1">
      <w:start w:val="1"/>
      <w:numFmt w:val="bullet"/>
      <w:lvlText w:val=""/>
      <w:lvlJc w:val="left"/>
      <w:pPr>
        <w:ind w:left="5400" w:hanging="360"/>
      </w:pPr>
      <w:rPr>
        <w:rFonts w:ascii="Symbol" w:hAnsi="Symbol" w:hint="default"/>
      </w:rPr>
    </w:lvl>
    <w:lvl w:ilvl="7" w:tplc="0F00C238" w:tentative="1">
      <w:start w:val="1"/>
      <w:numFmt w:val="bullet"/>
      <w:lvlText w:val="o"/>
      <w:lvlJc w:val="left"/>
      <w:pPr>
        <w:ind w:left="6120" w:hanging="360"/>
      </w:pPr>
      <w:rPr>
        <w:rFonts w:ascii="Courier New" w:hAnsi="Courier New" w:cs="Courier New" w:hint="default"/>
      </w:rPr>
    </w:lvl>
    <w:lvl w:ilvl="8" w:tplc="7EE0CF56" w:tentative="1">
      <w:start w:val="1"/>
      <w:numFmt w:val="bullet"/>
      <w:lvlText w:val=""/>
      <w:lvlJc w:val="left"/>
      <w:pPr>
        <w:ind w:left="6840" w:hanging="360"/>
      </w:pPr>
      <w:rPr>
        <w:rFonts w:ascii="Wingdings" w:hAnsi="Wingdings" w:hint="default"/>
      </w:rPr>
    </w:lvl>
  </w:abstractNum>
  <w:abstractNum w:abstractNumId="22">
    <w:nsid w:val="11C31580"/>
    <w:multiLevelType w:val="hybridMultilevel"/>
    <w:tmpl w:val="FDECED7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nsid w:val="123E7C26"/>
    <w:multiLevelType w:val="hybridMultilevel"/>
    <w:tmpl w:val="0448B968"/>
    <w:lvl w:ilvl="0" w:tplc="99527084">
      <w:start w:val="1"/>
      <w:numFmt w:val="bullet"/>
      <w:lvlText w:val=""/>
      <w:lvlJc w:val="left"/>
      <w:pPr>
        <w:ind w:left="1571" w:hanging="360"/>
      </w:pPr>
      <w:rPr>
        <w:rFonts w:ascii="Symbol" w:hAnsi="Symbol"/>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24">
    <w:nsid w:val="12AC0998"/>
    <w:multiLevelType w:val="multilevel"/>
    <w:tmpl w:val="E74A8404"/>
    <w:lvl w:ilvl="0">
      <w:start w:val="1"/>
      <w:numFmt w:val="decimal"/>
      <w:lvlText w:val="%1."/>
      <w:lvlJc w:val="left"/>
      <w:pPr>
        <w:ind w:left="720" w:hanging="360"/>
      </w:pPr>
      <w:rPr>
        <w:b/>
        <w:color w:val="0070C0"/>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14F36793"/>
    <w:multiLevelType w:val="hybridMultilevel"/>
    <w:tmpl w:val="72E4049C"/>
    <w:lvl w:ilvl="0" w:tplc="00000005">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156A4A8D"/>
    <w:multiLevelType w:val="hybridMultilevel"/>
    <w:tmpl w:val="7E94575E"/>
    <w:lvl w:ilvl="0" w:tplc="5C6E5DA4">
      <w:start w:val="1"/>
      <w:numFmt w:val="bullet"/>
      <w:lvlText w:val=""/>
      <w:lvlJc w:val="left"/>
      <w:pPr>
        <w:ind w:left="1428" w:hanging="360"/>
      </w:pPr>
      <w:rPr>
        <w:rFonts w:ascii="Symbol" w:hAnsi="Symbol" w:hint="default"/>
      </w:rPr>
    </w:lvl>
    <w:lvl w:ilvl="1" w:tplc="04190019" w:tentative="1">
      <w:start w:val="1"/>
      <w:numFmt w:val="bullet"/>
      <w:lvlText w:val="o"/>
      <w:lvlJc w:val="left"/>
      <w:pPr>
        <w:ind w:left="2148" w:hanging="360"/>
      </w:pPr>
      <w:rPr>
        <w:rFonts w:ascii="Courier New" w:hAnsi="Courier New" w:cs="Courier New" w:hint="default"/>
      </w:rPr>
    </w:lvl>
    <w:lvl w:ilvl="2" w:tplc="0419001B" w:tentative="1">
      <w:start w:val="1"/>
      <w:numFmt w:val="bullet"/>
      <w:lvlText w:val=""/>
      <w:lvlJc w:val="left"/>
      <w:pPr>
        <w:ind w:left="2868" w:hanging="360"/>
      </w:pPr>
      <w:rPr>
        <w:rFonts w:ascii="Wingdings" w:hAnsi="Wingdings" w:hint="default"/>
      </w:rPr>
    </w:lvl>
    <w:lvl w:ilvl="3" w:tplc="0419000F" w:tentative="1">
      <w:start w:val="1"/>
      <w:numFmt w:val="bullet"/>
      <w:lvlText w:val=""/>
      <w:lvlJc w:val="left"/>
      <w:pPr>
        <w:ind w:left="3588" w:hanging="360"/>
      </w:pPr>
      <w:rPr>
        <w:rFonts w:ascii="Symbol" w:hAnsi="Symbol" w:hint="default"/>
      </w:rPr>
    </w:lvl>
    <w:lvl w:ilvl="4" w:tplc="04190019" w:tentative="1">
      <w:start w:val="1"/>
      <w:numFmt w:val="bullet"/>
      <w:lvlText w:val="o"/>
      <w:lvlJc w:val="left"/>
      <w:pPr>
        <w:ind w:left="4308" w:hanging="360"/>
      </w:pPr>
      <w:rPr>
        <w:rFonts w:ascii="Courier New" w:hAnsi="Courier New" w:cs="Courier New" w:hint="default"/>
      </w:rPr>
    </w:lvl>
    <w:lvl w:ilvl="5" w:tplc="0419001B" w:tentative="1">
      <w:start w:val="1"/>
      <w:numFmt w:val="bullet"/>
      <w:lvlText w:val=""/>
      <w:lvlJc w:val="left"/>
      <w:pPr>
        <w:ind w:left="5028" w:hanging="360"/>
      </w:pPr>
      <w:rPr>
        <w:rFonts w:ascii="Wingdings" w:hAnsi="Wingdings" w:hint="default"/>
      </w:rPr>
    </w:lvl>
    <w:lvl w:ilvl="6" w:tplc="0419000F" w:tentative="1">
      <w:start w:val="1"/>
      <w:numFmt w:val="bullet"/>
      <w:lvlText w:val=""/>
      <w:lvlJc w:val="left"/>
      <w:pPr>
        <w:ind w:left="5748" w:hanging="360"/>
      </w:pPr>
      <w:rPr>
        <w:rFonts w:ascii="Symbol" w:hAnsi="Symbol" w:hint="default"/>
      </w:rPr>
    </w:lvl>
    <w:lvl w:ilvl="7" w:tplc="04190019" w:tentative="1">
      <w:start w:val="1"/>
      <w:numFmt w:val="bullet"/>
      <w:lvlText w:val="o"/>
      <w:lvlJc w:val="left"/>
      <w:pPr>
        <w:ind w:left="6468" w:hanging="360"/>
      </w:pPr>
      <w:rPr>
        <w:rFonts w:ascii="Courier New" w:hAnsi="Courier New" w:cs="Courier New" w:hint="default"/>
      </w:rPr>
    </w:lvl>
    <w:lvl w:ilvl="8" w:tplc="0419001B" w:tentative="1">
      <w:start w:val="1"/>
      <w:numFmt w:val="bullet"/>
      <w:lvlText w:val=""/>
      <w:lvlJc w:val="left"/>
      <w:pPr>
        <w:ind w:left="7188" w:hanging="360"/>
      </w:pPr>
      <w:rPr>
        <w:rFonts w:ascii="Wingdings" w:hAnsi="Wingdings" w:hint="default"/>
      </w:rPr>
    </w:lvl>
  </w:abstractNum>
  <w:abstractNum w:abstractNumId="27">
    <w:nsid w:val="16C81E88"/>
    <w:multiLevelType w:val="hybridMultilevel"/>
    <w:tmpl w:val="1BC49B44"/>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17833BC6"/>
    <w:multiLevelType w:val="hybridMultilevel"/>
    <w:tmpl w:val="D30AB9BC"/>
    <w:lvl w:ilvl="0" w:tplc="43F2E590">
      <w:start w:val="1"/>
      <w:numFmt w:val="decimal"/>
      <w:lvlText w:val="%1)"/>
      <w:lvlJc w:val="left"/>
      <w:pPr>
        <w:ind w:left="1260" w:hanging="360"/>
      </w:pPr>
    </w:lvl>
    <w:lvl w:ilvl="1" w:tplc="04190003">
      <w:start w:val="1"/>
      <w:numFmt w:val="decimal"/>
      <w:lvlText w:val="%2)"/>
      <w:lvlJc w:val="left"/>
      <w:pPr>
        <w:ind w:left="1980" w:hanging="360"/>
      </w:pPr>
    </w:lvl>
    <w:lvl w:ilvl="2" w:tplc="04190005" w:tentative="1">
      <w:start w:val="1"/>
      <w:numFmt w:val="lowerRoman"/>
      <w:lvlText w:val="%3."/>
      <w:lvlJc w:val="right"/>
      <w:pPr>
        <w:ind w:left="2700" w:hanging="180"/>
      </w:pPr>
    </w:lvl>
    <w:lvl w:ilvl="3" w:tplc="04190001" w:tentative="1">
      <w:start w:val="1"/>
      <w:numFmt w:val="decimal"/>
      <w:lvlText w:val="%4."/>
      <w:lvlJc w:val="left"/>
      <w:pPr>
        <w:ind w:left="3420" w:hanging="360"/>
      </w:pPr>
    </w:lvl>
    <w:lvl w:ilvl="4" w:tplc="04190003" w:tentative="1">
      <w:start w:val="1"/>
      <w:numFmt w:val="lowerLetter"/>
      <w:lvlText w:val="%5."/>
      <w:lvlJc w:val="left"/>
      <w:pPr>
        <w:ind w:left="4140" w:hanging="360"/>
      </w:pPr>
    </w:lvl>
    <w:lvl w:ilvl="5" w:tplc="04190005" w:tentative="1">
      <w:start w:val="1"/>
      <w:numFmt w:val="lowerRoman"/>
      <w:lvlText w:val="%6."/>
      <w:lvlJc w:val="right"/>
      <w:pPr>
        <w:ind w:left="4860" w:hanging="180"/>
      </w:pPr>
    </w:lvl>
    <w:lvl w:ilvl="6" w:tplc="04190001" w:tentative="1">
      <w:start w:val="1"/>
      <w:numFmt w:val="decimal"/>
      <w:lvlText w:val="%7."/>
      <w:lvlJc w:val="left"/>
      <w:pPr>
        <w:ind w:left="5580" w:hanging="360"/>
      </w:pPr>
    </w:lvl>
    <w:lvl w:ilvl="7" w:tplc="04190003" w:tentative="1">
      <w:start w:val="1"/>
      <w:numFmt w:val="lowerLetter"/>
      <w:lvlText w:val="%8."/>
      <w:lvlJc w:val="left"/>
      <w:pPr>
        <w:ind w:left="6300" w:hanging="360"/>
      </w:pPr>
    </w:lvl>
    <w:lvl w:ilvl="8" w:tplc="04190005" w:tentative="1">
      <w:start w:val="1"/>
      <w:numFmt w:val="lowerRoman"/>
      <w:lvlText w:val="%9."/>
      <w:lvlJc w:val="right"/>
      <w:pPr>
        <w:ind w:left="7020" w:hanging="180"/>
      </w:pPr>
    </w:lvl>
  </w:abstractNum>
  <w:abstractNum w:abstractNumId="29">
    <w:nsid w:val="1A805B0A"/>
    <w:multiLevelType w:val="hybridMultilevel"/>
    <w:tmpl w:val="F2EE2348"/>
    <w:lvl w:ilvl="0" w:tplc="9A82EF4C">
      <w:start w:val="1"/>
      <w:numFmt w:val="bullet"/>
      <w:lvlText w:val=""/>
      <w:lvlJc w:val="left"/>
      <w:pPr>
        <w:ind w:left="1211" w:hanging="360"/>
      </w:pPr>
      <w:rPr>
        <w:rFonts w:ascii="Symbol" w:hAnsi="Symbol" w:hint="default"/>
      </w:rPr>
    </w:lvl>
    <w:lvl w:ilvl="1" w:tplc="0419000F"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0">
    <w:nsid w:val="1C1B6525"/>
    <w:multiLevelType w:val="hybridMultilevel"/>
    <w:tmpl w:val="08D2A656"/>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1">
    <w:nsid w:val="1D9A4B29"/>
    <w:multiLevelType w:val="hybridMultilevel"/>
    <w:tmpl w:val="4ECEA90A"/>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2">
    <w:nsid w:val="1F2A471C"/>
    <w:multiLevelType w:val="hybridMultilevel"/>
    <w:tmpl w:val="86644E9A"/>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3">
    <w:nsid w:val="1FDD1D55"/>
    <w:multiLevelType w:val="multilevel"/>
    <w:tmpl w:val="8BDA9CB8"/>
    <w:lvl w:ilvl="0">
      <w:start w:val="1"/>
      <w:numFmt w:val="bullet"/>
      <w:lvlText w:val=""/>
      <w:lvlJc w:val="left"/>
      <w:pPr>
        <w:tabs>
          <w:tab w:val="num" w:pos="720"/>
        </w:tabs>
        <w:ind w:left="720" w:hanging="360"/>
      </w:pPr>
      <w:rPr>
        <w:rFonts w:ascii="Symbol" w:hAnsi="Symbol"/>
        <w:b/>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1FF22C7E"/>
    <w:multiLevelType w:val="hybridMultilevel"/>
    <w:tmpl w:val="35F425F6"/>
    <w:lvl w:ilvl="0" w:tplc="AF3C068E">
      <w:start w:val="1"/>
      <w:numFmt w:val="bullet"/>
      <w:lvlText w:val=""/>
      <w:lvlJc w:val="left"/>
      <w:pPr>
        <w:ind w:left="1287" w:hanging="360"/>
      </w:pPr>
      <w:rPr>
        <w:rFonts w:ascii="Symbol" w:hAnsi="Symbol" w:hint="default"/>
      </w:rPr>
    </w:lvl>
    <w:lvl w:ilvl="1" w:tplc="AF840D18" w:tentative="1">
      <w:start w:val="1"/>
      <w:numFmt w:val="bullet"/>
      <w:lvlText w:val="o"/>
      <w:lvlJc w:val="left"/>
      <w:pPr>
        <w:ind w:left="2007" w:hanging="360"/>
      </w:pPr>
      <w:rPr>
        <w:rFonts w:ascii="Courier New" w:hAnsi="Courier New" w:cs="Courier New" w:hint="default"/>
      </w:rPr>
    </w:lvl>
    <w:lvl w:ilvl="2" w:tplc="97EA6BFC" w:tentative="1">
      <w:start w:val="1"/>
      <w:numFmt w:val="bullet"/>
      <w:lvlText w:val=""/>
      <w:lvlJc w:val="left"/>
      <w:pPr>
        <w:ind w:left="2727" w:hanging="360"/>
      </w:pPr>
      <w:rPr>
        <w:rFonts w:ascii="Wingdings" w:hAnsi="Wingdings" w:hint="default"/>
      </w:rPr>
    </w:lvl>
    <w:lvl w:ilvl="3" w:tplc="1DBE454E" w:tentative="1">
      <w:start w:val="1"/>
      <w:numFmt w:val="bullet"/>
      <w:lvlText w:val=""/>
      <w:lvlJc w:val="left"/>
      <w:pPr>
        <w:ind w:left="3447" w:hanging="360"/>
      </w:pPr>
      <w:rPr>
        <w:rFonts w:ascii="Symbol" w:hAnsi="Symbol" w:hint="default"/>
      </w:rPr>
    </w:lvl>
    <w:lvl w:ilvl="4" w:tplc="39B4F722" w:tentative="1">
      <w:start w:val="1"/>
      <w:numFmt w:val="bullet"/>
      <w:lvlText w:val="o"/>
      <w:lvlJc w:val="left"/>
      <w:pPr>
        <w:ind w:left="4167" w:hanging="360"/>
      </w:pPr>
      <w:rPr>
        <w:rFonts w:ascii="Courier New" w:hAnsi="Courier New" w:cs="Courier New" w:hint="default"/>
      </w:rPr>
    </w:lvl>
    <w:lvl w:ilvl="5" w:tplc="6D468768" w:tentative="1">
      <w:start w:val="1"/>
      <w:numFmt w:val="bullet"/>
      <w:lvlText w:val=""/>
      <w:lvlJc w:val="left"/>
      <w:pPr>
        <w:ind w:left="4887" w:hanging="360"/>
      </w:pPr>
      <w:rPr>
        <w:rFonts w:ascii="Wingdings" w:hAnsi="Wingdings" w:hint="default"/>
      </w:rPr>
    </w:lvl>
    <w:lvl w:ilvl="6" w:tplc="2354D394" w:tentative="1">
      <w:start w:val="1"/>
      <w:numFmt w:val="bullet"/>
      <w:lvlText w:val=""/>
      <w:lvlJc w:val="left"/>
      <w:pPr>
        <w:ind w:left="5607" w:hanging="360"/>
      </w:pPr>
      <w:rPr>
        <w:rFonts w:ascii="Symbol" w:hAnsi="Symbol" w:hint="default"/>
      </w:rPr>
    </w:lvl>
    <w:lvl w:ilvl="7" w:tplc="96DCF12E" w:tentative="1">
      <w:start w:val="1"/>
      <w:numFmt w:val="bullet"/>
      <w:lvlText w:val="o"/>
      <w:lvlJc w:val="left"/>
      <w:pPr>
        <w:ind w:left="6327" w:hanging="360"/>
      </w:pPr>
      <w:rPr>
        <w:rFonts w:ascii="Courier New" w:hAnsi="Courier New" w:cs="Courier New" w:hint="default"/>
      </w:rPr>
    </w:lvl>
    <w:lvl w:ilvl="8" w:tplc="206AC34A" w:tentative="1">
      <w:start w:val="1"/>
      <w:numFmt w:val="bullet"/>
      <w:lvlText w:val=""/>
      <w:lvlJc w:val="left"/>
      <w:pPr>
        <w:ind w:left="7047" w:hanging="360"/>
      </w:pPr>
      <w:rPr>
        <w:rFonts w:ascii="Wingdings" w:hAnsi="Wingdings" w:hint="default"/>
      </w:rPr>
    </w:lvl>
  </w:abstractNum>
  <w:abstractNum w:abstractNumId="35">
    <w:nsid w:val="21795DEC"/>
    <w:multiLevelType w:val="hybridMultilevel"/>
    <w:tmpl w:val="BF245BE8"/>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228A4E8E"/>
    <w:multiLevelType w:val="multilevel"/>
    <w:tmpl w:val="ACC0E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234C5396"/>
    <w:multiLevelType w:val="hybridMultilevel"/>
    <w:tmpl w:val="B8CCF304"/>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3BC1D13"/>
    <w:multiLevelType w:val="multilevel"/>
    <w:tmpl w:val="1EA04E6E"/>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9">
    <w:nsid w:val="24174FD4"/>
    <w:multiLevelType w:val="multilevel"/>
    <w:tmpl w:val="496ABE9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4F62481"/>
    <w:multiLevelType w:val="hybridMultilevel"/>
    <w:tmpl w:val="511E768A"/>
    <w:lvl w:ilvl="0" w:tplc="5FF83E38">
      <w:start w:val="1"/>
      <w:numFmt w:val="bullet"/>
      <w:lvlText w:val=""/>
      <w:lvlJc w:val="left"/>
      <w:pPr>
        <w:ind w:left="1571" w:hanging="360"/>
      </w:pPr>
      <w:rPr>
        <w:rFonts w:ascii="Symbol" w:hAnsi="Symbol" w:hint="default"/>
      </w:rPr>
    </w:lvl>
    <w:lvl w:ilvl="1" w:tplc="488C9D2E" w:tentative="1">
      <w:start w:val="1"/>
      <w:numFmt w:val="bullet"/>
      <w:lvlText w:val="o"/>
      <w:lvlJc w:val="left"/>
      <w:pPr>
        <w:ind w:left="2291" w:hanging="360"/>
      </w:pPr>
      <w:rPr>
        <w:rFonts w:ascii="Courier New" w:hAnsi="Courier New" w:cs="Courier New" w:hint="default"/>
      </w:rPr>
    </w:lvl>
    <w:lvl w:ilvl="2" w:tplc="6A54A5B8" w:tentative="1">
      <w:start w:val="1"/>
      <w:numFmt w:val="bullet"/>
      <w:lvlText w:val=""/>
      <w:lvlJc w:val="left"/>
      <w:pPr>
        <w:ind w:left="3011" w:hanging="360"/>
      </w:pPr>
      <w:rPr>
        <w:rFonts w:ascii="Wingdings" w:hAnsi="Wingdings" w:hint="default"/>
      </w:rPr>
    </w:lvl>
    <w:lvl w:ilvl="3" w:tplc="026C27D4" w:tentative="1">
      <w:start w:val="1"/>
      <w:numFmt w:val="bullet"/>
      <w:lvlText w:val=""/>
      <w:lvlJc w:val="left"/>
      <w:pPr>
        <w:ind w:left="3731" w:hanging="360"/>
      </w:pPr>
      <w:rPr>
        <w:rFonts w:ascii="Symbol" w:hAnsi="Symbol" w:hint="default"/>
      </w:rPr>
    </w:lvl>
    <w:lvl w:ilvl="4" w:tplc="3864DA94" w:tentative="1">
      <w:start w:val="1"/>
      <w:numFmt w:val="bullet"/>
      <w:lvlText w:val="o"/>
      <w:lvlJc w:val="left"/>
      <w:pPr>
        <w:ind w:left="4451" w:hanging="360"/>
      </w:pPr>
      <w:rPr>
        <w:rFonts w:ascii="Courier New" w:hAnsi="Courier New" w:cs="Courier New" w:hint="default"/>
      </w:rPr>
    </w:lvl>
    <w:lvl w:ilvl="5" w:tplc="FF7A8632" w:tentative="1">
      <w:start w:val="1"/>
      <w:numFmt w:val="bullet"/>
      <w:lvlText w:val=""/>
      <w:lvlJc w:val="left"/>
      <w:pPr>
        <w:ind w:left="5171" w:hanging="360"/>
      </w:pPr>
      <w:rPr>
        <w:rFonts w:ascii="Wingdings" w:hAnsi="Wingdings" w:hint="default"/>
      </w:rPr>
    </w:lvl>
    <w:lvl w:ilvl="6" w:tplc="9E0254A8" w:tentative="1">
      <w:start w:val="1"/>
      <w:numFmt w:val="bullet"/>
      <w:lvlText w:val=""/>
      <w:lvlJc w:val="left"/>
      <w:pPr>
        <w:ind w:left="5891" w:hanging="360"/>
      </w:pPr>
      <w:rPr>
        <w:rFonts w:ascii="Symbol" w:hAnsi="Symbol" w:hint="default"/>
      </w:rPr>
    </w:lvl>
    <w:lvl w:ilvl="7" w:tplc="20BE9C2E" w:tentative="1">
      <w:start w:val="1"/>
      <w:numFmt w:val="bullet"/>
      <w:lvlText w:val="o"/>
      <w:lvlJc w:val="left"/>
      <w:pPr>
        <w:ind w:left="6611" w:hanging="360"/>
      </w:pPr>
      <w:rPr>
        <w:rFonts w:ascii="Courier New" w:hAnsi="Courier New" w:cs="Courier New" w:hint="default"/>
      </w:rPr>
    </w:lvl>
    <w:lvl w:ilvl="8" w:tplc="31723328" w:tentative="1">
      <w:start w:val="1"/>
      <w:numFmt w:val="bullet"/>
      <w:lvlText w:val=""/>
      <w:lvlJc w:val="left"/>
      <w:pPr>
        <w:ind w:left="7331" w:hanging="360"/>
      </w:pPr>
      <w:rPr>
        <w:rFonts w:ascii="Wingdings" w:hAnsi="Wingdings" w:hint="default"/>
      </w:rPr>
    </w:lvl>
  </w:abstractNum>
  <w:abstractNum w:abstractNumId="41">
    <w:nsid w:val="265547CE"/>
    <w:multiLevelType w:val="hybridMultilevel"/>
    <w:tmpl w:val="D5C69206"/>
    <w:lvl w:ilvl="0" w:tplc="43F2E590">
      <w:start w:val="1"/>
      <w:numFmt w:val="decimal"/>
      <w:lvlText w:val="%1."/>
      <w:lvlJc w:val="left"/>
      <w:pPr>
        <w:ind w:left="360" w:hanging="360"/>
      </w:pPr>
      <w:rPr>
        <w:rFonts w:hint="default"/>
      </w:r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42">
    <w:nsid w:val="277C0004"/>
    <w:multiLevelType w:val="hybridMultilevel"/>
    <w:tmpl w:val="ADF633D0"/>
    <w:lvl w:ilvl="0" w:tplc="65D8748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3">
    <w:nsid w:val="2A815073"/>
    <w:multiLevelType w:val="hybridMultilevel"/>
    <w:tmpl w:val="2CDC7F9E"/>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4">
    <w:nsid w:val="2E68015A"/>
    <w:multiLevelType w:val="hybridMultilevel"/>
    <w:tmpl w:val="4A74AE76"/>
    <w:lvl w:ilvl="0" w:tplc="0419000F">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5">
    <w:nsid w:val="34653BAA"/>
    <w:multiLevelType w:val="hybridMultilevel"/>
    <w:tmpl w:val="6B341336"/>
    <w:lvl w:ilvl="0" w:tplc="A48877FC">
      <w:start w:val="1"/>
      <w:numFmt w:val="bullet"/>
      <w:lvlText w:val=""/>
      <w:lvlJc w:val="left"/>
      <w:pPr>
        <w:ind w:left="1287" w:hanging="360"/>
      </w:pPr>
      <w:rPr>
        <w:rFonts w:ascii="Symbol" w:hAnsi="Symbol"/>
        <w:b/>
      </w:rPr>
    </w:lvl>
    <w:lvl w:ilvl="1" w:tplc="98CC40CA" w:tentative="1">
      <w:start w:val="1"/>
      <w:numFmt w:val="bullet"/>
      <w:lvlText w:val="o"/>
      <w:lvlJc w:val="left"/>
      <w:pPr>
        <w:ind w:left="2007" w:hanging="360"/>
      </w:pPr>
      <w:rPr>
        <w:rFonts w:ascii="Courier New" w:hAnsi="Courier New" w:cs="Courier New" w:hint="default"/>
      </w:rPr>
    </w:lvl>
    <w:lvl w:ilvl="2" w:tplc="E1ECD102" w:tentative="1">
      <w:start w:val="1"/>
      <w:numFmt w:val="bullet"/>
      <w:lvlText w:val=""/>
      <w:lvlJc w:val="left"/>
      <w:pPr>
        <w:ind w:left="2727" w:hanging="360"/>
      </w:pPr>
      <w:rPr>
        <w:rFonts w:ascii="Wingdings" w:hAnsi="Wingdings" w:hint="default"/>
      </w:rPr>
    </w:lvl>
    <w:lvl w:ilvl="3" w:tplc="DFA42656" w:tentative="1">
      <w:start w:val="1"/>
      <w:numFmt w:val="bullet"/>
      <w:lvlText w:val=""/>
      <w:lvlJc w:val="left"/>
      <w:pPr>
        <w:ind w:left="3447" w:hanging="360"/>
      </w:pPr>
      <w:rPr>
        <w:rFonts w:ascii="Symbol" w:hAnsi="Symbol" w:hint="default"/>
      </w:rPr>
    </w:lvl>
    <w:lvl w:ilvl="4" w:tplc="061CAB40" w:tentative="1">
      <w:start w:val="1"/>
      <w:numFmt w:val="bullet"/>
      <w:lvlText w:val="o"/>
      <w:lvlJc w:val="left"/>
      <w:pPr>
        <w:ind w:left="4167" w:hanging="360"/>
      </w:pPr>
      <w:rPr>
        <w:rFonts w:ascii="Courier New" w:hAnsi="Courier New" w:cs="Courier New" w:hint="default"/>
      </w:rPr>
    </w:lvl>
    <w:lvl w:ilvl="5" w:tplc="46360238" w:tentative="1">
      <w:start w:val="1"/>
      <w:numFmt w:val="bullet"/>
      <w:lvlText w:val=""/>
      <w:lvlJc w:val="left"/>
      <w:pPr>
        <w:ind w:left="4887" w:hanging="360"/>
      </w:pPr>
      <w:rPr>
        <w:rFonts w:ascii="Wingdings" w:hAnsi="Wingdings" w:hint="default"/>
      </w:rPr>
    </w:lvl>
    <w:lvl w:ilvl="6" w:tplc="7864378E" w:tentative="1">
      <w:start w:val="1"/>
      <w:numFmt w:val="bullet"/>
      <w:lvlText w:val=""/>
      <w:lvlJc w:val="left"/>
      <w:pPr>
        <w:ind w:left="5607" w:hanging="360"/>
      </w:pPr>
      <w:rPr>
        <w:rFonts w:ascii="Symbol" w:hAnsi="Symbol" w:hint="default"/>
      </w:rPr>
    </w:lvl>
    <w:lvl w:ilvl="7" w:tplc="9D66CB9A" w:tentative="1">
      <w:start w:val="1"/>
      <w:numFmt w:val="bullet"/>
      <w:lvlText w:val="o"/>
      <w:lvlJc w:val="left"/>
      <w:pPr>
        <w:ind w:left="6327" w:hanging="360"/>
      </w:pPr>
      <w:rPr>
        <w:rFonts w:ascii="Courier New" w:hAnsi="Courier New" w:cs="Courier New" w:hint="default"/>
      </w:rPr>
    </w:lvl>
    <w:lvl w:ilvl="8" w:tplc="4D9A63E2" w:tentative="1">
      <w:start w:val="1"/>
      <w:numFmt w:val="bullet"/>
      <w:lvlText w:val=""/>
      <w:lvlJc w:val="left"/>
      <w:pPr>
        <w:ind w:left="7047" w:hanging="360"/>
      </w:pPr>
      <w:rPr>
        <w:rFonts w:ascii="Wingdings" w:hAnsi="Wingdings" w:hint="default"/>
      </w:rPr>
    </w:lvl>
  </w:abstractNum>
  <w:abstractNum w:abstractNumId="46">
    <w:nsid w:val="34C767A4"/>
    <w:multiLevelType w:val="hybridMultilevel"/>
    <w:tmpl w:val="69A8F304"/>
    <w:lvl w:ilvl="0" w:tplc="0419000F">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58E4EBC"/>
    <w:multiLevelType w:val="multilevel"/>
    <w:tmpl w:val="869EF762"/>
    <w:lvl w:ilvl="0">
      <w:numFmt w:val="decimal"/>
      <w:lvlText w:val=""/>
      <w:lvlJc w:val="left"/>
      <w:pPr>
        <w:tabs>
          <w:tab w:val="num" w:pos="1184"/>
        </w:tabs>
        <w:ind w:left="0" w:firstLine="0"/>
      </w:pPr>
      <w:rPr>
        <w:rFonts w:ascii="Symbol" w:hAnsi="Symbol"/>
      </w:rPr>
    </w:lvl>
    <w:lvl w:ilvl="1">
      <w:start w:val="1"/>
      <w:numFmt w:val="decimal"/>
      <w:lvlText w:val="%2."/>
      <w:lvlJc w:val="left"/>
      <w:pPr>
        <w:tabs>
          <w:tab w:val="num" w:pos="1080"/>
        </w:tabs>
        <w:ind w:left="1080" w:hanging="360"/>
      </w:pPr>
      <w:rPr>
        <w:b/>
        <w:i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nsid w:val="375C1486"/>
    <w:multiLevelType w:val="hybridMultilevel"/>
    <w:tmpl w:val="20D8514A"/>
    <w:lvl w:ilvl="0" w:tplc="09125956">
      <w:start w:val="1"/>
      <w:numFmt w:val="bullet"/>
      <w:lvlText w:val=""/>
      <w:lvlJc w:val="left"/>
      <w:pPr>
        <w:ind w:left="1287" w:hanging="360"/>
      </w:pPr>
      <w:rPr>
        <w:rFonts w:ascii="Symbol" w:hAnsi="Symbol" w:cs="StarSymbol"/>
        <w:sz w:val="18"/>
        <w:szCs w:val="18"/>
      </w:rPr>
    </w:lvl>
    <w:lvl w:ilvl="1" w:tplc="CB7605E2" w:tentative="1">
      <w:start w:val="1"/>
      <w:numFmt w:val="bullet"/>
      <w:lvlText w:val="o"/>
      <w:lvlJc w:val="left"/>
      <w:pPr>
        <w:ind w:left="2007" w:hanging="360"/>
      </w:pPr>
      <w:rPr>
        <w:rFonts w:ascii="Courier New" w:hAnsi="Courier New" w:cs="Courier New" w:hint="default"/>
      </w:rPr>
    </w:lvl>
    <w:lvl w:ilvl="2" w:tplc="F07A1E6A" w:tentative="1">
      <w:start w:val="1"/>
      <w:numFmt w:val="bullet"/>
      <w:lvlText w:val=""/>
      <w:lvlJc w:val="left"/>
      <w:pPr>
        <w:ind w:left="2727" w:hanging="360"/>
      </w:pPr>
      <w:rPr>
        <w:rFonts w:ascii="Wingdings" w:hAnsi="Wingdings" w:hint="default"/>
      </w:rPr>
    </w:lvl>
    <w:lvl w:ilvl="3" w:tplc="538EC34A" w:tentative="1">
      <w:start w:val="1"/>
      <w:numFmt w:val="bullet"/>
      <w:lvlText w:val=""/>
      <w:lvlJc w:val="left"/>
      <w:pPr>
        <w:ind w:left="3447" w:hanging="360"/>
      </w:pPr>
      <w:rPr>
        <w:rFonts w:ascii="Symbol" w:hAnsi="Symbol" w:hint="default"/>
      </w:rPr>
    </w:lvl>
    <w:lvl w:ilvl="4" w:tplc="7E4CD170" w:tentative="1">
      <w:start w:val="1"/>
      <w:numFmt w:val="bullet"/>
      <w:lvlText w:val="o"/>
      <w:lvlJc w:val="left"/>
      <w:pPr>
        <w:ind w:left="4167" w:hanging="360"/>
      </w:pPr>
      <w:rPr>
        <w:rFonts w:ascii="Courier New" w:hAnsi="Courier New" w:cs="Courier New" w:hint="default"/>
      </w:rPr>
    </w:lvl>
    <w:lvl w:ilvl="5" w:tplc="4F6AECD0" w:tentative="1">
      <w:start w:val="1"/>
      <w:numFmt w:val="bullet"/>
      <w:lvlText w:val=""/>
      <w:lvlJc w:val="left"/>
      <w:pPr>
        <w:ind w:left="4887" w:hanging="360"/>
      </w:pPr>
      <w:rPr>
        <w:rFonts w:ascii="Wingdings" w:hAnsi="Wingdings" w:hint="default"/>
      </w:rPr>
    </w:lvl>
    <w:lvl w:ilvl="6" w:tplc="8EB6490C" w:tentative="1">
      <w:start w:val="1"/>
      <w:numFmt w:val="bullet"/>
      <w:lvlText w:val=""/>
      <w:lvlJc w:val="left"/>
      <w:pPr>
        <w:ind w:left="5607" w:hanging="360"/>
      </w:pPr>
      <w:rPr>
        <w:rFonts w:ascii="Symbol" w:hAnsi="Symbol" w:hint="default"/>
      </w:rPr>
    </w:lvl>
    <w:lvl w:ilvl="7" w:tplc="AC167174" w:tentative="1">
      <w:start w:val="1"/>
      <w:numFmt w:val="bullet"/>
      <w:lvlText w:val="o"/>
      <w:lvlJc w:val="left"/>
      <w:pPr>
        <w:ind w:left="6327" w:hanging="360"/>
      </w:pPr>
      <w:rPr>
        <w:rFonts w:ascii="Courier New" w:hAnsi="Courier New" w:cs="Courier New" w:hint="default"/>
      </w:rPr>
    </w:lvl>
    <w:lvl w:ilvl="8" w:tplc="EC54F924" w:tentative="1">
      <w:start w:val="1"/>
      <w:numFmt w:val="bullet"/>
      <w:lvlText w:val=""/>
      <w:lvlJc w:val="left"/>
      <w:pPr>
        <w:ind w:left="7047" w:hanging="360"/>
      </w:pPr>
      <w:rPr>
        <w:rFonts w:ascii="Wingdings" w:hAnsi="Wingdings" w:hint="default"/>
      </w:rPr>
    </w:lvl>
  </w:abstractNum>
  <w:abstractNum w:abstractNumId="49">
    <w:nsid w:val="37EB7E9D"/>
    <w:multiLevelType w:val="multilevel"/>
    <w:tmpl w:val="1F1E0B66"/>
    <w:lvl w:ilvl="0">
      <w:start w:val="1"/>
      <w:numFmt w:val="bullet"/>
      <w:lvlText w:val=""/>
      <w:lvlJc w:val="left"/>
      <w:pPr>
        <w:tabs>
          <w:tab w:val="num" w:pos="786"/>
        </w:tabs>
        <w:ind w:left="786" w:hanging="360"/>
      </w:pPr>
      <w:rPr>
        <w:rFonts w:ascii="Symbol" w:hAnsi="Symbol"/>
        <w:b/>
      </w:rPr>
    </w:lvl>
    <w:lvl w:ilvl="1">
      <w:start w:val="1"/>
      <w:numFmt w:val="bullet"/>
      <w:lvlText w:val=""/>
      <w:lvlJc w:val="left"/>
      <w:pPr>
        <w:tabs>
          <w:tab w:val="num" w:pos="1146"/>
        </w:tabs>
        <w:ind w:left="1146" w:hanging="360"/>
      </w:pPr>
      <w:rPr>
        <w:rFonts w:ascii="Symbol" w:hAnsi="Symbol" w:cs="OpenSymbol"/>
      </w:rPr>
    </w:lvl>
    <w:lvl w:ilvl="2">
      <w:start w:val="1"/>
      <w:numFmt w:val="bullet"/>
      <w:lvlText w:val=""/>
      <w:lvlJc w:val="left"/>
      <w:pPr>
        <w:tabs>
          <w:tab w:val="num" w:pos="1506"/>
        </w:tabs>
        <w:ind w:left="1506" w:hanging="360"/>
      </w:pPr>
      <w:rPr>
        <w:rFonts w:ascii="Symbol" w:hAnsi="Symbol" w:cs="OpenSymbol"/>
      </w:rPr>
    </w:lvl>
    <w:lvl w:ilvl="3">
      <w:start w:val="1"/>
      <w:numFmt w:val="bullet"/>
      <w:lvlText w:val=""/>
      <w:lvlJc w:val="left"/>
      <w:pPr>
        <w:tabs>
          <w:tab w:val="num" w:pos="1866"/>
        </w:tabs>
        <w:ind w:left="1866" w:hanging="360"/>
      </w:pPr>
      <w:rPr>
        <w:rFonts w:ascii="Symbol" w:hAnsi="Symbol" w:cs="OpenSymbol"/>
      </w:rPr>
    </w:lvl>
    <w:lvl w:ilvl="4">
      <w:start w:val="1"/>
      <w:numFmt w:val="bullet"/>
      <w:lvlText w:val=""/>
      <w:lvlJc w:val="left"/>
      <w:pPr>
        <w:tabs>
          <w:tab w:val="num" w:pos="2226"/>
        </w:tabs>
        <w:ind w:left="2226" w:hanging="360"/>
      </w:pPr>
      <w:rPr>
        <w:rFonts w:ascii="Symbol" w:hAnsi="Symbol" w:cs="OpenSymbol"/>
      </w:rPr>
    </w:lvl>
    <w:lvl w:ilvl="5">
      <w:start w:val="1"/>
      <w:numFmt w:val="bullet"/>
      <w:lvlText w:val=""/>
      <w:lvlJc w:val="left"/>
      <w:pPr>
        <w:tabs>
          <w:tab w:val="num" w:pos="2586"/>
        </w:tabs>
        <w:ind w:left="2586" w:hanging="360"/>
      </w:pPr>
      <w:rPr>
        <w:rFonts w:ascii="Symbol" w:hAnsi="Symbol" w:cs="OpenSymbol"/>
      </w:rPr>
    </w:lvl>
    <w:lvl w:ilvl="6">
      <w:start w:val="1"/>
      <w:numFmt w:val="bullet"/>
      <w:lvlText w:val=""/>
      <w:lvlJc w:val="left"/>
      <w:pPr>
        <w:tabs>
          <w:tab w:val="num" w:pos="2946"/>
        </w:tabs>
        <w:ind w:left="2946" w:hanging="360"/>
      </w:pPr>
      <w:rPr>
        <w:rFonts w:ascii="Symbol" w:hAnsi="Symbol" w:cs="OpenSymbol"/>
      </w:rPr>
    </w:lvl>
    <w:lvl w:ilvl="7">
      <w:start w:val="1"/>
      <w:numFmt w:val="bullet"/>
      <w:lvlText w:val=""/>
      <w:lvlJc w:val="left"/>
      <w:pPr>
        <w:tabs>
          <w:tab w:val="num" w:pos="3306"/>
        </w:tabs>
        <w:ind w:left="3306" w:hanging="360"/>
      </w:pPr>
      <w:rPr>
        <w:rFonts w:ascii="Symbol" w:hAnsi="Symbol" w:cs="OpenSymbol"/>
      </w:rPr>
    </w:lvl>
    <w:lvl w:ilvl="8">
      <w:start w:val="1"/>
      <w:numFmt w:val="bullet"/>
      <w:lvlText w:val=""/>
      <w:lvlJc w:val="left"/>
      <w:pPr>
        <w:tabs>
          <w:tab w:val="num" w:pos="3666"/>
        </w:tabs>
        <w:ind w:left="3666" w:hanging="360"/>
      </w:pPr>
      <w:rPr>
        <w:rFonts w:ascii="Symbol" w:hAnsi="Symbol" w:cs="OpenSymbol"/>
      </w:rPr>
    </w:lvl>
  </w:abstractNum>
  <w:abstractNum w:abstractNumId="50">
    <w:nsid w:val="395C4238"/>
    <w:multiLevelType w:val="multilevel"/>
    <w:tmpl w:val="370AF194"/>
    <w:lvl w:ilvl="0">
      <w:start w:val="1"/>
      <w:numFmt w:val="bullet"/>
      <w:lvlText w:val=""/>
      <w:lvlJc w:val="left"/>
      <w:pPr>
        <w:tabs>
          <w:tab w:val="num" w:pos="1212"/>
        </w:tabs>
        <w:ind w:left="1212" w:hanging="360"/>
      </w:pPr>
      <w:rPr>
        <w:rFonts w:ascii="Symbol" w:hAnsi="Symbol" w:hint="default"/>
        <w:sz w:val="24"/>
        <w:szCs w:val="24"/>
      </w:rPr>
    </w:lvl>
    <w:lvl w:ilvl="1">
      <w:start w:val="1"/>
      <w:numFmt w:val="bullet"/>
      <w:lvlText w:val=""/>
      <w:lvlJc w:val="left"/>
      <w:pPr>
        <w:tabs>
          <w:tab w:val="num" w:pos="1572"/>
        </w:tabs>
        <w:ind w:left="1572" w:hanging="360"/>
      </w:pPr>
      <w:rPr>
        <w:rFonts w:ascii="Symbol" w:hAnsi="Symbol"/>
        <w:sz w:val="18"/>
        <w:szCs w:val="18"/>
      </w:rPr>
    </w:lvl>
    <w:lvl w:ilvl="2">
      <w:start w:val="1"/>
      <w:numFmt w:val="bullet"/>
      <w:lvlText w:val="■"/>
      <w:lvlJc w:val="left"/>
      <w:pPr>
        <w:tabs>
          <w:tab w:val="num" w:pos="1932"/>
        </w:tabs>
        <w:ind w:left="1932" w:hanging="360"/>
      </w:pPr>
      <w:rPr>
        <w:rFonts w:ascii="StarSymbol" w:hAnsi="StarSymbol" w:cs="StarSymbol"/>
        <w:sz w:val="18"/>
        <w:szCs w:val="18"/>
      </w:rPr>
    </w:lvl>
    <w:lvl w:ilvl="3">
      <w:start w:val="1"/>
      <w:numFmt w:val="bullet"/>
      <w:lvlText w:val=""/>
      <w:lvlJc w:val="left"/>
      <w:pPr>
        <w:tabs>
          <w:tab w:val="num" w:pos="2292"/>
        </w:tabs>
        <w:ind w:left="2292" w:hanging="360"/>
      </w:pPr>
      <w:rPr>
        <w:rFonts w:ascii="Wingdings" w:hAnsi="Wingdings"/>
      </w:rPr>
    </w:lvl>
    <w:lvl w:ilvl="4">
      <w:start w:val="1"/>
      <w:numFmt w:val="bullet"/>
      <w:lvlText w:val=""/>
      <w:lvlJc w:val="left"/>
      <w:pPr>
        <w:tabs>
          <w:tab w:val="num" w:pos="2652"/>
        </w:tabs>
        <w:ind w:left="2652" w:hanging="360"/>
      </w:pPr>
      <w:rPr>
        <w:rFonts w:ascii="Wingdings 2" w:hAnsi="Wingdings 2" w:cs="StarSymbol"/>
        <w:sz w:val="18"/>
        <w:szCs w:val="18"/>
      </w:rPr>
    </w:lvl>
    <w:lvl w:ilvl="5">
      <w:start w:val="1"/>
      <w:numFmt w:val="bullet"/>
      <w:lvlText w:val="■"/>
      <w:lvlJc w:val="left"/>
      <w:pPr>
        <w:tabs>
          <w:tab w:val="num" w:pos="3012"/>
        </w:tabs>
        <w:ind w:left="3012" w:hanging="360"/>
      </w:pPr>
      <w:rPr>
        <w:rFonts w:ascii="StarSymbol" w:hAnsi="StarSymbol" w:cs="StarSymbol"/>
        <w:sz w:val="18"/>
        <w:szCs w:val="18"/>
      </w:rPr>
    </w:lvl>
    <w:lvl w:ilvl="6">
      <w:start w:val="1"/>
      <w:numFmt w:val="bullet"/>
      <w:lvlText w:val=""/>
      <w:lvlJc w:val="left"/>
      <w:pPr>
        <w:tabs>
          <w:tab w:val="num" w:pos="3372"/>
        </w:tabs>
        <w:ind w:left="3372" w:hanging="360"/>
      </w:pPr>
      <w:rPr>
        <w:rFonts w:ascii="Wingdings" w:hAnsi="Wingdings"/>
      </w:rPr>
    </w:lvl>
    <w:lvl w:ilvl="7">
      <w:start w:val="1"/>
      <w:numFmt w:val="bullet"/>
      <w:lvlText w:val=""/>
      <w:lvlJc w:val="left"/>
      <w:pPr>
        <w:tabs>
          <w:tab w:val="num" w:pos="3732"/>
        </w:tabs>
        <w:ind w:left="3732" w:hanging="360"/>
      </w:pPr>
      <w:rPr>
        <w:rFonts w:ascii="Wingdings 2" w:hAnsi="Wingdings 2" w:cs="StarSymbol"/>
        <w:sz w:val="18"/>
        <w:szCs w:val="18"/>
      </w:rPr>
    </w:lvl>
    <w:lvl w:ilvl="8">
      <w:start w:val="1"/>
      <w:numFmt w:val="bullet"/>
      <w:lvlText w:val="■"/>
      <w:lvlJc w:val="left"/>
      <w:pPr>
        <w:tabs>
          <w:tab w:val="num" w:pos="4092"/>
        </w:tabs>
        <w:ind w:left="4092" w:hanging="360"/>
      </w:pPr>
      <w:rPr>
        <w:rFonts w:ascii="StarSymbol" w:hAnsi="StarSymbol" w:cs="StarSymbol"/>
        <w:sz w:val="18"/>
        <w:szCs w:val="18"/>
      </w:rPr>
    </w:lvl>
  </w:abstractNum>
  <w:abstractNum w:abstractNumId="51">
    <w:nsid w:val="39A64B4B"/>
    <w:multiLevelType w:val="hybridMultilevel"/>
    <w:tmpl w:val="81F63F00"/>
    <w:lvl w:ilvl="0" w:tplc="3228B708">
      <w:start w:val="1"/>
      <w:numFmt w:val="bullet"/>
      <w:lvlText w:val=""/>
      <w:lvlJc w:val="left"/>
      <w:pPr>
        <w:ind w:left="1571" w:hanging="360"/>
      </w:pPr>
      <w:rPr>
        <w:rFonts w:ascii="Symbol" w:hAnsi="Symbol" w:hint="default"/>
      </w:rPr>
    </w:lvl>
    <w:lvl w:ilvl="1" w:tplc="4C720DFC" w:tentative="1">
      <w:start w:val="1"/>
      <w:numFmt w:val="bullet"/>
      <w:lvlText w:val="o"/>
      <w:lvlJc w:val="left"/>
      <w:pPr>
        <w:ind w:left="2291" w:hanging="360"/>
      </w:pPr>
      <w:rPr>
        <w:rFonts w:ascii="Courier New" w:hAnsi="Courier New" w:cs="Courier New" w:hint="default"/>
      </w:rPr>
    </w:lvl>
    <w:lvl w:ilvl="2" w:tplc="E3E68A9A" w:tentative="1">
      <w:start w:val="1"/>
      <w:numFmt w:val="bullet"/>
      <w:lvlText w:val=""/>
      <w:lvlJc w:val="left"/>
      <w:pPr>
        <w:ind w:left="3011" w:hanging="360"/>
      </w:pPr>
      <w:rPr>
        <w:rFonts w:ascii="Wingdings" w:hAnsi="Wingdings" w:hint="default"/>
      </w:rPr>
    </w:lvl>
    <w:lvl w:ilvl="3" w:tplc="D71008D0" w:tentative="1">
      <w:start w:val="1"/>
      <w:numFmt w:val="bullet"/>
      <w:lvlText w:val=""/>
      <w:lvlJc w:val="left"/>
      <w:pPr>
        <w:ind w:left="3731" w:hanging="360"/>
      </w:pPr>
      <w:rPr>
        <w:rFonts w:ascii="Symbol" w:hAnsi="Symbol" w:hint="default"/>
      </w:rPr>
    </w:lvl>
    <w:lvl w:ilvl="4" w:tplc="76AAE390" w:tentative="1">
      <w:start w:val="1"/>
      <w:numFmt w:val="bullet"/>
      <w:lvlText w:val="o"/>
      <w:lvlJc w:val="left"/>
      <w:pPr>
        <w:ind w:left="4451" w:hanging="360"/>
      </w:pPr>
      <w:rPr>
        <w:rFonts w:ascii="Courier New" w:hAnsi="Courier New" w:cs="Courier New" w:hint="default"/>
      </w:rPr>
    </w:lvl>
    <w:lvl w:ilvl="5" w:tplc="8A6E4182" w:tentative="1">
      <w:start w:val="1"/>
      <w:numFmt w:val="bullet"/>
      <w:lvlText w:val=""/>
      <w:lvlJc w:val="left"/>
      <w:pPr>
        <w:ind w:left="5171" w:hanging="360"/>
      </w:pPr>
      <w:rPr>
        <w:rFonts w:ascii="Wingdings" w:hAnsi="Wingdings" w:hint="default"/>
      </w:rPr>
    </w:lvl>
    <w:lvl w:ilvl="6" w:tplc="87C64196" w:tentative="1">
      <w:start w:val="1"/>
      <w:numFmt w:val="bullet"/>
      <w:lvlText w:val=""/>
      <w:lvlJc w:val="left"/>
      <w:pPr>
        <w:ind w:left="5891" w:hanging="360"/>
      </w:pPr>
      <w:rPr>
        <w:rFonts w:ascii="Symbol" w:hAnsi="Symbol" w:hint="default"/>
      </w:rPr>
    </w:lvl>
    <w:lvl w:ilvl="7" w:tplc="67D82BAE" w:tentative="1">
      <w:start w:val="1"/>
      <w:numFmt w:val="bullet"/>
      <w:lvlText w:val="o"/>
      <w:lvlJc w:val="left"/>
      <w:pPr>
        <w:ind w:left="6611" w:hanging="360"/>
      </w:pPr>
      <w:rPr>
        <w:rFonts w:ascii="Courier New" w:hAnsi="Courier New" w:cs="Courier New" w:hint="default"/>
      </w:rPr>
    </w:lvl>
    <w:lvl w:ilvl="8" w:tplc="2D743186" w:tentative="1">
      <w:start w:val="1"/>
      <w:numFmt w:val="bullet"/>
      <w:lvlText w:val=""/>
      <w:lvlJc w:val="left"/>
      <w:pPr>
        <w:ind w:left="7331" w:hanging="360"/>
      </w:pPr>
      <w:rPr>
        <w:rFonts w:ascii="Wingdings" w:hAnsi="Wingdings" w:hint="default"/>
      </w:rPr>
    </w:lvl>
  </w:abstractNum>
  <w:abstractNum w:abstractNumId="52">
    <w:nsid w:val="39B349A5"/>
    <w:multiLevelType w:val="multilevel"/>
    <w:tmpl w:val="FA52AA66"/>
    <w:lvl w:ilvl="0">
      <w:start w:val="1"/>
      <w:numFmt w:val="decimal"/>
      <w:lvlText w:val="%1."/>
      <w:lvlJc w:val="left"/>
      <w:pPr>
        <w:ind w:left="360" w:hanging="360"/>
      </w:pPr>
      <w:rPr>
        <w:rFonts w:hint="default"/>
        <w:b w:val="0"/>
      </w:rPr>
    </w:lvl>
    <w:lvl w:ilvl="1">
      <w:start w:val="1"/>
      <w:numFmt w:val="decimal"/>
      <w:lvlText w:val="%1.%2."/>
      <w:lvlJc w:val="left"/>
      <w:pPr>
        <w:ind w:left="2062" w:hanging="360"/>
      </w:pPr>
      <w:rPr>
        <w:rFonts w:hint="default"/>
        <w:b/>
      </w:rPr>
    </w:lvl>
    <w:lvl w:ilvl="2">
      <w:start w:val="1"/>
      <w:numFmt w:val="decimal"/>
      <w:lvlText w:val="%1.%2.%3."/>
      <w:lvlJc w:val="left"/>
      <w:pPr>
        <w:ind w:left="7383" w:hanging="720"/>
      </w:pPr>
      <w:rPr>
        <w:rFonts w:hint="default"/>
        <w:b/>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53">
    <w:nsid w:val="41BB64DF"/>
    <w:multiLevelType w:val="hybridMultilevel"/>
    <w:tmpl w:val="8BDE4774"/>
    <w:lvl w:ilvl="0" w:tplc="9A82EF4C">
      <w:start w:val="1"/>
      <w:numFmt w:val="bullet"/>
      <w:lvlText w:val=""/>
      <w:lvlJc w:val="left"/>
      <w:pPr>
        <w:ind w:left="720" w:hanging="360"/>
      </w:pPr>
      <w:rPr>
        <w:rFonts w:ascii="Symbol" w:hAnsi="Symbol" w:hint="default"/>
      </w:rPr>
    </w:lvl>
    <w:lvl w:ilvl="1" w:tplc="0419000F"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BE13550"/>
    <w:multiLevelType w:val="hybridMultilevel"/>
    <w:tmpl w:val="FCC6E97E"/>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CC2754D"/>
    <w:multiLevelType w:val="hybridMultilevel"/>
    <w:tmpl w:val="D7BE565A"/>
    <w:lvl w:ilvl="0" w:tplc="0419000F">
      <w:start w:val="1"/>
      <w:numFmt w:val="bullet"/>
      <w:lvlText w:val=""/>
      <w:lvlJc w:val="left"/>
      <w:pPr>
        <w:ind w:left="1080" w:hanging="360"/>
      </w:pPr>
      <w:rPr>
        <w:rFonts w:ascii="Symbol" w:hAnsi="Symbol"/>
        <w:b/>
        <w:sz w:val="24"/>
        <w:szCs w:val="24"/>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56">
    <w:nsid w:val="4DC127A1"/>
    <w:multiLevelType w:val="hybridMultilevel"/>
    <w:tmpl w:val="23E0C5CA"/>
    <w:lvl w:ilvl="0" w:tplc="38C8C456">
      <w:start w:val="1"/>
      <w:numFmt w:val="bullet"/>
      <w:lvlText w:val=""/>
      <w:lvlJc w:val="left"/>
      <w:pPr>
        <w:ind w:left="1571" w:hanging="360"/>
      </w:pPr>
      <w:rPr>
        <w:rFonts w:ascii="Symbol" w:hAnsi="Symbol" w:hint="default"/>
      </w:rPr>
    </w:lvl>
    <w:lvl w:ilvl="1" w:tplc="D1A43A5E" w:tentative="1">
      <w:start w:val="1"/>
      <w:numFmt w:val="bullet"/>
      <w:lvlText w:val="o"/>
      <w:lvlJc w:val="left"/>
      <w:pPr>
        <w:ind w:left="2291" w:hanging="360"/>
      </w:pPr>
      <w:rPr>
        <w:rFonts w:ascii="Courier New" w:hAnsi="Courier New" w:cs="Courier New" w:hint="default"/>
      </w:rPr>
    </w:lvl>
    <w:lvl w:ilvl="2" w:tplc="B6242352" w:tentative="1">
      <w:start w:val="1"/>
      <w:numFmt w:val="bullet"/>
      <w:lvlText w:val=""/>
      <w:lvlJc w:val="left"/>
      <w:pPr>
        <w:ind w:left="3011" w:hanging="360"/>
      </w:pPr>
      <w:rPr>
        <w:rFonts w:ascii="Wingdings" w:hAnsi="Wingdings" w:hint="default"/>
      </w:rPr>
    </w:lvl>
    <w:lvl w:ilvl="3" w:tplc="85BC1A56" w:tentative="1">
      <w:start w:val="1"/>
      <w:numFmt w:val="bullet"/>
      <w:lvlText w:val=""/>
      <w:lvlJc w:val="left"/>
      <w:pPr>
        <w:ind w:left="3731" w:hanging="360"/>
      </w:pPr>
      <w:rPr>
        <w:rFonts w:ascii="Symbol" w:hAnsi="Symbol" w:hint="default"/>
      </w:rPr>
    </w:lvl>
    <w:lvl w:ilvl="4" w:tplc="B5B80268" w:tentative="1">
      <w:start w:val="1"/>
      <w:numFmt w:val="bullet"/>
      <w:lvlText w:val="o"/>
      <w:lvlJc w:val="left"/>
      <w:pPr>
        <w:ind w:left="4451" w:hanging="360"/>
      </w:pPr>
      <w:rPr>
        <w:rFonts w:ascii="Courier New" w:hAnsi="Courier New" w:cs="Courier New" w:hint="default"/>
      </w:rPr>
    </w:lvl>
    <w:lvl w:ilvl="5" w:tplc="C76C1B1A" w:tentative="1">
      <w:start w:val="1"/>
      <w:numFmt w:val="bullet"/>
      <w:lvlText w:val=""/>
      <w:lvlJc w:val="left"/>
      <w:pPr>
        <w:ind w:left="5171" w:hanging="360"/>
      </w:pPr>
      <w:rPr>
        <w:rFonts w:ascii="Wingdings" w:hAnsi="Wingdings" w:hint="default"/>
      </w:rPr>
    </w:lvl>
    <w:lvl w:ilvl="6" w:tplc="045A6058" w:tentative="1">
      <w:start w:val="1"/>
      <w:numFmt w:val="bullet"/>
      <w:lvlText w:val=""/>
      <w:lvlJc w:val="left"/>
      <w:pPr>
        <w:ind w:left="5891" w:hanging="360"/>
      </w:pPr>
      <w:rPr>
        <w:rFonts w:ascii="Symbol" w:hAnsi="Symbol" w:hint="default"/>
      </w:rPr>
    </w:lvl>
    <w:lvl w:ilvl="7" w:tplc="6AF263B8" w:tentative="1">
      <w:start w:val="1"/>
      <w:numFmt w:val="bullet"/>
      <w:lvlText w:val="o"/>
      <w:lvlJc w:val="left"/>
      <w:pPr>
        <w:ind w:left="6611" w:hanging="360"/>
      </w:pPr>
      <w:rPr>
        <w:rFonts w:ascii="Courier New" w:hAnsi="Courier New" w:cs="Courier New" w:hint="default"/>
      </w:rPr>
    </w:lvl>
    <w:lvl w:ilvl="8" w:tplc="E9E6C086" w:tentative="1">
      <w:start w:val="1"/>
      <w:numFmt w:val="bullet"/>
      <w:lvlText w:val=""/>
      <w:lvlJc w:val="left"/>
      <w:pPr>
        <w:ind w:left="7331" w:hanging="360"/>
      </w:pPr>
      <w:rPr>
        <w:rFonts w:ascii="Wingdings" w:hAnsi="Wingdings" w:hint="default"/>
      </w:rPr>
    </w:lvl>
  </w:abstractNum>
  <w:abstractNum w:abstractNumId="57">
    <w:nsid w:val="54A46C27"/>
    <w:multiLevelType w:val="multilevel"/>
    <w:tmpl w:val="B3C6462C"/>
    <w:lvl w:ilvl="0">
      <w:start w:val="1"/>
      <w:numFmt w:val="decimal"/>
      <w:lvlText w:val="%1."/>
      <w:lvlJc w:val="left"/>
      <w:pPr>
        <w:ind w:left="753" w:hanging="360"/>
      </w:pPr>
      <w:rPr>
        <w:rFonts w:ascii="Times New Roman" w:hAnsi="Times New Roman" w:cs="Times New Roman" w:hint="default"/>
        <w:color w:val="auto"/>
        <w:sz w:val="24"/>
        <w:szCs w:val="24"/>
      </w:rPr>
    </w:lvl>
    <w:lvl w:ilvl="1">
      <w:start w:val="1"/>
      <w:numFmt w:val="decimal"/>
      <w:isLgl/>
      <w:lvlText w:val="%1.%2"/>
      <w:lvlJc w:val="left"/>
      <w:pPr>
        <w:ind w:left="753" w:hanging="360"/>
      </w:pPr>
    </w:lvl>
    <w:lvl w:ilvl="2">
      <w:start w:val="1"/>
      <w:numFmt w:val="decimal"/>
      <w:isLgl/>
      <w:lvlText w:val="%1.%2.%3"/>
      <w:lvlJc w:val="left"/>
      <w:pPr>
        <w:ind w:left="1113" w:hanging="720"/>
      </w:pPr>
    </w:lvl>
    <w:lvl w:ilvl="3">
      <w:start w:val="1"/>
      <w:numFmt w:val="decimal"/>
      <w:isLgl/>
      <w:lvlText w:val="%1.%2.%3.%4"/>
      <w:lvlJc w:val="left"/>
      <w:pPr>
        <w:ind w:left="1113" w:hanging="720"/>
      </w:pPr>
    </w:lvl>
    <w:lvl w:ilvl="4">
      <w:start w:val="1"/>
      <w:numFmt w:val="decimal"/>
      <w:isLgl/>
      <w:lvlText w:val="%1.%2.%3.%4.%5"/>
      <w:lvlJc w:val="left"/>
      <w:pPr>
        <w:ind w:left="1473" w:hanging="1080"/>
      </w:pPr>
    </w:lvl>
    <w:lvl w:ilvl="5">
      <w:start w:val="1"/>
      <w:numFmt w:val="decimal"/>
      <w:isLgl/>
      <w:lvlText w:val="%1.%2.%3.%4.%5.%6"/>
      <w:lvlJc w:val="left"/>
      <w:pPr>
        <w:ind w:left="1473" w:hanging="1080"/>
      </w:pPr>
    </w:lvl>
    <w:lvl w:ilvl="6">
      <w:start w:val="1"/>
      <w:numFmt w:val="decimal"/>
      <w:isLgl/>
      <w:lvlText w:val="%1.%2.%3.%4.%5.%6.%7"/>
      <w:lvlJc w:val="left"/>
      <w:pPr>
        <w:ind w:left="1833" w:hanging="1440"/>
      </w:pPr>
    </w:lvl>
    <w:lvl w:ilvl="7">
      <w:start w:val="1"/>
      <w:numFmt w:val="decimal"/>
      <w:isLgl/>
      <w:lvlText w:val="%1.%2.%3.%4.%5.%6.%7.%8"/>
      <w:lvlJc w:val="left"/>
      <w:pPr>
        <w:ind w:left="1833" w:hanging="1440"/>
      </w:pPr>
    </w:lvl>
    <w:lvl w:ilvl="8">
      <w:start w:val="1"/>
      <w:numFmt w:val="decimal"/>
      <w:isLgl/>
      <w:lvlText w:val="%1.%2.%3.%4.%5.%6.%7.%8.%9"/>
      <w:lvlJc w:val="left"/>
      <w:pPr>
        <w:ind w:left="2193" w:hanging="1800"/>
      </w:pPr>
    </w:lvl>
  </w:abstractNum>
  <w:abstractNum w:abstractNumId="58">
    <w:nsid w:val="567C1DBC"/>
    <w:multiLevelType w:val="hybridMultilevel"/>
    <w:tmpl w:val="16C61B7E"/>
    <w:lvl w:ilvl="0" w:tplc="3E28FAB6">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699062F"/>
    <w:multiLevelType w:val="multilevel"/>
    <w:tmpl w:val="213C5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583D5E12"/>
    <w:multiLevelType w:val="hybridMultilevel"/>
    <w:tmpl w:val="4EC2B7FE"/>
    <w:lvl w:ilvl="0" w:tplc="B97AFDA2">
      <w:start w:val="1"/>
      <w:numFmt w:val="bullet"/>
      <w:lvlText w:val=""/>
      <w:lvlJc w:val="left"/>
      <w:pPr>
        <w:ind w:left="1571" w:hanging="360"/>
      </w:pPr>
      <w:rPr>
        <w:rFonts w:ascii="Symbol" w:hAnsi="Symbol" w:hint="default"/>
      </w:rPr>
    </w:lvl>
    <w:lvl w:ilvl="1" w:tplc="BDC6DA40" w:tentative="1">
      <w:start w:val="1"/>
      <w:numFmt w:val="bullet"/>
      <w:lvlText w:val="o"/>
      <w:lvlJc w:val="left"/>
      <w:pPr>
        <w:ind w:left="2291" w:hanging="360"/>
      </w:pPr>
      <w:rPr>
        <w:rFonts w:ascii="Courier New" w:hAnsi="Courier New" w:cs="Courier New" w:hint="default"/>
      </w:rPr>
    </w:lvl>
    <w:lvl w:ilvl="2" w:tplc="7F488E14" w:tentative="1">
      <w:start w:val="1"/>
      <w:numFmt w:val="bullet"/>
      <w:lvlText w:val=""/>
      <w:lvlJc w:val="left"/>
      <w:pPr>
        <w:ind w:left="3011" w:hanging="360"/>
      </w:pPr>
      <w:rPr>
        <w:rFonts w:ascii="Wingdings" w:hAnsi="Wingdings" w:hint="default"/>
      </w:rPr>
    </w:lvl>
    <w:lvl w:ilvl="3" w:tplc="114CED82" w:tentative="1">
      <w:start w:val="1"/>
      <w:numFmt w:val="bullet"/>
      <w:lvlText w:val=""/>
      <w:lvlJc w:val="left"/>
      <w:pPr>
        <w:ind w:left="3731" w:hanging="360"/>
      </w:pPr>
      <w:rPr>
        <w:rFonts w:ascii="Symbol" w:hAnsi="Symbol" w:hint="default"/>
      </w:rPr>
    </w:lvl>
    <w:lvl w:ilvl="4" w:tplc="15966E86" w:tentative="1">
      <w:start w:val="1"/>
      <w:numFmt w:val="bullet"/>
      <w:lvlText w:val="o"/>
      <w:lvlJc w:val="left"/>
      <w:pPr>
        <w:ind w:left="4451" w:hanging="360"/>
      </w:pPr>
      <w:rPr>
        <w:rFonts w:ascii="Courier New" w:hAnsi="Courier New" w:cs="Courier New" w:hint="default"/>
      </w:rPr>
    </w:lvl>
    <w:lvl w:ilvl="5" w:tplc="80001C22" w:tentative="1">
      <w:start w:val="1"/>
      <w:numFmt w:val="bullet"/>
      <w:lvlText w:val=""/>
      <w:lvlJc w:val="left"/>
      <w:pPr>
        <w:ind w:left="5171" w:hanging="360"/>
      </w:pPr>
      <w:rPr>
        <w:rFonts w:ascii="Wingdings" w:hAnsi="Wingdings" w:hint="default"/>
      </w:rPr>
    </w:lvl>
    <w:lvl w:ilvl="6" w:tplc="AF445404" w:tentative="1">
      <w:start w:val="1"/>
      <w:numFmt w:val="bullet"/>
      <w:lvlText w:val=""/>
      <w:lvlJc w:val="left"/>
      <w:pPr>
        <w:ind w:left="5891" w:hanging="360"/>
      </w:pPr>
      <w:rPr>
        <w:rFonts w:ascii="Symbol" w:hAnsi="Symbol" w:hint="default"/>
      </w:rPr>
    </w:lvl>
    <w:lvl w:ilvl="7" w:tplc="8B90ABFC" w:tentative="1">
      <w:start w:val="1"/>
      <w:numFmt w:val="bullet"/>
      <w:lvlText w:val="o"/>
      <w:lvlJc w:val="left"/>
      <w:pPr>
        <w:ind w:left="6611" w:hanging="360"/>
      </w:pPr>
      <w:rPr>
        <w:rFonts w:ascii="Courier New" w:hAnsi="Courier New" w:cs="Courier New" w:hint="default"/>
      </w:rPr>
    </w:lvl>
    <w:lvl w:ilvl="8" w:tplc="80FA83D6" w:tentative="1">
      <w:start w:val="1"/>
      <w:numFmt w:val="bullet"/>
      <w:lvlText w:val=""/>
      <w:lvlJc w:val="left"/>
      <w:pPr>
        <w:ind w:left="7331" w:hanging="360"/>
      </w:pPr>
      <w:rPr>
        <w:rFonts w:ascii="Wingdings" w:hAnsi="Wingdings" w:hint="default"/>
      </w:rPr>
    </w:lvl>
  </w:abstractNum>
  <w:abstractNum w:abstractNumId="61">
    <w:nsid w:val="59485B52"/>
    <w:multiLevelType w:val="hybridMultilevel"/>
    <w:tmpl w:val="5B289A26"/>
    <w:lvl w:ilvl="0" w:tplc="11762392">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62">
    <w:nsid w:val="5A216CB7"/>
    <w:multiLevelType w:val="multilevel"/>
    <w:tmpl w:val="E290307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3">
    <w:nsid w:val="5B9C44E5"/>
    <w:multiLevelType w:val="multilevel"/>
    <w:tmpl w:val="8BDA91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4">
    <w:nsid w:val="5BC61723"/>
    <w:multiLevelType w:val="multilevel"/>
    <w:tmpl w:val="9FF4F6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nsid w:val="5C6E41BA"/>
    <w:multiLevelType w:val="hybridMultilevel"/>
    <w:tmpl w:val="86D87562"/>
    <w:lvl w:ilvl="0" w:tplc="3A9244B6">
      <w:start w:val="1"/>
      <w:numFmt w:val="decimal"/>
      <w:lvlText w:val="%1."/>
      <w:lvlJc w:val="left"/>
      <w:pPr>
        <w:ind w:left="360" w:hanging="360"/>
      </w:pPr>
    </w:lvl>
    <w:lvl w:ilvl="1" w:tplc="7464A658" w:tentative="1">
      <w:start w:val="1"/>
      <w:numFmt w:val="lowerLetter"/>
      <w:lvlText w:val="%2."/>
      <w:lvlJc w:val="left"/>
      <w:pPr>
        <w:ind w:left="1080" w:hanging="360"/>
      </w:pPr>
    </w:lvl>
    <w:lvl w:ilvl="2" w:tplc="1FDA5C76" w:tentative="1">
      <w:start w:val="1"/>
      <w:numFmt w:val="lowerRoman"/>
      <w:lvlText w:val="%3."/>
      <w:lvlJc w:val="right"/>
      <w:pPr>
        <w:ind w:left="1800" w:hanging="180"/>
      </w:pPr>
    </w:lvl>
    <w:lvl w:ilvl="3" w:tplc="9578BD72" w:tentative="1">
      <w:start w:val="1"/>
      <w:numFmt w:val="decimal"/>
      <w:lvlText w:val="%4."/>
      <w:lvlJc w:val="left"/>
      <w:pPr>
        <w:ind w:left="2520" w:hanging="360"/>
      </w:pPr>
    </w:lvl>
    <w:lvl w:ilvl="4" w:tplc="329E313C" w:tentative="1">
      <w:start w:val="1"/>
      <w:numFmt w:val="lowerLetter"/>
      <w:lvlText w:val="%5."/>
      <w:lvlJc w:val="left"/>
      <w:pPr>
        <w:ind w:left="3240" w:hanging="360"/>
      </w:pPr>
    </w:lvl>
    <w:lvl w:ilvl="5" w:tplc="3A38DC10" w:tentative="1">
      <w:start w:val="1"/>
      <w:numFmt w:val="lowerRoman"/>
      <w:lvlText w:val="%6."/>
      <w:lvlJc w:val="right"/>
      <w:pPr>
        <w:ind w:left="3960" w:hanging="180"/>
      </w:pPr>
    </w:lvl>
    <w:lvl w:ilvl="6" w:tplc="FDF8D0A4" w:tentative="1">
      <w:start w:val="1"/>
      <w:numFmt w:val="decimal"/>
      <w:lvlText w:val="%7."/>
      <w:lvlJc w:val="left"/>
      <w:pPr>
        <w:ind w:left="4680" w:hanging="360"/>
      </w:pPr>
    </w:lvl>
    <w:lvl w:ilvl="7" w:tplc="C70C9FB2" w:tentative="1">
      <w:start w:val="1"/>
      <w:numFmt w:val="lowerLetter"/>
      <w:lvlText w:val="%8."/>
      <w:lvlJc w:val="left"/>
      <w:pPr>
        <w:ind w:left="5400" w:hanging="360"/>
      </w:pPr>
    </w:lvl>
    <w:lvl w:ilvl="8" w:tplc="1D049070" w:tentative="1">
      <w:start w:val="1"/>
      <w:numFmt w:val="lowerRoman"/>
      <w:lvlText w:val="%9."/>
      <w:lvlJc w:val="right"/>
      <w:pPr>
        <w:ind w:left="6120" w:hanging="180"/>
      </w:pPr>
    </w:lvl>
  </w:abstractNum>
  <w:abstractNum w:abstractNumId="66">
    <w:nsid w:val="5CDD5E20"/>
    <w:multiLevelType w:val="multilevel"/>
    <w:tmpl w:val="6968338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7">
    <w:nsid w:val="5F9513E5"/>
    <w:multiLevelType w:val="hybridMultilevel"/>
    <w:tmpl w:val="5B289A26"/>
    <w:lvl w:ilvl="0" w:tplc="11762392">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68">
    <w:nsid w:val="602F3C0B"/>
    <w:multiLevelType w:val="hybridMultilevel"/>
    <w:tmpl w:val="74369BB2"/>
    <w:lvl w:ilvl="0" w:tplc="9A82EF4C">
      <w:start w:val="1"/>
      <w:numFmt w:val="bullet"/>
      <w:lvlText w:val=""/>
      <w:lvlJc w:val="left"/>
      <w:pPr>
        <w:ind w:left="927" w:hanging="360"/>
      </w:pPr>
      <w:rPr>
        <w:rFonts w:ascii="Symbol" w:hAnsi="Symbol" w:hint="default"/>
      </w:rPr>
    </w:lvl>
    <w:lvl w:ilvl="1" w:tplc="0419000F">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69">
    <w:nsid w:val="60D16D3B"/>
    <w:multiLevelType w:val="hybridMultilevel"/>
    <w:tmpl w:val="5F1C1720"/>
    <w:lvl w:ilvl="0" w:tplc="8124B6F2">
      <w:start w:val="1"/>
      <w:numFmt w:val="bullet"/>
      <w:lvlText w:val=""/>
      <w:lvlJc w:val="left"/>
      <w:pPr>
        <w:ind w:left="1287" w:hanging="360"/>
      </w:pPr>
      <w:rPr>
        <w:rFonts w:ascii="Symbol" w:hAnsi="Symbol"/>
      </w:rPr>
    </w:lvl>
    <w:lvl w:ilvl="1" w:tplc="17BCEAEA" w:tentative="1">
      <w:start w:val="1"/>
      <w:numFmt w:val="bullet"/>
      <w:lvlText w:val="o"/>
      <w:lvlJc w:val="left"/>
      <w:pPr>
        <w:ind w:left="2007" w:hanging="360"/>
      </w:pPr>
      <w:rPr>
        <w:rFonts w:ascii="Courier New" w:hAnsi="Courier New" w:cs="Courier New" w:hint="default"/>
      </w:rPr>
    </w:lvl>
    <w:lvl w:ilvl="2" w:tplc="A0C07B2C" w:tentative="1">
      <w:start w:val="1"/>
      <w:numFmt w:val="bullet"/>
      <w:lvlText w:val=""/>
      <w:lvlJc w:val="left"/>
      <w:pPr>
        <w:ind w:left="2727" w:hanging="360"/>
      </w:pPr>
      <w:rPr>
        <w:rFonts w:ascii="Wingdings" w:hAnsi="Wingdings" w:hint="default"/>
      </w:rPr>
    </w:lvl>
    <w:lvl w:ilvl="3" w:tplc="D39E1462" w:tentative="1">
      <w:start w:val="1"/>
      <w:numFmt w:val="bullet"/>
      <w:lvlText w:val=""/>
      <w:lvlJc w:val="left"/>
      <w:pPr>
        <w:ind w:left="3447" w:hanging="360"/>
      </w:pPr>
      <w:rPr>
        <w:rFonts w:ascii="Symbol" w:hAnsi="Symbol" w:hint="default"/>
      </w:rPr>
    </w:lvl>
    <w:lvl w:ilvl="4" w:tplc="77567CA0" w:tentative="1">
      <w:start w:val="1"/>
      <w:numFmt w:val="bullet"/>
      <w:lvlText w:val="o"/>
      <w:lvlJc w:val="left"/>
      <w:pPr>
        <w:ind w:left="4167" w:hanging="360"/>
      </w:pPr>
      <w:rPr>
        <w:rFonts w:ascii="Courier New" w:hAnsi="Courier New" w:cs="Courier New" w:hint="default"/>
      </w:rPr>
    </w:lvl>
    <w:lvl w:ilvl="5" w:tplc="7EAC2CEE" w:tentative="1">
      <w:start w:val="1"/>
      <w:numFmt w:val="bullet"/>
      <w:lvlText w:val=""/>
      <w:lvlJc w:val="left"/>
      <w:pPr>
        <w:ind w:left="4887" w:hanging="360"/>
      </w:pPr>
      <w:rPr>
        <w:rFonts w:ascii="Wingdings" w:hAnsi="Wingdings" w:hint="default"/>
      </w:rPr>
    </w:lvl>
    <w:lvl w:ilvl="6" w:tplc="168413E8" w:tentative="1">
      <w:start w:val="1"/>
      <w:numFmt w:val="bullet"/>
      <w:lvlText w:val=""/>
      <w:lvlJc w:val="left"/>
      <w:pPr>
        <w:ind w:left="5607" w:hanging="360"/>
      </w:pPr>
      <w:rPr>
        <w:rFonts w:ascii="Symbol" w:hAnsi="Symbol" w:hint="default"/>
      </w:rPr>
    </w:lvl>
    <w:lvl w:ilvl="7" w:tplc="09205A4C" w:tentative="1">
      <w:start w:val="1"/>
      <w:numFmt w:val="bullet"/>
      <w:lvlText w:val="o"/>
      <w:lvlJc w:val="left"/>
      <w:pPr>
        <w:ind w:left="6327" w:hanging="360"/>
      </w:pPr>
      <w:rPr>
        <w:rFonts w:ascii="Courier New" w:hAnsi="Courier New" w:cs="Courier New" w:hint="default"/>
      </w:rPr>
    </w:lvl>
    <w:lvl w:ilvl="8" w:tplc="7E4C8E3E" w:tentative="1">
      <w:start w:val="1"/>
      <w:numFmt w:val="bullet"/>
      <w:lvlText w:val=""/>
      <w:lvlJc w:val="left"/>
      <w:pPr>
        <w:ind w:left="7047" w:hanging="360"/>
      </w:pPr>
      <w:rPr>
        <w:rFonts w:ascii="Wingdings" w:hAnsi="Wingdings" w:hint="default"/>
      </w:rPr>
    </w:lvl>
  </w:abstractNum>
  <w:abstractNum w:abstractNumId="70">
    <w:nsid w:val="627A3907"/>
    <w:multiLevelType w:val="multilevel"/>
    <w:tmpl w:val="16CA94DA"/>
    <w:lvl w:ilvl="0">
      <w:start w:val="2"/>
      <w:numFmt w:val="decimal"/>
      <w:lvlText w:val="%1."/>
      <w:lvlJc w:val="left"/>
      <w:pPr>
        <w:ind w:left="360" w:hanging="360"/>
      </w:pPr>
      <w:rPr>
        <w:rFonts w:hint="default"/>
      </w:rPr>
    </w:lvl>
    <w:lvl w:ilvl="1">
      <w:start w:val="2"/>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71">
    <w:nsid w:val="62A110A2"/>
    <w:multiLevelType w:val="multilevel"/>
    <w:tmpl w:val="E8DE51D8"/>
    <w:lvl w:ilvl="0">
      <w:start w:val="3"/>
      <w:numFmt w:val="decimal"/>
      <w:lvlText w:val="%1."/>
      <w:lvlJc w:val="left"/>
      <w:pPr>
        <w:ind w:left="502" w:hanging="360"/>
      </w:pPr>
      <w:rPr>
        <w:rFonts w:hint="default"/>
        <w:sz w:val="22"/>
        <w:szCs w:val="22"/>
      </w:rPr>
    </w:lvl>
    <w:lvl w:ilvl="1">
      <w:start w:val="1"/>
      <w:numFmt w:val="decimal"/>
      <w:isLgl/>
      <w:lvlText w:val="%1.%2."/>
      <w:lvlJc w:val="left"/>
      <w:pPr>
        <w:ind w:left="1495" w:hanging="360"/>
      </w:pPr>
      <w:rPr>
        <w:rFonts w:hint="default"/>
      </w:rPr>
    </w:lvl>
    <w:lvl w:ilvl="2">
      <w:start w:val="1"/>
      <w:numFmt w:val="decimal"/>
      <w:isLgl/>
      <w:lvlText w:val="%1.%2.%3."/>
      <w:lvlJc w:val="left"/>
      <w:pPr>
        <w:ind w:left="2848" w:hanging="720"/>
      </w:pPr>
      <w:rPr>
        <w:rFonts w:hint="default"/>
      </w:rPr>
    </w:lvl>
    <w:lvl w:ilvl="3">
      <w:start w:val="1"/>
      <w:numFmt w:val="decimal"/>
      <w:isLgl/>
      <w:lvlText w:val="%1.%2.%3.%4."/>
      <w:lvlJc w:val="left"/>
      <w:pPr>
        <w:ind w:left="3841" w:hanging="720"/>
      </w:pPr>
      <w:rPr>
        <w:rFonts w:hint="default"/>
      </w:rPr>
    </w:lvl>
    <w:lvl w:ilvl="4">
      <w:start w:val="1"/>
      <w:numFmt w:val="decimal"/>
      <w:isLgl/>
      <w:lvlText w:val="%1.%2.%3.%4.%5."/>
      <w:lvlJc w:val="left"/>
      <w:pPr>
        <w:ind w:left="5194" w:hanging="1080"/>
      </w:pPr>
      <w:rPr>
        <w:rFonts w:hint="default"/>
      </w:rPr>
    </w:lvl>
    <w:lvl w:ilvl="5">
      <w:start w:val="1"/>
      <w:numFmt w:val="decimal"/>
      <w:isLgl/>
      <w:lvlText w:val="%1.%2.%3.%4.%5.%6."/>
      <w:lvlJc w:val="left"/>
      <w:pPr>
        <w:ind w:left="6187" w:hanging="1080"/>
      </w:pPr>
      <w:rPr>
        <w:rFonts w:hint="default"/>
      </w:rPr>
    </w:lvl>
    <w:lvl w:ilvl="6">
      <w:start w:val="1"/>
      <w:numFmt w:val="decimal"/>
      <w:isLgl/>
      <w:lvlText w:val="%1.%2.%3.%4.%5.%6.%7."/>
      <w:lvlJc w:val="left"/>
      <w:pPr>
        <w:ind w:left="7540" w:hanging="1440"/>
      </w:pPr>
      <w:rPr>
        <w:rFonts w:hint="default"/>
      </w:rPr>
    </w:lvl>
    <w:lvl w:ilvl="7">
      <w:start w:val="1"/>
      <w:numFmt w:val="decimal"/>
      <w:isLgl/>
      <w:lvlText w:val="%1.%2.%3.%4.%5.%6.%7.%8."/>
      <w:lvlJc w:val="left"/>
      <w:pPr>
        <w:ind w:left="8533" w:hanging="1440"/>
      </w:pPr>
      <w:rPr>
        <w:rFonts w:hint="default"/>
      </w:rPr>
    </w:lvl>
    <w:lvl w:ilvl="8">
      <w:start w:val="1"/>
      <w:numFmt w:val="decimal"/>
      <w:isLgl/>
      <w:lvlText w:val="%1.%2.%3.%4.%5.%6.%7.%8.%9."/>
      <w:lvlJc w:val="left"/>
      <w:pPr>
        <w:ind w:left="9886" w:hanging="1800"/>
      </w:pPr>
      <w:rPr>
        <w:rFonts w:hint="default"/>
      </w:rPr>
    </w:lvl>
  </w:abstractNum>
  <w:abstractNum w:abstractNumId="72">
    <w:nsid w:val="65D977F3"/>
    <w:multiLevelType w:val="hybridMultilevel"/>
    <w:tmpl w:val="A572749C"/>
    <w:lvl w:ilvl="0" w:tplc="D66A3EC8">
      <w:start w:val="1"/>
      <w:numFmt w:val="bullet"/>
      <w:lvlText w:val=""/>
      <w:lvlJc w:val="left"/>
      <w:pPr>
        <w:ind w:left="1287" w:hanging="360"/>
      </w:pPr>
      <w:rPr>
        <w:rFonts w:ascii="Symbol" w:hAnsi="Symbol" w:hint="default"/>
      </w:rPr>
    </w:lvl>
    <w:lvl w:ilvl="1" w:tplc="DED2DA46" w:tentative="1">
      <w:start w:val="1"/>
      <w:numFmt w:val="bullet"/>
      <w:lvlText w:val="o"/>
      <w:lvlJc w:val="left"/>
      <w:pPr>
        <w:ind w:left="2007" w:hanging="360"/>
      </w:pPr>
      <w:rPr>
        <w:rFonts w:ascii="Courier New" w:hAnsi="Courier New" w:cs="Courier New" w:hint="default"/>
      </w:rPr>
    </w:lvl>
    <w:lvl w:ilvl="2" w:tplc="72DCCBFC" w:tentative="1">
      <w:start w:val="1"/>
      <w:numFmt w:val="bullet"/>
      <w:lvlText w:val=""/>
      <w:lvlJc w:val="left"/>
      <w:pPr>
        <w:ind w:left="2727" w:hanging="360"/>
      </w:pPr>
      <w:rPr>
        <w:rFonts w:ascii="Wingdings" w:hAnsi="Wingdings" w:hint="default"/>
      </w:rPr>
    </w:lvl>
    <w:lvl w:ilvl="3" w:tplc="3A36B45C" w:tentative="1">
      <w:start w:val="1"/>
      <w:numFmt w:val="bullet"/>
      <w:lvlText w:val=""/>
      <w:lvlJc w:val="left"/>
      <w:pPr>
        <w:ind w:left="3447" w:hanging="360"/>
      </w:pPr>
      <w:rPr>
        <w:rFonts w:ascii="Symbol" w:hAnsi="Symbol" w:hint="default"/>
      </w:rPr>
    </w:lvl>
    <w:lvl w:ilvl="4" w:tplc="D10679C4" w:tentative="1">
      <w:start w:val="1"/>
      <w:numFmt w:val="bullet"/>
      <w:lvlText w:val="o"/>
      <w:lvlJc w:val="left"/>
      <w:pPr>
        <w:ind w:left="4167" w:hanging="360"/>
      </w:pPr>
      <w:rPr>
        <w:rFonts w:ascii="Courier New" w:hAnsi="Courier New" w:cs="Courier New" w:hint="default"/>
      </w:rPr>
    </w:lvl>
    <w:lvl w:ilvl="5" w:tplc="CFE2C716" w:tentative="1">
      <w:start w:val="1"/>
      <w:numFmt w:val="bullet"/>
      <w:lvlText w:val=""/>
      <w:lvlJc w:val="left"/>
      <w:pPr>
        <w:ind w:left="4887" w:hanging="360"/>
      </w:pPr>
      <w:rPr>
        <w:rFonts w:ascii="Wingdings" w:hAnsi="Wingdings" w:hint="default"/>
      </w:rPr>
    </w:lvl>
    <w:lvl w:ilvl="6" w:tplc="25105EBC" w:tentative="1">
      <w:start w:val="1"/>
      <w:numFmt w:val="bullet"/>
      <w:lvlText w:val=""/>
      <w:lvlJc w:val="left"/>
      <w:pPr>
        <w:ind w:left="5607" w:hanging="360"/>
      </w:pPr>
      <w:rPr>
        <w:rFonts w:ascii="Symbol" w:hAnsi="Symbol" w:hint="default"/>
      </w:rPr>
    </w:lvl>
    <w:lvl w:ilvl="7" w:tplc="D080728E" w:tentative="1">
      <w:start w:val="1"/>
      <w:numFmt w:val="bullet"/>
      <w:lvlText w:val="o"/>
      <w:lvlJc w:val="left"/>
      <w:pPr>
        <w:ind w:left="6327" w:hanging="360"/>
      </w:pPr>
      <w:rPr>
        <w:rFonts w:ascii="Courier New" w:hAnsi="Courier New" w:cs="Courier New" w:hint="default"/>
      </w:rPr>
    </w:lvl>
    <w:lvl w:ilvl="8" w:tplc="4342AEF0" w:tentative="1">
      <w:start w:val="1"/>
      <w:numFmt w:val="bullet"/>
      <w:lvlText w:val=""/>
      <w:lvlJc w:val="left"/>
      <w:pPr>
        <w:ind w:left="7047" w:hanging="360"/>
      </w:pPr>
      <w:rPr>
        <w:rFonts w:ascii="Wingdings" w:hAnsi="Wingdings" w:hint="default"/>
      </w:rPr>
    </w:lvl>
  </w:abstractNum>
  <w:abstractNum w:abstractNumId="73">
    <w:nsid w:val="668B2BE8"/>
    <w:multiLevelType w:val="hybridMultilevel"/>
    <w:tmpl w:val="60286BE0"/>
    <w:lvl w:ilvl="0" w:tplc="0000000D">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4">
    <w:nsid w:val="672D64AB"/>
    <w:multiLevelType w:val="hybridMultilevel"/>
    <w:tmpl w:val="9F66A2FE"/>
    <w:lvl w:ilvl="0" w:tplc="AFD613CA">
      <w:start w:val="1"/>
      <w:numFmt w:val="bullet"/>
      <w:lvlText w:val=""/>
      <w:lvlJc w:val="left"/>
      <w:pPr>
        <w:ind w:left="1287" w:hanging="360"/>
      </w:pPr>
      <w:rPr>
        <w:rFonts w:ascii="Symbol" w:hAnsi="Symbol" w:hint="default"/>
      </w:rPr>
    </w:lvl>
    <w:lvl w:ilvl="1" w:tplc="78D63C4C" w:tentative="1">
      <w:start w:val="1"/>
      <w:numFmt w:val="bullet"/>
      <w:lvlText w:val="o"/>
      <w:lvlJc w:val="left"/>
      <w:pPr>
        <w:ind w:left="2007" w:hanging="360"/>
      </w:pPr>
      <w:rPr>
        <w:rFonts w:ascii="Courier New" w:hAnsi="Courier New" w:cs="Courier New" w:hint="default"/>
      </w:rPr>
    </w:lvl>
    <w:lvl w:ilvl="2" w:tplc="89087BD8" w:tentative="1">
      <w:start w:val="1"/>
      <w:numFmt w:val="bullet"/>
      <w:lvlText w:val=""/>
      <w:lvlJc w:val="left"/>
      <w:pPr>
        <w:ind w:left="2727" w:hanging="360"/>
      </w:pPr>
      <w:rPr>
        <w:rFonts w:ascii="Wingdings" w:hAnsi="Wingdings" w:hint="default"/>
      </w:rPr>
    </w:lvl>
    <w:lvl w:ilvl="3" w:tplc="ADF8AC7E" w:tentative="1">
      <w:start w:val="1"/>
      <w:numFmt w:val="bullet"/>
      <w:lvlText w:val=""/>
      <w:lvlJc w:val="left"/>
      <w:pPr>
        <w:ind w:left="3447" w:hanging="360"/>
      </w:pPr>
      <w:rPr>
        <w:rFonts w:ascii="Symbol" w:hAnsi="Symbol" w:hint="default"/>
      </w:rPr>
    </w:lvl>
    <w:lvl w:ilvl="4" w:tplc="EF147764" w:tentative="1">
      <w:start w:val="1"/>
      <w:numFmt w:val="bullet"/>
      <w:lvlText w:val="o"/>
      <w:lvlJc w:val="left"/>
      <w:pPr>
        <w:ind w:left="4167" w:hanging="360"/>
      </w:pPr>
      <w:rPr>
        <w:rFonts w:ascii="Courier New" w:hAnsi="Courier New" w:cs="Courier New" w:hint="default"/>
      </w:rPr>
    </w:lvl>
    <w:lvl w:ilvl="5" w:tplc="C180F2EA" w:tentative="1">
      <w:start w:val="1"/>
      <w:numFmt w:val="bullet"/>
      <w:lvlText w:val=""/>
      <w:lvlJc w:val="left"/>
      <w:pPr>
        <w:ind w:left="4887" w:hanging="360"/>
      </w:pPr>
      <w:rPr>
        <w:rFonts w:ascii="Wingdings" w:hAnsi="Wingdings" w:hint="default"/>
      </w:rPr>
    </w:lvl>
    <w:lvl w:ilvl="6" w:tplc="AE0232F6" w:tentative="1">
      <w:start w:val="1"/>
      <w:numFmt w:val="bullet"/>
      <w:lvlText w:val=""/>
      <w:lvlJc w:val="left"/>
      <w:pPr>
        <w:ind w:left="5607" w:hanging="360"/>
      </w:pPr>
      <w:rPr>
        <w:rFonts w:ascii="Symbol" w:hAnsi="Symbol" w:hint="default"/>
      </w:rPr>
    </w:lvl>
    <w:lvl w:ilvl="7" w:tplc="940AE77A" w:tentative="1">
      <w:start w:val="1"/>
      <w:numFmt w:val="bullet"/>
      <w:lvlText w:val="o"/>
      <w:lvlJc w:val="left"/>
      <w:pPr>
        <w:ind w:left="6327" w:hanging="360"/>
      </w:pPr>
      <w:rPr>
        <w:rFonts w:ascii="Courier New" w:hAnsi="Courier New" w:cs="Courier New" w:hint="default"/>
      </w:rPr>
    </w:lvl>
    <w:lvl w:ilvl="8" w:tplc="CA76B058" w:tentative="1">
      <w:start w:val="1"/>
      <w:numFmt w:val="bullet"/>
      <w:lvlText w:val=""/>
      <w:lvlJc w:val="left"/>
      <w:pPr>
        <w:ind w:left="7047" w:hanging="360"/>
      </w:pPr>
      <w:rPr>
        <w:rFonts w:ascii="Wingdings" w:hAnsi="Wingdings" w:hint="default"/>
      </w:rPr>
    </w:lvl>
  </w:abstractNum>
  <w:abstractNum w:abstractNumId="75">
    <w:nsid w:val="68CA6085"/>
    <w:multiLevelType w:val="hybridMultilevel"/>
    <w:tmpl w:val="61764706"/>
    <w:lvl w:ilvl="0" w:tplc="023E76BE">
      <w:start w:val="1"/>
      <w:numFmt w:val="decimal"/>
      <w:pStyle w:val="6"/>
      <w:lvlText w:val="1.9.%1."/>
      <w:lvlJc w:val="left"/>
      <w:pPr>
        <w:ind w:left="1069" w:hanging="360"/>
      </w:pPr>
      <w:rPr>
        <w:rFonts w:hint="default"/>
      </w:rPr>
    </w:lvl>
    <w:lvl w:ilvl="1" w:tplc="04190003" w:tentative="1">
      <w:start w:val="1"/>
      <w:numFmt w:val="lowerLetter"/>
      <w:lvlText w:val="%2."/>
      <w:lvlJc w:val="left"/>
      <w:pPr>
        <w:ind w:left="2215" w:hanging="360"/>
      </w:pPr>
    </w:lvl>
    <w:lvl w:ilvl="2" w:tplc="04190005" w:tentative="1">
      <w:start w:val="1"/>
      <w:numFmt w:val="lowerRoman"/>
      <w:lvlText w:val="%3."/>
      <w:lvlJc w:val="right"/>
      <w:pPr>
        <w:ind w:left="2935" w:hanging="180"/>
      </w:pPr>
    </w:lvl>
    <w:lvl w:ilvl="3" w:tplc="04190001" w:tentative="1">
      <w:start w:val="1"/>
      <w:numFmt w:val="decimal"/>
      <w:lvlText w:val="%4."/>
      <w:lvlJc w:val="left"/>
      <w:pPr>
        <w:ind w:left="3655" w:hanging="360"/>
      </w:pPr>
    </w:lvl>
    <w:lvl w:ilvl="4" w:tplc="04190003" w:tentative="1">
      <w:start w:val="1"/>
      <w:numFmt w:val="lowerLetter"/>
      <w:lvlText w:val="%5."/>
      <w:lvlJc w:val="left"/>
      <w:pPr>
        <w:ind w:left="4375" w:hanging="360"/>
      </w:pPr>
    </w:lvl>
    <w:lvl w:ilvl="5" w:tplc="04190005" w:tentative="1">
      <w:start w:val="1"/>
      <w:numFmt w:val="lowerRoman"/>
      <w:lvlText w:val="%6."/>
      <w:lvlJc w:val="right"/>
      <w:pPr>
        <w:ind w:left="5095" w:hanging="180"/>
      </w:pPr>
    </w:lvl>
    <w:lvl w:ilvl="6" w:tplc="04190001" w:tentative="1">
      <w:start w:val="1"/>
      <w:numFmt w:val="decimal"/>
      <w:lvlText w:val="%7."/>
      <w:lvlJc w:val="left"/>
      <w:pPr>
        <w:ind w:left="5815" w:hanging="360"/>
      </w:pPr>
    </w:lvl>
    <w:lvl w:ilvl="7" w:tplc="04190003" w:tentative="1">
      <w:start w:val="1"/>
      <w:numFmt w:val="lowerLetter"/>
      <w:lvlText w:val="%8."/>
      <w:lvlJc w:val="left"/>
      <w:pPr>
        <w:ind w:left="6535" w:hanging="360"/>
      </w:pPr>
    </w:lvl>
    <w:lvl w:ilvl="8" w:tplc="04190005" w:tentative="1">
      <w:start w:val="1"/>
      <w:numFmt w:val="lowerRoman"/>
      <w:lvlText w:val="%9."/>
      <w:lvlJc w:val="right"/>
      <w:pPr>
        <w:ind w:left="7255" w:hanging="180"/>
      </w:pPr>
    </w:lvl>
  </w:abstractNum>
  <w:abstractNum w:abstractNumId="76">
    <w:nsid w:val="69BA5575"/>
    <w:multiLevelType w:val="hybridMultilevel"/>
    <w:tmpl w:val="84121A58"/>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6ACF51DF"/>
    <w:multiLevelType w:val="hybridMultilevel"/>
    <w:tmpl w:val="4F365830"/>
    <w:lvl w:ilvl="0" w:tplc="5E8481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nsid w:val="6ACF5849"/>
    <w:multiLevelType w:val="hybridMultilevel"/>
    <w:tmpl w:val="F2205DDE"/>
    <w:lvl w:ilvl="0" w:tplc="1648440C">
      <w:start w:val="1"/>
      <w:numFmt w:val="bullet"/>
      <w:lvlText w:val=""/>
      <w:lvlJc w:val="left"/>
      <w:pPr>
        <w:ind w:left="720" w:hanging="360"/>
      </w:pPr>
      <w:rPr>
        <w:rFonts w:ascii="Symbol" w:hAnsi="Symbol" w:cs="StarSymbol"/>
        <w:sz w:val="24"/>
        <w:szCs w:val="24"/>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9">
    <w:nsid w:val="6B7E04D3"/>
    <w:multiLevelType w:val="hybridMultilevel"/>
    <w:tmpl w:val="88746DC2"/>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C4A1B24"/>
    <w:multiLevelType w:val="hybridMultilevel"/>
    <w:tmpl w:val="CDDACB52"/>
    <w:lvl w:ilvl="0" w:tplc="43F2E590">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1">
    <w:nsid w:val="6C71040C"/>
    <w:multiLevelType w:val="hybridMultilevel"/>
    <w:tmpl w:val="F962A9DE"/>
    <w:lvl w:ilvl="0" w:tplc="0419000F">
      <w:start w:val="1"/>
      <w:numFmt w:val="bullet"/>
      <w:lvlText w:val=""/>
      <w:lvlJc w:val="left"/>
      <w:pPr>
        <w:ind w:left="1287" w:hanging="360"/>
      </w:pPr>
      <w:rPr>
        <w:rFonts w:ascii="Symbol" w:hAnsi="Symbol"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abstractNum w:abstractNumId="82">
    <w:nsid w:val="6CFF3D29"/>
    <w:multiLevelType w:val="hybridMultilevel"/>
    <w:tmpl w:val="0BBA47BE"/>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6D6A5BBB"/>
    <w:multiLevelType w:val="hybridMultilevel"/>
    <w:tmpl w:val="D7B24A14"/>
    <w:lvl w:ilvl="0" w:tplc="8B1AE4AE">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4">
    <w:nsid w:val="6DB33463"/>
    <w:multiLevelType w:val="multilevel"/>
    <w:tmpl w:val="D24A14A0"/>
    <w:lvl w:ilvl="0">
      <w:start w:val="1"/>
      <w:numFmt w:val="bullet"/>
      <w:lvlText w:val=""/>
      <w:lvlJc w:val="left"/>
      <w:pPr>
        <w:tabs>
          <w:tab w:val="num" w:pos="1637"/>
        </w:tabs>
        <w:ind w:left="1637" w:hanging="360"/>
      </w:pPr>
      <w:rPr>
        <w:rFonts w:ascii="Symbol" w:hAnsi="Symbol" w:hint="default"/>
        <w:sz w:val="20"/>
      </w:rPr>
    </w:lvl>
    <w:lvl w:ilvl="1" w:tentative="1">
      <w:start w:val="1"/>
      <w:numFmt w:val="bullet"/>
      <w:lvlText w:val="o"/>
      <w:lvlJc w:val="left"/>
      <w:pPr>
        <w:tabs>
          <w:tab w:val="num" w:pos="2357"/>
        </w:tabs>
        <w:ind w:left="2357" w:hanging="360"/>
      </w:pPr>
      <w:rPr>
        <w:rFonts w:ascii="Courier New" w:hAnsi="Courier New" w:hint="default"/>
        <w:sz w:val="20"/>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85">
    <w:nsid w:val="6F457BDC"/>
    <w:multiLevelType w:val="multilevel"/>
    <w:tmpl w:val="1FD0F7D6"/>
    <w:lvl w:ilvl="0">
      <w:start w:val="1"/>
      <w:numFmt w:val="bullet"/>
      <w:lvlText w:val=""/>
      <w:lvlJc w:val="left"/>
      <w:pPr>
        <w:tabs>
          <w:tab w:val="num" w:pos="720"/>
        </w:tabs>
        <w:ind w:left="720" w:hanging="360"/>
      </w:pPr>
      <w:rPr>
        <w:rFonts w:ascii="Symbol" w:hAnsi="Symbol"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16E6602"/>
    <w:multiLevelType w:val="multilevel"/>
    <w:tmpl w:val="6166F752"/>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24225AC"/>
    <w:multiLevelType w:val="hybridMultilevel"/>
    <w:tmpl w:val="E124A96E"/>
    <w:lvl w:ilvl="0" w:tplc="10EEC6B0">
      <w:start w:val="1"/>
      <w:numFmt w:val="bullet"/>
      <w:lvlText w:val=""/>
      <w:lvlJc w:val="left"/>
      <w:pPr>
        <w:ind w:left="786" w:hanging="360"/>
      </w:pPr>
      <w:rPr>
        <w:rFonts w:ascii="Symbol" w:hAnsi="Symbol" w:hint="default"/>
      </w:rPr>
    </w:lvl>
    <w:lvl w:ilvl="1" w:tplc="DB2CC740" w:tentative="1">
      <w:start w:val="1"/>
      <w:numFmt w:val="bullet"/>
      <w:lvlText w:val="o"/>
      <w:lvlJc w:val="left"/>
      <w:pPr>
        <w:ind w:left="1506" w:hanging="360"/>
      </w:pPr>
      <w:rPr>
        <w:rFonts w:ascii="Courier New" w:hAnsi="Courier New" w:cs="Courier New" w:hint="default"/>
      </w:rPr>
    </w:lvl>
    <w:lvl w:ilvl="2" w:tplc="9116700E" w:tentative="1">
      <w:start w:val="1"/>
      <w:numFmt w:val="bullet"/>
      <w:lvlText w:val=""/>
      <w:lvlJc w:val="left"/>
      <w:pPr>
        <w:ind w:left="2226" w:hanging="360"/>
      </w:pPr>
      <w:rPr>
        <w:rFonts w:ascii="Wingdings" w:hAnsi="Wingdings" w:hint="default"/>
      </w:rPr>
    </w:lvl>
    <w:lvl w:ilvl="3" w:tplc="2EBE8CC8" w:tentative="1">
      <w:start w:val="1"/>
      <w:numFmt w:val="bullet"/>
      <w:lvlText w:val=""/>
      <w:lvlJc w:val="left"/>
      <w:pPr>
        <w:ind w:left="2946" w:hanging="360"/>
      </w:pPr>
      <w:rPr>
        <w:rFonts w:ascii="Symbol" w:hAnsi="Symbol" w:hint="default"/>
      </w:rPr>
    </w:lvl>
    <w:lvl w:ilvl="4" w:tplc="71589B90" w:tentative="1">
      <w:start w:val="1"/>
      <w:numFmt w:val="bullet"/>
      <w:lvlText w:val="o"/>
      <w:lvlJc w:val="left"/>
      <w:pPr>
        <w:ind w:left="3666" w:hanging="360"/>
      </w:pPr>
      <w:rPr>
        <w:rFonts w:ascii="Courier New" w:hAnsi="Courier New" w:cs="Courier New" w:hint="default"/>
      </w:rPr>
    </w:lvl>
    <w:lvl w:ilvl="5" w:tplc="7234B08C" w:tentative="1">
      <w:start w:val="1"/>
      <w:numFmt w:val="bullet"/>
      <w:lvlText w:val=""/>
      <w:lvlJc w:val="left"/>
      <w:pPr>
        <w:ind w:left="4386" w:hanging="360"/>
      </w:pPr>
      <w:rPr>
        <w:rFonts w:ascii="Wingdings" w:hAnsi="Wingdings" w:hint="default"/>
      </w:rPr>
    </w:lvl>
    <w:lvl w:ilvl="6" w:tplc="8966725A" w:tentative="1">
      <w:start w:val="1"/>
      <w:numFmt w:val="bullet"/>
      <w:lvlText w:val=""/>
      <w:lvlJc w:val="left"/>
      <w:pPr>
        <w:ind w:left="5106" w:hanging="360"/>
      </w:pPr>
      <w:rPr>
        <w:rFonts w:ascii="Symbol" w:hAnsi="Symbol" w:hint="default"/>
      </w:rPr>
    </w:lvl>
    <w:lvl w:ilvl="7" w:tplc="40B83876" w:tentative="1">
      <w:start w:val="1"/>
      <w:numFmt w:val="bullet"/>
      <w:lvlText w:val="o"/>
      <w:lvlJc w:val="left"/>
      <w:pPr>
        <w:ind w:left="5826" w:hanging="360"/>
      </w:pPr>
      <w:rPr>
        <w:rFonts w:ascii="Courier New" w:hAnsi="Courier New" w:cs="Courier New" w:hint="default"/>
      </w:rPr>
    </w:lvl>
    <w:lvl w:ilvl="8" w:tplc="96863988" w:tentative="1">
      <w:start w:val="1"/>
      <w:numFmt w:val="bullet"/>
      <w:lvlText w:val=""/>
      <w:lvlJc w:val="left"/>
      <w:pPr>
        <w:ind w:left="6546" w:hanging="360"/>
      </w:pPr>
      <w:rPr>
        <w:rFonts w:ascii="Wingdings" w:hAnsi="Wingdings" w:hint="default"/>
      </w:rPr>
    </w:lvl>
  </w:abstractNum>
  <w:abstractNum w:abstractNumId="88">
    <w:nsid w:val="72BC5797"/>
    <w:multiLevelType w:val="hybridMultilevel"/>
    <w:tmpl w:val="37066810"/>
    <w:lvl w:ilvl="0" w:tplc="A7C84A90">
      <w:start w:val="1"/>
      <w:numFmt w:val="decimal"/>
      <w:pStyle w:val="10"/>
      <w:lvlText w:val="3.5.%1."/>
      <w:lvlJc w:val="left"/>
      <w:pPr>
        <w:ind w:left="720" w:hanging="360"/>
      </w:pPr>
      <w:rPr>
        <w:rFonts w:hint="default"/>
      </w:rPr>
    </w:lvl>
    <w:lvl w:ilvl="1" w:tplc="0AF6CF84" w:tentative="1">
      <w:start w:val="1"/>
      <w:numFmt w:val="lowerLetter"/>
      <w:lvlText w:val="%2."/>
      <w:lvlJc w:val="left"/>
      <w:pPr>
        <w:ind w:left="1440" w:hanging="360"/>
      </w:pPr>
    </w:lvl>
    <w:lvl w:ilvl="2" w:tplc="89C61254" w:tentative="1">
      <w:start w:val="1"/>
      <w:numFmt w:val="lowerRoman"/>
      <w:lvlText w:val="%3."/>
      <w:lvlJc w:val="right"/>
      <w:pPr>
        <w:ind w:left="2160" w:hanging="180"/>
      </w:pPr>
    </w:lvl>
    <w:lvl w:ilvl="3" w:tplc="8A1E07B0" w:tentative="1">
      <w:start w:val="1"/>
      <w:numFmt w:val="decimal"/>
      <w:lvlText w:val="%4."/>
      <w:lvlJc w:val="left"/>
      <w:pPr>
        <w:ind w:left="2880" w:hanging="360"/>
      </w:pPr>
    </w:lvl>
    <w:lvl w:ilvl="4" w:tplc="3E4E8394" w:tentative="1">
      <w:start w:val="1"/>
      <w:numFmt w:val="lowerLetter"/>
      <w:lvlText w:val="%5."/>
      <w:lvlJc w:val="left"/>
      <w:pPr>
        <w:ind w:left="3600" w:hanging="360"/>
      </w:pPr>
    </w:lvl>
    <w:lvl w:ilvl="5" w:tplc="3F0C400E" w:tentative="1">
      <w:start w:val="1"/>
      <w:numFmt w:val="lowerRoman"/>
      <w:lvlText w:val="%6."/>
      <w:lvlJc w:val="right"/>
      <w:pPr>
        <w:ind w:left="4320" w:hanging="180"/>
      </w:pPr>
    </w:lvl>
    <w:lvl w:ilvl="6" w:tplc="D7324A1A" w:tentative="1">
      <w:start w:val="1"/>
      <w:numFmt w:val="decimal"/>
      <w:lvlText w:val="%7."/>
      <w:lvlJc w:val="left"/>
      <w:pPr>
        <w:ind w:left="5040" w:hanging="360"/>
      </w:pPr>
    </w:lvl>
    <w:lvl w:ilvl="7" w:tplc="5B94A688" w:tentative="1">
      <w:start w:val="1"/>
      <w:numFmt w:val="lowerLetter"/>
      <w:lvlText w:val="%8."/>
      <w:lvlJc w:val="left"/>
      <w:pPr>
        <w:ind w:left="5760" w:hanging="360"/>
      </w:pPr>
    </w:lvl>
    <w:lvl w:ilvl="8" w:tplc="28546614" w:tentative="1">
      <w:start w:val="1"/>
      <w:numFmt w:val="lowerRoman"/>
      <w:lvlText w:val="%9."/>
      <w:lvlJc w:val="right"/>
      <w:pPr>
        <w:ind w:left="6480" w:hanging="180"/>
      </w:pPr>
    </w:lvl>
  </w:abstractNum>
  <w:abstractNum w:abstractNumId="89">
    <w:nsid w:val="72D47A03"/>
    <w:multiLevelType w:val="hybridMultilevel"/>
    <w:tmpl w:val="47724310"/>
    <w:lvl w:ilvl="0" w:tplc="958453CE">
      <w:start w:val="1"/>
      <w:numFmt w:val="bullet"/>
      <w:lvlText w:val=""/>
      <w:lvlJc w:val="left"/>
      <w:pPr>
        <w:ind w:left="720" w:hanging="360"/>
      </w:pPr>
      <w:rPr>
        <w:rFonts w:ascii="Symbol" w:hAnsi="Symbol" w:hint="default"/>
      </w:rPr>
    </w:lvl>
    <w:lvl w:ilvl="1" w:tplc="58E81248">
      <w:start w:val="1"/>
      <w:numFmt w:val="bullet"/>
      <w:lvlText w:val="o"/>
      <w:lvlJc w:val="left"/>
      <w:pPr>
        <w:ind w:left="1440" w:hanging="360"/>
      </w:pPr>
      <w:rPr>
        <w:rFonts w:ascii="Courier New" w:hAnsi="Courier New" w:cs="Courier New" w:hint="default"/>
      </w:rPr>
    </w:lvl>
    <w:lvl w:ilvl="2" w:tplc="A94C3C22">
      <w:start w:val="1"/>
      <w:numFmt w:val="bullet"/>
      <w:lvlText w:val=""/>
      <w:lvlJc w:val="left"/>
      <w:pPr>
        <w:ind w:left="2160" w:hanging="360"/>
      </w:pPr>
      <w:rPr>
        <w:rFonts w:ascii="Wingdings" w:hAnsi="Wingdings" w:hint="default"/>
      </w:rPr>
    </w:lvl>
    <w:lvl w:ilvl="3" w:tplc="6EF89470">
      <w:start w:val="1"/>
      <w:numFmt w:val="bullet"/>
      <w:lvlText w:val=""/>
      <w:lvlJc w:val="left"/>
      <w:pPr>
        <w:ind w:left="2880" w:hanging="360"/>
      </w:pPr>
      <w:rPr>
        <w:rFonts w:ascii="Symbol" w:hAnsi="Symbol" w:hint="default"/>
      </w:rPr>
    </w:lvl>
    <w:lvl w:ilvl="4" w:tplc="2DD4936C">
      <w:start w:val="1"/>
      <w:numFmt w:val="bullet"/>
      <w:lvlText w:val="o"/>
      <w:lvlJc w:val="left"/>
      <w:pPr>
        <w:ind w:left="3600" w:hanging="360"/>
      </w:pPr>
      <w:rPr>
        <w:rFonts w:ascii="Courier New" w:hAnsi="Courier New" w:cs="Courier New" w:hint="default"/>
      </w:rPr>
    </w:lvl>
    <w:lvl w:ilvl="5" w:tplc="1EF4CA9A">
      <w:start w:val="1"/>
      <w:numFmt w:val="bullet"/>
      <w:lvlText w:val=""/>
      <w:lvlJc w:val="left"/>
      <w:pPr>
        <w:ind w:left="4320" w:hanging="360"/>
      </w:pPr>
      <w:rPr>
        <w:rFonts w:ascii="Wingdings" w:hAnsi="Wingdings" w:hint="default"/>
      </w:rPr>
    </w:lvl>
    <w:lvl w:ilvl="6" w:tplc="FBE0519C">
      <w:start w:val="1"/>
      <w:numFmt w:val="bullet"/>
      <w:lvlText w:val=""/>
      <w:lvlJc w:val="left"/>
      <w:pPr>
        <w:ind w:left="5040" w:hanging="360"/>
      </w:pPr>
      <w:rPr>
        <w:rFonts w:ascii="Symbol" w:hAnsi="Symbol" w:hint="default"/>
      </w:rPr>
    </w:lvl>
    <w:lvl w:ilvl="7" w:tplc="313C38E2">
      <w:start w:val="1"/>
      <w:numFmt w:val="bullet"/>
      <w:lvlText w:val="o"/>
      <w:lvlJc w:val="left"/>
      <w:pPr>
        <w:ind w:left="5760" w:hanging="360"/>
      </w:pPr>
      <w:rPr>
        <w:rFonts w:ascii="Courier New" w:hAnsi="Courier New" w:cs="Courier New" w:hint="default"/>
      </w:rPr>
    </w:lvl>
    <w:lvl w:ilvl="8" w:tplc="A88CA432">
      <w:start w:val="1"/>
      <w:numFmt w:val="bullet"/>
      <w:lvlText w:val=""/>
      <w:lvlJc w:val="left"/>
      <w:pPr>
        <w:ind w:left="6480" w:hanging="360"/>
      </w:pPr>
      <w:rPr>
        <w:rFonts w:ascii="Wingdings" w:hAnsi="Wingdings" w:hint="default"/>
      </w:rPr>
    </w:lvl>
  </w:abstractNum>
  <w:abstractNum w:abstractNumId="90">
    <w:nsid w:val="75976DA3"/>
    <w:multiLevelType w:val="hybridMultilevel"/>
    <w:tmpl w:val="3CD0599E"/>
    <w:lvl w:ilvl="0" w:tplc="43F2E590">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1">
    <w:nsid w:val="75DD5F88"/>
    <w:multiLevelType w:val="hybridMultilevel"/>
    <w:tmpl w:val="654A5E72"/>
    <w:lvl w:ilvl="0" w:tplc="9880FD82">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C075B09"/>
    <w:multiLevelType w:val="hybridMultilevel"/>
    <w:tmpl w:val="504E2A2A"/>
    <w:lvl w:ilvl="0" w:tplc="9A82EF4C">
      <w:start w:val="1"/>
      <w:numFmt w:val="bullet"/>
      <w:lvlText w:val=""/>
      <w:lvlJc w:val="left"/>
      <w:pPr>
        <w:ind w:left="1287" w:hanging="360"/>
      </w:pPr>
      <w:rPr>
        <w:rFonts w:ascii="Symbol" w:hAnsi="Symbol" w:hint="default"/>
      </w:rPr>
    </w:lvl>
    <w:lvl w:ilvl="1" w:tplc="0419000F">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3">
    <w:nsid w:val="7F6F1A73"/>
    <w:multiLevelType w:val="multilevel"/>
    <w:tmpl w:val="AE72CBC2"/>
    <w:lvl w:ilvl="0">
      <w:start w:val="2"/>
      <w:numFmt w:val="decimal"/>
      <w:lvlText w:val="%1."/>
      <w:lvlJc w:val="left"/>
      <w:pPr>
        <w:ind w:left="660" w:hanging="660"/>
      </w:pPr>
      <w:rPr>
        <w:rFonts w:hint="default"/>
      </w:rPr>
    </w:lvl>
    <w:lvl w:ilvl="1">
      <w:start w:val="10"/>
      <w:numFmt w:val="decimal"/>
      <w:lvlText w:val="%1.%2."/>
      <w:lvlJc w:val="left"/>
      <w:pPr>
        <w:ind w:left="943" w:hanging="6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num w:numId="1">
    <w:abstractNumId w:val="66"/>
  </w:num>
  <w:num w:numId="2">
    <w:abstractNumId w:val="50"/>
  </w:num>
  <w:num w:numId="3">
    <w:abstractNumId w:val="18"/>
  </w:num>
  <w:num w:numId="4">
    <w:abstractNumId w:val="73"/>
  </w:num>
  <w:num w:numId="5">
    <w:abstractNumId w:val="12"/>
  </w:num>
  <w:num w:numId="6">
    <w:abstractNumId w:val="75"/>
  </w:num>
  <w:num w:numId="7">
    <w:abstractNumId w:val="25"/>
  </w:num>
  <w:num w:numId="8">
    <w:abstractNumId w:val="28"/>
  </w:num>
  <w:num w:numId="9">
    <w:abstractNumId w:val="48"/>
  </w:num>
  <w:num w:numId="10">
    <w:abstractNumId w:val="58"/>
  </w:num>
  <w:num w:numId="11">
    <w:abstractNumId w:val="77"/>
  </w:num>
  <w:num w:numId="12">
    <w:abstractNumId w:val="31"/>
  </w:num>
  <w:num w:numId="13">
    <w:abstractNumId w:val="69"/>
  </w:num>
  <w:num w:numId="14">
    <w:abstractNumId w:val="40"/>
  </w:num>
  <w:num w:numId="15">
    <w:abstractNumId w:val="87"/>
  </w:num>
  <w:num w:numId="16">
    <w:abstractNumId w:val="49"/>
  </w:num>
  <w:num w:numId="17">
    <w:abstractNumId w:val="32"/>
  </w:num>
  <w:num w:numId="18">
    <w:abstractNumId w:val="23"/>
  </w:num>
  <w:num w:numId="19">
    <w:abstractNumId w:val="51"/>
  </w:num>
  <w:num w:numId="20">
    <w:abstractNumId w:val="44"/>
  </w:num>
  <w:num w:numId="21">
    <w:abstractNumId w:val="88"/>
  </w:num>
  <w:num w:numId="22">
    <w:abstractNumId w:val="29"/>
  </w:num>
  <w:num w:numId="23">
    <w:abstractNumId w:val="60"/>
  </w:num>
  <w:num w:numId="24">
    <w:abstractNumId w:val="27"/>
  </w:num>
  <w:num w:numId="25">
    <w:abstractNumId w:val="53"/>
  </w:num>
  <w:num w:numId="26">
    <w:abstractNumId w:val="26"/>
  </w:num>
  <w:num w:numId="27">
    <w:abstractNumId w:val="11"/>
  </w:num>
  <w:num w:numId="28">
    <w:abstractNumId w:val="30"/>
  </w:num>
  <w:num w:numId="29">
    <w:abstractNumId w:val="56"/>
  </w:num>
  <w:num w:numId="30">
    <w:abstractNumId w:val="84"/>
  </w:num>
  <w:num w:numId="31">
    <w:abstractNumId w:val="10"/>
  </w:num>
  <w:num w:numId="32">
    <w:abstractNumId w:val="90"/>
  </w:num>
  <w:num w:numId="33">
    <w:abstractNumId w:val="19"/>
  </w:num>
  <w:num w:numId="34">
    <w:abstractNumId w:val="82"/>
  </w:num>
  <w:num w:numId="35">
    <w:abstractNumId w:val="72"/>
  </w:num>
  <w:num w:numId="36">
    <w:abstractNumId w:val="16"/>
  </w:num>
  <w:num w:numId="37">
    <w:abstractNumId w:val="68"/>
  </w:num>
  <w:num w:numId="38">
    <w:abstractNumId w:val="92"/>
  </w:num>
  <w:num w:numId="39">
    <w:abstractNumId w:val="81"/>
  </w:num>
  <w:num w:numId="40">
    <w:abstractNumId w:val="83"/>
  </w:num>
  <w:num w:numId="41">
    <w:abstractNumId w:val="2"/>
  </w:num>
  <w:num w:numId="42">
    <w:abstractNumId w:val="3"/>
  </w:num>
  <w:num w:numId="43">
    <w:abstractNumId w:val="5"/>
  </w:num>
  <w:num w:numId="44">
    <w:abstractNumId w:val="7"/>
  </w:num>
  <w:num w:numId="45">
    <w:abstractNumId w:val="4"/>
  </w:num>
  <w:num w:numId="46">
    <w:abstractNumId w:val="59"/>
    <w:lvlOverride w:ilvl="0"/>
    <w:lvlOverride w:ilvl="1">
      <w:startOverride w:val="1"/>
    </w:lvlOverride>
    <w:lvlOverride w:ilvl="2"/>
    <w:lvlOverride w:ilvl="3"/>
    <w:lvlOverride w:ilvl="4"/>
    <w:lvlOverride w:ilvl="5"/>
    <w:lvlOverride w:ilvl="6"/>
    <w:lvlOverride w:ilvl="7"/>
    <w:lvlOverride w:ilvl="8"/>
  </w:num>
  <w:num w:numId="47">
    <w:abstractNumId w:val="17"/>
  </w:num>
  <w:num w:numId="4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1"/>
  </w:num>
  <w:num w:numId="50">
    <w:abstractNumId w:val="42"/>
  </w:num>
  <w:num w:numId="51">
    <w:abstractNumId w:val="43"/>
  </w:num>
  <w:num w:numId="52">
    <w:abstractNumId w:val="24"/>
  </w:num>
  <w:num w:numId="53">
    <w:abstractNumId w:val="74"/>
  </w:num>
  <w:num w:numId="54">
    <w:abstractNumId w:val="85"/>
  </w:num>
  <w:num w:numId="55">
    <w:abstractNumId w:val="21"/>
  </w:num>
  <w:num w:numId="56">
    <w:abstractNumId w:val="55"/>
  </w:num>
  <w:num w:numId="57">
    <w:abstractNumId w:val="45"/>
  </w:num>
  <w:num w:numId="58">
    <w:abstractNumId w:val="76"/>
  </w:num>
  <w:num w:numId="59">
    <w:abstractNumId w:val="1"/>
  </w:num>
  <w:num w:numId="60">
    <w:abstractNumId w:val="89"/>
  </w:num>
  <w:num w:numId="61">
    <w:abstractNumId w:val="47"/>
  </w:num>
  <w:num w:numId="62">
    <w:abstractNumId w:val="62"/>
  </w:num>
  <w:num w:numId="63">
    <w:abstractNumId w:val="63"/>
  </w:num>
  <w:num w:numId="64">
    <w:abstractNumId w:val="14"/>
  </w:num>
  <w:num w:numId="65">
    <w:abstractNumId w:val="35"/>
  </w:num>
  <w:num w:numId="66">
    <w:abstractNumId w:val="39"/>
  </w:num>
  <w:num w:numId="67">
    <w:abstractNumId w:val="91"/>
  </w:num>
  <w:num w:numId="68">
    <w:abstractNumId w:val="71"/>
  </w:num>
  <w:num w:numId="69">
    <w:abstractNumId w:val="38"/>
  </w:num>
  <w:num w:numId="70">
    <w:abstractNumId w:val="46"/>
  </w:num>
  <w:num w:numId="71">
    <w:abstractNumId w:val="80"/>
  </w:num>
  <w:num w:numId="72">
    <w:abstractNumId w:val="15"/>
  </w:num>
  <w:num w:numId="73">
    <w:abstractNumId w:val="9"/>
  </w:num>
  <w:num w:numId="74">
    <w:abstractNumId w:val="34"/>
  </w:num>
  <w:num w:numId="75">
    <w:abstractNumId w:val="20"/>
  </w:num>
  <w:num w:numId="76">
    <w:abstractNumId w:val="93"/>
  </w:num>
  <w:num w:numId="77">
    <w:abstractNumId w:val="65"/>
  </w:num>
  <w:num w:numId="78">
    <w:abstractNumId w:val="61"/>
  </w:num>
  <w:num w:numId="79">
    <w:abstractNumId w:val="67"/>
  </w:num>
  <w:num w:numId="8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7"/>
  </w:num>
  <w:num w:numId="82">
    <w:abstractNumId w:val="22"/>
  </w:num>
  <w:num w:numId="83">
    <w:abstractNumId w:val="64"/>
  </w:num>
  <w:num w:numId="84">
    <w:abstractNumId w:val="36"/>
  </w:num>
  <w:num w:numId="85">
    <w:abstractNumId w:val="13"/>
  </w:num>
  <w:num w:numId="86">
    <w:abstractNumId w:val="0"/>
  </w:num>
  <w:num w:numId="87">
    <w:abstractNumId w:val="54"/>
  </w:num>
  <w:num w:numId="88">
    <w:abstractNumId w:val="86"/>
  </w:num>
  <w:num w:numId="89">
    <w:abstractNumId w:val="78"/>
  </w:num>
  <w:num w:numId="9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9"/>
  </w:num>
  <w:num w:numId="92">
    <w:abstractNumId w:val="7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071DF"/>
    <w:rsid w:val="00000249"/>
    <w:rsid w:val="0000027D"/>
    <w:rsid w:val="00000F28"/>
    <w:rsid w:val="000011C5"/>
    <w:rsid w:val="00001843"/>
    <w:rsid w:val="00002031"/>
    <w:rsid w:val="000021BE"/>
    <w:rsid w:val="00002826"/>
    <w:rsid w:val="00002C28"/>
    <w:rsid w:val="00004514"/>
    <w:rsid w:val="000049C6"/>
    <w:rsid w:val="000058E6"/>
    <w:rsid w:val="00005ED9"/>
    <w:rsid w:val="00005F0A"/>
    <w:rsid w:val="000061C8"/>
    <w:rsid w:val="00006BC2"/>
    <w:rsid w:val="00007683"/>
    <w:rsid w:val="00007C93"/>
    <w:rsid w:val="00007E01"/>
    <w:rsid w:val="00007E96"/>
    <w:rsid w:val="0001021C"/>
    <w:rsid w:val="0001055D"/>
    <w:rsid w:val="000107B5"/>
    <w:rsid w:val="00011680"/>
    <w:rsid w:val="0001198E"/>
    <w:rsid w:val="000119CA"/>
    <w:rsid w:val="00012CC2"/>
    <w:rsid w:val="00012E19"/>
    <w:rsid w:val="000148DB"/>
    <w:rsid w:val="00015692"/>
    <w:rsid w:val="00015C9B"/>
    <w:rsid w:val="00015D67"/>
    <w:rsid w:val="00016A37"/>
    <w:rsid w:val="00016AAF"/>
    <w:rsid w:val="0001706F"/>
    <w:rsid w:val="0001710D"/>
    <w:rsid w:val="00017461"/>
    <w:rsid w:val="000179A2"/>
    <w:rsid w:val="00017A08"/>
    <w:rsid w:val="00017DAF"/>
    <w:rsid w:val="000202E7"/>
    <w:rsid w:val="000207F1"/>
    <w:rsid w:val="000210AA"/>
    <w:rsid w:val="000213BF"/>
    <w:rsid w:val="000214D0"/>
    <w:rsid w:val="00022084"/>
    <w:rsid w:val="000228AB"/>
    <w:rsid w:val="00022C83"/>
    <w:rsid w:val="00022E32"/>
    <w:rsid w:val="000230CF"/>
    <w:rsid w:val="0002472E"/>
    <w:rsid w:val="000249EF"/>
    <w:rsid w:val="00026356"/>
    <w:rsid w:val="0002728A"/>
    <w:rsid w:val="00027888"/>
    <w:rsid w:val="00030A23"/>
    <w:rsid w:val="00030C55"/>
    <w:rsid w:val="00030E0D"/>
    <w:rsid w:val="00030E25"/>
    <w:rsid w:val="00031A2C"/>
    <w:rsid w:val="0003274C"/>
    <w:rsid w:val="00032E3B"/>
    <w:rsid w:val="000332D6"/>
    <w:rsid w:val="0003351D"/>
    <w:rsid w:val="0003397A"/>
    <w:rsid w:val="00034516"/>
    <w:rsid w:val="00034AB7"/>
    <w:rsid w:val="000350D9"/>
    <w:rsid w:val="000351B7"/>
    <w:rsid w:val="00035D7B"/>
    <w:rsid w:val="00035EDF"/>
    <w:rsid w:val="0003609E"/>
    <w:rsid w:val="000365EB"/>
    <w:rsid w:val="000366D6"/>
    <w:rsid w:val="0003686D"/>
    <w:rsid w:val="00037123"/>
    <w:rsid w:val="00037669"/>
    <w:rsid w:val="00040674"/>
    <w:rsid w:val="00041CC6"/>
    <w:rsid w:val="000434F8"/>
    <w:rsid w:val="0004382A"/>
    <w:rsid w:val="00043DF7"/>
    <w:rsid w:val="00044DB8"/>
    <w:rsid w:val="00044FAB"/>
    <w:rsid w:val="000473AF"/>
    <w:rsid w:val="0004741A"/>
    <w:rsid w:val="000477FC"/>
    <w:rsid w:val="00047A6B"/>
    <w:rsid w:val="00047A72"/>
    <w:rsid w:val="00047BFD"/>
    <w:rsid w:val="00047D6A"/>
    <w:rsid w:val="00050225"/>
    <w:rsid w:val="00053ACF"/>
    <w:rsid w:val="0005427C"/>
    <w:rsid w:val="000542F9"/>
    <w:rsid w:val="00054599"/>
    <w:rsid w:val="00054A43"/>
    <w:rsid w:val="0005524E"/>
    <w:rsid w:val="00055AB4"/>
    <w:rsid w:val="00055E11"/>
    <w:rsid w:val="0005656E"/>
    <w:rsid w:val="000568FE"/>
    <w:rsid w:val="000569DF"/>
    <w:rsid w:val="00056D23"/>
    <w:rsid w:val="00057FC5"/>
    <w:rsid w:val="000609BB"/>
    <w:rsid w:val="00061A76"/>
    <w:rsid w:val="00061C8B"/>
    <w:rsid w:val="00061FEE"/>
    <w:rsid w:val="000620F9"/>
    <w:rsid w:val="0006253A"/>
    <w:rsid w:val="00062D8C"/>
    <w:rsid w:val="0006302A"/>
    <w:rsid w:val="00063143"/>
    <w:rsid w:val="00063BF1"/>
    <w:rsid w:val="000659F6"/>
    <w:rsid w:val="00066C93"/>
    <w:rsid w:val="000676C8"/>
    <w:rsid w:val="00067916"/>
    <w:rsid w:val="00067E07"/>
    <w:rsid w:val="0007089C"/>
    <w:rsid w:val="0007137C"/>
    <w:rsid w:val="0007177C"/>
    <w:rsid w:val="00071AAA"/>
    <w:rsid w:val="00071D2B"/>
    <w:rsid w:val="00072166"/>
    <w:rsid w:val="000722BD"/>
    <w:rsid w:val="00072669"/>
    <w:rsid w:val="000727B3"/>
    <w:rsid w:val="00072DD8"/>
    <w:rsid w:val="000730A4"/>
    <w:rsid w:val="000734F9"/>
    <w:rsid w:val="00073FEB"/>
    <w:rsid w:val="000748BC"/>
    <w:rsid w:val="00074AB7"/>
    <w:rsid w:val="00074F1F"/>
    <w:rsid w:val="0007531F"/>
    <w:rsid w:val="00075649"/>
    <w:rsid w:val="00075881"/>
    <w:rsid w:val="00075926"/>
    <w:rsid w:val="00076255"/>
    <w:rsid w:val="00080CC7"/>
    <w:rsid w:val="00081CFE"/>
    <w:rsid w:val="00081D51"/>
    <w:rsid w:val="00082264"/>
    <w:rsid w:val="00082825"/>
    <w:rsid w:val="00082A6E"/>
    <w:rsid w:val="00083C6F"/>
    <w:rsid w:val="000845F7"/>
    <w:rsid w:val="000848CF"/>
    <w:rsid w:val="00085D03"/>
    <w:rsid w:val="00090488"/>
    <w:rsid w:val="00092431"/>
    <w:rsid w:val="0009266E"/>
    <w:rsid w:val="00092F3D"/>
    <w:rsid w:val="00093849"/>
    <w:rsid w:val="00093DCE"/>
    <w:rsid w:val="00094048"/>
    <w:rsid w:val="00095160"/>
    <w:rsid w:val="0009546D"/>
    <w:rsid w:val="00095931"/>
    <w:rsid w:val="00097F39"/>
    <w:rsid w:val="000A1038"/>
    <w:rsid w:val="000A11D6"/>
    <w:rsid w:val="000A2FAA"/>
    <w:rsid w:val="000A3694"/>
    <w:rsid w:val="000A42BA"/>
    <w:rsid w:val="000A42D3"/>
    <w:rsid w:val="000A4B59"/>
    <w:rsid w:val="000A51E6"/>
    <w:rsid w:val="000A5287"/>
    <w:rsid w:val="000A5A9E"/>
    <w:rsid w:val="000A7A88"/>
    <w:rsid w:val="000B0317"/>
    <w:rsid w:val="000B0350"/>
    <w:rsid w:val="000B0563"/>
    <w:rsid w:val="000B0875"/>
    <w:rsid w:val="000B09E6"/>
    <w:rsid w:val="000B09FF"/>
    <w:rsid w:val="000B0AF7"/>
    <w:rsid w:val="000B0D7C"/>
    <w:rsid w:val="000B0E1B"/>
    <w:rsid w:val="000B17F7"/>
    <w:rsid w:val="000B4354"/>
    <w:rsid w:val="000B47A1"/>
    <w:rsid w:val="000B50ED"/>
    <w:rsid w:val="000B51BA"/>
    <w:rsid w:val="000B655D"/>
    <w:rsid w:val="000B6FDD"/>
    <w:rsid w:val="000B70DE"/>
    <w:rsid w:val="000B78A7"/>
    <w:rsid w:val="000C0519"/>
    <w:rsid w:val="000C15BC"/>
    <w:rsid w:val="000C15E2"/>
    <w:rsid w:val="000C160D"/>
    <w:rsid w:val="000C1B08"/>
    <w:rsid w:val="000C2F54"/>
    <w:rsid w:val="000C3594"/>
    <w:rsid w:val="000C3EEF"/>
    <w:rsid w:val="000C4172"/>
    <w:rsid w:val="000C5422"/>
    <w:rsid w:val="000C595C"/>
    <w:rsid w:val="000C60C8"/>
    <w:rsid w:val="000C7964"/>
    <w:rsid w:val="000D0351"/>
    <w:rsid w:val="000D0635"/>
    <w:rsid w:val="000D1064"/>
    <w:rsid w:val="000D10EE"/>
    <w:rsid w:val="000D1B32"/>
    <w:rsid w:val="000D2BEF"/>
    <w:rsid w:val="000D34A7"/>
    <w:rsid w:val="000D4AC7"/>
    <w:rsid w:val="000D4BB2"/>
    <w:rsid w:val="000D6016"/>
    <w:rsid w:val="000D616A"/>
    <w:rsid w:val="000D63F3"/>
    <w:rsid w:val="000D6771"/>
    <w:rsid w:val="000D7C65"/>
    <w:rsid w:val="000E070C"/>
    <w:rsid w:val="000E0E72"/>
    <w:rsid w:val="000E1415"/>
    <w:rsid w:val="000E1FB5"/>
    <w:rsid w:val="000E50D0"/>
    <w:rsid w:val="000E5922"/>
    <w:rsid w:val="000E615F"/>
    <w:rsid w:val="000E6789"/>
    <w:rsid w:val="000E6F61"/>
    <w:rsid w:val="000E70EB"/>
    <w:rsid w:val="000E7C5A"/>
    <w:rsid w:val="000F16DE"/>
    <w:rsid w:val="000F1829"/>
    <w:rsid w:val="000F2632"/>
    <w:rsid w:val="000F3965"/>
    <w:rsid w:val="000F3F05"/>
    <w:rsid w:val="000F489F"/>
    <w:rsid w:val="000F4F9D"/>
    <w:rsid w:val="000F56BE"/>
    <w:rsid w:val="000F5BA0"/>
    <w:rsid w:val="000F6DDF"/>
    <w:rsid w:val="001003D7"/>
    <w:rsid w:val="0010055F"/>
    <w:rsid w:val="001011AA"/>
    <w:rsid w:val="00101D80"/>
    <w:rsid w:val="00101D85"/>
    <w:rsid w:val="001029B8"/>
    <w:rsid w:val="0010332E"/>
    <w:rsid w:val="001033B3"/>
    <w:rsid w:val="00103E09"/>
    <w:rsid w:val="00104BF3"/>
    <w:rsid w:val="00105176"/>
    <w:rsid w:val="00106374"/>
    <w:rsid w:val="00106393"/>
    <w:rsid w:val="001077BF"/>
    <w:rsid w:val="00107C74"/>
    <w:rsid w:val="00107CB1"/>
    <w:rsid w:val="00110063"/>
    <w:rsid w:val="00110B06"/>
    <w:rsid w:val="00110DE2"/>
    <w:rsid w:val="00111631"/>
    <w:rsid w:val="00111713"/>
    <w:rsid w:val="00111AAF"/>
    <w:rsid w:val="001123A1"/>
    <w:rsid w:val="001137A1"/>
    <w:rsid w:val="00113B4B"/>
    <w:rsid w:val="00113C88"/>
    <w:rsid w:val="00114164"/>
    <w:rsid w:val="001149CF"/>
    <w:rsid w:val="00115697"/>
    <w:rsid w:val="00116C46"/>
    <w:rsid w:val="00117359"/>
    <w:rsid w:val="001201EC"/>
    <w:rsid w:val="00120602"/>
    <w:rsid w:val="00120C60"/>
    <w:rsid w:val="00121784"/>
    <w:rsid w:val="00121E0A"/>
    <w:rsid w:val="00121FF4"/>
    <w:rsid w:val="001220DE"/>
    <w:rsid w:val="00122B00"/>
    <w:rsid w:val="0012312D"/>
    <w:rsid w:val="001234E2"/>
    <w:rsid w:val="00124358"/>
    <w:rsid w:val="00124676"/>
    <w:rsid w:val="001258F1"/>
    <w:rsid w:val="0012685C"/>
    <w:rsid w:val="00127724"/>
    <w:rsid w:val="00127783"/>
    <w:rsid w:val="00127BB1"/>
    <w:rsid w:val="00130C9F"/>
    <w:rsid w:val="001312DB"/>
    <w:rsid w:val="00131784"/>
    <w:rsid w:val="001318EB"/>
    <w:rsid w:val="00132C11"/>
    <w:rsid w:val="00132EF8"/>
    <w:rsid w:val="00132F83"/>
    <w:rsid w:val="00133461"/>
    <w:rsid w:val="0013382C"/>
    <w:rsid w:val="00134128"/>
    <w:rsid w:val="00134FBC"/>
    <w:rsid w:val="00135067"/>
    <w:rsid w:val="00135286"/>
    <w:rsid w:val="0013551D"/>
    <w:rsid w:val="00136983"/>
    <w:rsid w:val="00136BC4"/>
    <w:rsid w:val="001370C4"/>
    <w:rsid w:val="00141553"/>
    <w:rsid w:val="00141ABC"/>
    <w:rsid w:val="00141F03"/>
    <w:rsid w:val="0014263D"/>
    <w:rsid w:val="00142FD8"/>
    <w:rsid w:val="00143487"/>
    <w:rsid w:val="00145142"/>
    <w:rsid w:val="001473DC"/>
    <w:rsid w:val="00147C8B"/>
    <w:rsid w:val="00150174"/>
    <w:rsid w:val="00150380"/>
    <w:rsid w:val="00150707"/>
    <w:rsid w:val="00150D6A"/>
    <w:rsid w:val="0015253F"/>
    <w:rsid w:val="001527AE"/>
    <w:rsid w:val="00152C52"/>
    <w:rsid w:val="00152E4A"/>
    <w:rsid w:val="001539D9"/>
    <w:rsid w:val="00153B4C"/>
    <w:rsid w:val="0015470B"/>
    <w:rsid w:val="00154BFF"/>
    <w:rsid w:val="00154E18"/>
    <w:rsid w:val="0015578A"/>
    <w:rsid w:val="0015670F"/>
    <w:rsid w:val="00156877"/>
    <w:rsid w:val="00157190"/>
    <w:rsid w:val="0015744E"/>
    <w:rsid w:val="00161774"/>
    <w:rsid w:val="001619DA"/>
    <w:rsid w:val="00161ACA"/>
    <w:rsid w:val="00161ED0"/>
    <w:rsid w:val="001623F5"/>
    <w:rsid w:val="0016311E"/>
    <w:rsid w:val="00163F49"/>
    <w:rsid w:val="00163FBB"/>
    <w:rsid w:val="0016505B"/>
    <w:rsid w:val="001659FA"/>
    <w:rsid w:val="00165A43"/>
    <w:rsid w:val="00166A53"/>
    <w:rsid w:val="00166FAC"/>
    <w:rsid w:val="00167814"/>
    <w:rsid w:val="00171733"/>
    <w:rsid w:val="00171753"/>
    <w:rsid w:val="001718CC"/>
    <w:rsid w:val="00172141"/>
    <w:rsid w:val="001722E5"/>
    <w:rsid w:val="0017317A"/>
    <w:rsid w:val="001733D2"/>
    <w:rsid w:val="001735F5"/>
    <w:rsid w:val="00173937"/>
    <w:rsid w:val="00174352"/>
    <w:rsid w:val="00174367"/>
    <w:rsid w:val="00174492"/>
    <w:rsid w:val="001744C6"/>
    <w:rsid w:val="00175024"/>
    <w:rsid w:val="001763F6"/>
    <w:rsid w:val="0017668E"/>
    <w:rsid w:val="00177A70"/>
    <w:rsid w:val="00177C5E"/>
    <w:rsid w:val="00180ACB"/>
    <w:rsid w:val="00180EB5"/>
    <w:rsid w:val="001814F9"/>
    <w:rsid w:val="001821D5"/>
    <w:rsid w:val="00182BAE"/>
    <w:rsid w:val="00182C3B"/>
    <w:rsid w:val="00182C52"/>
    <w:rsid w:val="0018440B"/>
    <w:rsid w:val="001845B4"/>
    <w:rsid w:val="00184677"/>
    <w:rsid w:val="00186372"/>
    <w:rsid w:val="00186F46"/>
    <w:rsid w:val="00190247"/>
    <w:rsid w:val="00190FB3"/>
    <w:rsid w:val="00191D34"/>
    <w:rsid w:val="0019364A"/>
    <w:rsid w:val="00193845"/>
    <w:rsid w:val="00193DC8"/>
    <w:rsid w:val="00193E38"/>
    <w:rsid w:val="00195A71"/>
    <w:rsid w:val="00195F9C"/>
    <w:rsid w:val="0019687C"/>
    <w:rsid w:val="00196E4C"/>
    <w:rsid w:val="00196F6F"/>
    <w:rsid w:val="001A01E5"/>
    <w:rsid w:val="001A07E8"/>
    <w:rsid w:val="001A222E"/>
    <w:rsid w:val="001A2D5B"/>
    <w:rsid w:val="001A3D82"/>
    <w:rsid w:val="001A4098"/>
    <w:rsid w:val="001A40D4"/>
    <w:rsid w:val="001A44E7"/>
    <w:rsid w:val="001A4675"/>
    <w:rsid w:val="001A4CA5"/>
    <w:rsid w:val="001A4D4D"/>
    <w:rsid w:val="001A51ED"/>
    <w:rsid w:val="001A5618"/>
    <w:rsid w:val="001A5CA3"/>
    <w:rsid w:val="001A647E"/>
    <w:rsid w:val="001A70F6"/>
    <w:rsid w:val="001A7B75"/>
    <w:rsid w:val="001A7C00"/>
    <w:rsid w:val="001B1C78"/>
    <w:rsid w:val="001B2FD6"/>
    <w:rsid w:val="001B35E7"/>
    <w:rsid w:val="001B3741"/>
    <w:rsid w:val="001B3951"/>
    <w:rsid w:val="001B3F32"/>
    <w:rsid w:val="001B3F69"/>
    <w:rsid w:val="001B4507"/>
    <w:rsid w:val="001B45AB"/>
    <w:rsid w:val="001B472C"/>
    <w:rsid w:val="001B4D5B"/>
    <w:rsid w:val="001B5366"/>
    <w:rsid w:val="001B5C8A"/>
    <w:rsid w:val="001C09A8"/>
    <w:rsid w:val="001C0E4A"/>
    <w:rsid w:val="001C0F51"/>
    <w:rsid w:val="001C17DF"/>
    <w:rsid w:val="001C1A46"/>
    <w:rsid w:val="001C2754"/>
    <w:rsid w:val="001C331B"/>
    <w:rsid w:val="001C376E"/>
    <w:rsid w:val="001C3A0B"/>
    <w:rsid w:val="001C4090"/>
    <w:rsid w:val="001C42E4"/>
    <w:rsid w:val="001C5275"/>
    <w:rsid w:val="001C54FE"/>
    <w:rsid w:val="001C62AD"/>
    <w:rsid w:val="001C790E"/>
    <w:rsid w:val="001C7E0F"/>
    <w:rsid w:val="001C7F43"/>
    <w:rsid w:val="001D01B5"/>
    <w:rsid w:val="001D04B3"/>
    <w:rsid w:val="001D04FA"/>
    <w:rsid w:val="001D1216"/>
    <w:rsid w:val="001D1239"/>
    <w:rsid w:val="001D17F4"/>
    <w:rsid w:val="001D1AD3"/>
    <w:rsid w:val="001D1AFE"/>
    <w:rsid w:val="001D1B72"/>
    <w:rsid w:val="001D20FE"/>
    <w:rsid w:val="001D3426"/>
    <w:rsid w:val="001D5B96"/>
    <w:rsid w:val="001D6CCC"/>
    <w:rsid w:val="001D6D2A"/>
    <w:rsid w:val="001D71DD"/>
    <w:rsid w:val="001D77BA"/>
    <w:rsid w:val="001D7B05"/>
    <w:rsid w:val="001D7B4F"/>
    <w:rsid w:val="001D7DD8"/>
    <w:rsid w:val="001D7E9E"/>
    <w:rsid w:val="001E038E"/>
    <w:rsid w:val="001E0C69"/>
    <w:rsid w:val="001E28CA"/>
    <w:rsid w:val="001E2989"/>
    <w:rsid w:val="001E3F71"/>
    <w:rsid w:val="001E4457"/>
    <w:rsid w:val="001F0243"/>
    <w:rsid w:val="001F032F"/>
    <w:rsid w:val="001F0ADA"/>
    <w:rsid w:val="001F16D2"/>
    <w:rsid w:val="001F1972"/>
    <w:rsid w:val="001F25FD"/>
    <w:rsid w:val="001F2AAB"/>
    <w:rsid w:val="001F306C"/>
    <w:rsid w:val="001F4098"/>
    <w:rsid w:val="001F5036"/>
    <w:rsid w:val="001F5CE2"/>
    <w:rsid w:val="001F6422"/>
    <w:rsid w:val="001F67F3"/>
    <w:rsid w:val="001F6B88"/>
    <w:rsid w:val="001F7225"/>
    <w:rsid w:val="001F74D4"/>
    <w:rsid w:val="001F77B6"/>
    <w:rsid w:val="001F7CBE"/>
    <w:rsid w:val="0020006E"/>
    <w:rsid w:val="00200241"/>
    <w:rsid w:val="00200B1A"/>
    <w:rsid w:val="002017A2"/>
    <w:rsid w:val="00201C74"/>
    <w:rsid w:val="0020202D"/>
    <w:rsid w:val="002027DF"/>
    <w:rsid w:val="00202FC5"/>
    <w:rsid w:val="002030FE"/>
    <w:rsid w:val="00203B38"/>
    <w:rsid w:val="00203C45"/>
    <w:rsid w:val="0020473B"/>
    <w:rsid w:val="00206979"/>
    <w:rsid w:val="00206F48"/>
    <w:rsid w:val="002074A6"/>
    <w:rsid w:val="002108F8"/>
    <w:rsid w:val="00210AE8"/>
    <w:rsid w:val="00210CA6"/>
    <w:rsid w:val="00210E88"/>
    <w:rsid w:val="00210FE0"/>
    <w:rsid w:val="00211348"/>
    <w:rsid w:val="00211367"/>
    <w:rsid w:val="0021170B"/>
    <w:rsid w:val="0021194A"/>
    <w:rsid w:val="00211BE1"/>
    <w:rsid w:val="00214350"/>
    <w:rsid w:val="00214744"/>
    <w:rsid w:val="00215157"/>
    <w:rsid w:val="002153AE"/>
    <w:rsid w:val="00215B45"/>
    <w:rsid w:val="00216887"/>
    <w:rsid w:val="00216A90"/>
    <w:rsid w:val="00216B4E"/>
    <w:rsid w:val="00220113"/>
    <w:rsid w:val="0022022E"/>
    <w:rsid w:val="0022124A"/>
    <w:rsid w:val="00221392"/>
    <w:rsid w:val="00221E90"/>
    <w:rsid w:val="002222A4"/>
    <w:rsid w:val="002224C9"/>
    <w:rsid w:val="00222D10"/>
    <w:rsid w:val="002237D1"/>
    <w:rsid w:val="002238EB"/>
    <w:rsid w:val="00224303"/>
    <w:rsid w:val="00224701"/>
    <w:rsid w:val="00224D9B"/>
    <w:rsid w:val="00225662"/>
    <w:rsid w:val="002267B9"/>
    <w:rsid w:val="00227870"/>
    <w:rsid w:val="0022791A"/>
    <w:rsid w:val="00230904"/>
    <w:rsid w:val="002319DE"/>
    <w:rsid w:val="0023211F"/>
    <w:rsid w:val="00232D1A"/>
    <w:rsid w:val="00232E9C"/>
    <w:rsid w:val="002339A5"/>
    <w:rsid w:val="00233B28"/>
    <w:rsid w:val="00234698"/>
    <w:rsid w:val="00234703"/>
    <w:rsid w:val="00234A6B"/>
    <w:rsid w:val="0023544C"/>
    <w:rsid w:val="00235A74"/>
    <w:rsid w:val="00236AF3"/>
    <w:rsid w:val="00236CAB"/>
    <w:rsid w:val="002373A2"/>
    <w:rsid w:val="002377A5"/>
    <w:rsid w:val="00237DFB"/>
    <w:rsid w:val="00240CCD"/>
    <w:rsid w:val="002420A9"/>
    <w:rsid w:val="002431CB"/>
    <w:rsid w:val="002435F8"/>
    <w:rsid w:val="00244139"/>
    <w:rsid w:val="002449E1"/>
    <w:rsid w:val="0024531D"/>
    <w:rsid w:val="00245F6C"/>
    <w:rsid w:val="002464E6"/>
    <w:rsid w:val="002469D7"/>
    <w:rsid w:val="00247061"/>
    <w:rsid w:val="0024751A"/>
    <w:rsid w:val="0025042A"/>
    <w:rsid w:val="00250DD5"/>
    <w:rsid w:val="00251C62"/>
    <w:rsid w:val="0025323E"/>
    <w:rsid w:val="0025369C"/>
    <w:rsid w:val="002550B5"/>
    <w:rsid w:val="00255348"/>
    <w:rsid w:val="0025612E"/>
    <w:rsid w:val="00257204"/>
    <w:rsid w:val="00257E51"/>
    <w:rsid w:val="00260237"/>
    <w:rsid w:val="00260869"/>
    <w:rsid w:val="0026120B"/>
    <w:rsid w:val="00261540"/>
    <w:rsid w:val="00261623"/>
    <w:rsid w:val="002616B4"/>
    <w:rsid w:val="002619E3"/>
    <w:rsid w:val="002623D0"/>
    <w:rsid w:val="002625ED"/>
    <w:rsid w:val="002636CE"/>
    <w:rsid w:val="002646C6"/>
    <w:rsid w:val="00264918"/>
    <w:rsid w:val="00265A0E"/>
    <w:rsid w:val="002663CF"/>
    <w:rsid w:val="0026686B"/>
    <w:rsid w:val="002672CB"/>
    <w:rsid w:val="00270DFF"/>
    <w:rsid w:val="00272466"/>
    <w:rsid w:val="002736BE"/>
    <w:rsid w:val="002739E4"/>
    <w:rsid w:val="0027446B"/>
    <w:rsid w:val="0027451D"/>
    <w:rsid w:val="00274A96"/>
    <w:rsid w:val="00274ABA"/>
    <w:rsid w:val="00274DD0"/>
    <w:rsid w:val="00275A4A"/>
    <w:rsid w:val="00276435"/>
    <w:rsid w:val="002764BE"/>
    <w:rsid w:val="00276D69"/>
    <w:rsid w:val="002775E5"/>
    <w:rsid w:val="002808BF"/>
    <w:rsid w:val="00280B46"/>
    <w:rsid w:val="0028154A"/>
    <w:rsid w:val="002827F6"/>
    <w:rsid w:val="0028283D"/>
    <w:rsid w:val="00283AFD"/>
    <w:rsid w:val="00283FF7"/>
    <w:rsid w:val="0028598F"/>
    <w:rsid w:val="00286EB0"/>
    <w:rsid w:val="00290D7D"/>
    <w:rsid w:val="00291F7D"/>
    <w:rsid w:val="0029292A"/>
    <w:rsid w:val="00293A27"/>
    <w:rsid w:val="00293A42"/>
    <w:rsid w:val="00293D21"/>
    <w:rsid w:val="00294C1D"/>
    <w:rsid w:val="002950FB"/>
    <w:rsid w:val="002961B7"/>
    <w:rsid w:val="00296982"/>
    <w:rsid w:val="00296CD9"/>
    <w:rsid w:val="00296EBD"/>
    <w:rsid w:val="00296F41"/>
    <w:rsid w:val="0029711E"/>
    <w:rsid w:val="002A11CE"/>
    <w:rsid w:val="002A1736"/>
    <w:rsid w:val="002A1AFC"/>
    <w:rsid w:val="002A1D01"/>
    <w:rsid w:val="002A2F9D"/>
    <w:rsid w:val="002A37D9"/>
    <w:rsid w:val="002A42D7"/>
    <w:rsid w:val="002A4E57"/>
    <w:rsid w:val="002A60AF"/>
    <w:rsid w:val="002A61DB"/>
    <w:rsid w:val="002A64F0"/>
    <w:rsid w:val="002A72F8"/>
    <w:rsid w:val="002A7B32"/>
    <w:rsid w:val="002B0B74"/>
    <w:rsid w:val="002B18B4"/>
    <w:rsid w:val="002B1DEF"/>
    <w:rsid w:val="002B24ED"/>
    <w:rsid w:val="002B276E"/>
    <w:rsid w:val="002B2835"/>
    <w:rsid w:val="002B2BE7"/>
    <w:rsid w:val="002B42A4"/>
    <w:rsid w:val="002B42B7"/>
    <w:rsid w:val="002B47F5"/>
    <w:rsid w:val="002B6055"/>
    <w:rsid w:val="002B64B0"/>
    <w:rsid w:val="002B6E2B"/>
    <w:rsid w:val="002B71DC"/>
    <w:rsid w:val="002B755C"/>
    <w:rsid w:val="002C19A9"/>
    <w:rsid w:val="002C1FCA"/>
    <w:rsid w:val="002C2273"/>
    <w:rsid w:val="002C2874"/>
    <w:rsid w:val="002C2B4F"/>
    <w:rsid w:val="002C387C"/>
    <w:rsid w:val="002C3895"/>
    <w:rsid w:val="002C3D07"/>
    <w:rsid w:val="002C457F"/>
    <w:rsid w:val="002C56D9"/>
    <w:rsid w:val="002C5726"/>
    <w:rsid w:val="002C57AF"/>
    <w:rsid w:val="002C5CC6"/>
    <w:rsid w:val="002C6562"/>
    <w:rsid w:val="002C7B66"/>
    <w:rsid w:val="002C7C31"/>
    <w:rsid w:val="002C7D98"/>
    <w:rsid w:val="002D117C"/>
    <w:rsid w:val="002D133C"/>
    <w:rsid w:val="002D1E04"/>
    <w:rsid w:val="002D1EB1"/>
    <w:rsid w:val="002D2462"/>
    <w:rsid w:val="002D3380"/>
    <w:rsid w:val="002D434D"/>
    <w:rsid w:val="002D46E9"/>
    <w:rsid w:val="002D56C5"/>
    <w:rsid w:val="002D5B1F"/>
    <w:rsid w:val="002D5B54"/>
    <w:rsid w:val="002D7432"/>
    <w:rsid w:val="002E0482"/>
    <w:rsid w:val="002E05EB"/>
    <w:rsid w:val="002E22D1"/>
    <w:rsid w:val="002E2421"/>
    <w:rsid w:val="002E2C71"/>
    <w:rsid w:val="002E36D9"/>
    <w:rsid w:val="002E3F03"/>
    <w:rsid w:val="002E4BFA"/>
    <w:rsid w:val="002E615B"/>
    <w:rsid w:val="002E62D3"/>
    <w:rsid w:val="002E68BA"/>
    <w:rsid w:val="002E7173"/>
    <w:rsid w:val="002E7698"/>
    <w:rsid w:val="002F1695"/>
    <w:rsid w:val="002F1898"/>
    <w:rsid w:val="002F1AF6"/>
    <w:rsid w:val="002F241B"/>
    <w:rsid w:val="002F3BF7"/>
    <w:rsid w:val="002F4AFD"/>
    <w:rsid w:val="002F4BD0"/>
    <w:rsid w:val="002F5781"/>
    <w:rsid w:val="002F5B43"/>
    <w:rsid w:val="002F5EBD"/>
    <w:rsid w:val="002F636B"/>
    <w:rsid w:val="002F6778"/>
    <w:rsid w:val="002F68E3"/>
    <w:rsid w:val="002F6FA7"/>
    <w:rsid w:val="002F768B"/>
    <w:rsid w:val="00300514"/>
    <w:rsid w:val="00300BE5"/>
    <w:rsid w:val="003016F9"/>
    <w:rsid w:val="00301B34"/>
    <w:rsid w:val="003033AE"/>
    <w:rsid w:val="00303560"/>
    <w:rsid w:val="00303641"/>
    <w:rsid w:val="00303C57"/>
    <w:rsid w:val="003046A6"/>
    <w:rsid w:val="0030644A"/>
    <w:rsid w:val="00306F96"/>
    <w:rsid w:val="00307A6D"/>
    <w:rsid w:val="003108E7"/>
    <w:rsid w:val="00310A56"/>
    <w:rsid w:val="00311BE3"/>
    <w:rsid w:val="00311D99"/>
    <w:rsid w:val="00313365"/>
    <w:rsid w:val="00313BB1"/>
    <w:rsid w:val="00314591"/>
    <w:rsid w:val="003153FF"/>
    <w:rsid w:val="003154F3"/>
    <w:rsid w:val="00316A9F"/>
    <w:rsid w:val="00316BBD"/>
    <w:rsid w:val="00317B49"/>
    <w:rsid w:val="0032013B"/>
    <w:rsid w:val="0032021D"/>
    <w:rsid w:val="00320634"/>
    <w:rsid w:val="003209AB"/>
    <w:rsid w:val="00320D52"/>
    <w:rsid w:val="00321D7B"/>
    <w:rsid w:val="00322109"/>
    <w:rsid w:val="003222FE"/>
    <w:rsid w:val="00322A21"/>
    <w:rsid w:val="00326099"/>
    <w:rsid w:val="003271AC"/>
    <w:rsid w:val="00327D1D"/>
    <w:rsid w:val="00327EE1"/>
    <w:rsid w:val="003307D5"/>
    <w:rsid w:val="00331551"/>
    <w:rsid w:val="00331ED3"/>
    <w:rsid w:val="003330AE"/>
    <w:rsid w:val="003338B5"/>
    <w:rsid w:val="00335052"/>
    <w:rsid w:val="003350C2"/>
    <w:rsid w:val="0033714E"/>
    <w:rsid w:val="003373D3"/>
    <w:rsid w:val="00337B96"/>
    <w:rsid w:val="00337C01"/>
    <w:rsid w:val="00341870"/>
    <w:rsid w:val="00342F27"/>
    <w:rsid w:val="003466D4"/>
    <w:rsid w:val="00346AAE"/>
    <w:rsid w:val="00347189"/>
    <w:rsid w:val="00347224"/>
    <w:rsid w:val="003501C6"/>
    <w:rsid w:val="0035156A"/>
    <w:rsid w:val="00351A4B"/>
    <w:rsid w:val="00351BD3"/>
    <w:rsid w:val="003527A2"/>
    <w:rsid w:val="003535C0"/>
    <w:rsid w:val="00353EDC"/>
    <w:rsid w:val="0035522D"/>
    <w:rsid w:val="003561C5"/>
    <w:rsid w:val="00356D26"/>
    <w:rsid w:val="003605AB"/>
    <w:rsid w:val="00361507"/>
    <w:rsid w:val="00361958"/>
    <w:rsid w:val="00362242"/>
    <w:rsid w:val="00362FBC"/>
    <w:rsid w:val="00364C33"/>
    <w:rsid w:val="00365385"/>
    <w:rsid w:val="00365511"/>
    <w:rsid w:val="003662FF"/>
    <w:rsid w:val="00366496"/>
    <w:rsid w:val="003676C0"/>
    <w:rsid w:val="00367842"/>
    <w:rsid w:val="00367919"/>
    <w:rsid w:val="00367C1B"/>
    <w:rsid w:val="00367D23"/>
    <w:rsid w:val="00370C6E"/>
    <w:rsid w:val="00370E02"/>
    <w:rsid w:val="00370F54"/>
    <w:rsid w:val="0037176D"/>
    <w:rsid w:val="00371C06"/>
    <w:rsid w:val="0037268B"/>
    <w:rsid w:val="00373660"/>
    <w:rsid w:val="0037499F"/>
    <w:rsid w:val="00374EA6"/>
    <w:rsid w:val="003752D5"/>
    <w:rsid w:val="00375808"/>
    <w:rsid w:val="00375DBC"/>
    <w:rsid w:val="00376D50"/>
    <w:rsid w:val="00377E20"/>
    <w:rsid w:val="003800D1"/>
    <w:rsid w:val="00380142"/>
    <w:rsid w:val="003804C4"/>
    <w:rsid w:val="003805E0"/>
    <w:rsid w:val="0038074F"/>
    <w:rsid w:val="003821B7"/>
    <w:rsid w:val="00382BB5"/>
    <w:rsid w:val="00382CC8"/>
    <w:rsid w:val="0038332A"/>
    <w:rsid w:val="0038531D"/>
    <w:rsid w:val="0038585E"/>
    <w:rsid w:val="0038598F"/>
    <w:rsid w:val="003860BF"/>
    <w:rsid w:val="003867A2"/>
    <w:rsid w:val="00386D82"/>
    <w:rsid w:val="00386E46"/>
    <w:rsid w:val="003872D3"/>
    <w:rsid w:val="00387AE2"/>
    <w:rsid w:val="00387C91"/>
    <w:rsid w:val="0039004C"/>
    <w:rsid w:val="003906CF"/>
    <w:rsid w:val="00390F12"/>
    <w:rsid w:val="003932BE"/>
    <w:rsid w:val="0039334E"/>
    <w:rsid w:val="003947A6"/>
    <w:rsid w:val="00394810"/>
    <w:rsid w:val="00394A8F"/>
    <w:rsid w:val="00394F63"/>
    <w:rsid w:val="003952DD"/>
    <w:rsid w:val="00395BBD"/>
    <w:rsid w:val="00395F23"/>
    <w:rsid w:val="0039612F"/>
    <w:rsid w:val="0039794F"/>
    <w:rsid w:val="003A0E88"/>
    <w:rsid w:val="003A2B01"/>
    <w:rsid w:val="003A3A06"/>
    <w:rsid w:val="003A4E4D"/>
    <w:rsid w:val="003A5D4D"/>
    <w:rsid w:val="003A6C13"/>
    <w:rsid w:val="003A71E1"/>
    <w:rsid w:val="003A7847"/>
    <w:rsid w:val="003B00BC"/>
    <w:rsid w:val="003B0137"/>
    <w:rsid w:val="003B21AA"/>
    <w:rsid w:val="003B4FA3"/>
    <w:rsid w:val="003B6CC8"/>
    <w:rsid w:val="003C0A33"/>
    <w:rsid w:val="003C14BB"/>
    <w:rsid w:val="003C1BD9"/>
    <w:rsid w:val="003C1D34"/>
    <w:rsid w:val="003C2A5C"/>
    <w:rsid w:val="003C3248"/>
    <w:rsid w:val="003C3B8C"/>
    <w:rsid w:val="003C45C3"/>
    <w:rsid w:val="003C5111"/>
    <w:rsid w:val="003C7191"/>
    <w:rsid w:val="003C7314"/>
    <w:rsid w:val="003C7D96"/>
    <w:rsid w:val="003D07B4"/>
    <w:rsid w:val="003D2158"/>
    <w:rsid w:val="003D48BC"/>
    <w:rsid w:val="003D51A3"/>
    <w:rsid w:val="003D5744"/>
    <w:rsid w:val="003D57A9"/>
    <w:rsid w:val="003D58B9"/>
    <w:rsid w:val="003D5B10"/>
    <w:rsid w:val="003D7757"/>
    <w:rsid w:val="003E0A26"/>
    <w:rsid w:val="003E0AE1"/>
    <w:rsid w:val="003E1D7D"/>
    <w:rsid w:val="003E3D12"/>
    <w:rsid w:val="003E403C"/>
    <w:rsid w:val="003E40AC"/>
    <w:rsid w:val="003E4EEE"/>
    <w:rsid w:val="003E51F6"/>
    <w:rsid w:val="003E56EC"/>
    <w:rsid w:val="003E5740"/>
    <w:rsid w:val="003E59F8"/>
    <w:rsid w:val="003E60BB"/>
    <w:rsid w:val="003E6661"/>
    <w:rsid w:val="003E7B38"/>
    <w:rsid w:val="003F138E"/>
    <w:rsid w:val="003F1FF3"/>
    <w:rsid w:val="003F26CD"/>
    <w:rsid w:val="003F3F4A"/>
    <w:rsid w:val="003F55B6"/>
    <w:rsid w:val="003F6203"/>
    <w:rsid w:val="003F640B"/>
    <w:rsid w:val="003F68FE"/>
    <w:rsid w:val="004005E0"/>
    <w:rsid w:val="00401668"/>
    <w:rsid w:val="00404276"/>
    <w:rsid w:val="00404D06"/>
    <w:rsid w:val="00405126"/>
    <w:rsid w:val="004051AB"/>
    <w:rsid w:val="004058CD"/>
    <w:rsid w:val="00406934"/>
    <w:rsid w:val="00406AED"/>
    <w:rsid w:val="00406F5B"/>
    <w:rsid w:val="004070E4"/>
    <w:rsid w:val="00411736"/>
    <w:rsid w:val="00411C38"/>
    <w:rsid w:val="00412335"/>
    <w:rsid w:val="00412D9A"/>
    <w:rsid w:val="00413206"/>
    <w:rsid w:val="00414891"/>
    <w:rsid w:val="00414E16"/>
    <w:rsid w:val="0041587B"/>
    <w:rsid w:val="00416055"/>
    <w:rsid w:val="00416377"/>
    <w:rsid w:val="00416B3B"/>
    <w:rsid w:val="00420493"/>
    <w:rsid w:val="00421BE1"/>
    <w:rsid w:val="00422A23"/>
    <w:rsid w:val="00422B43"/>
    <w:rsid w:val="00423242"/>
    <w:rsid w:val="0042363A"/>
    <w:rsid w:val="00423823"/>
    <w:rsid w:val="00423931"/>
    <w:rsid w:val="0042470A"/>
    <w:rsid w:val="00425D16"/>
    <w:rsid w:val="004266B8"/>
    <w:rsid w:val="004268F1"/>
    <w:rsid w:val="00431228"/>
    <w:rsid w:val="0043125E"/>
    <w:rsid w:val="00431582"/>
    <w:rsid w:val="00432546"/>
    <w:rsid w:val="00432996"/>
    <w:rsid w:val="00433DD1"/>
    <w:rsid w:val="00433E9A"/>
    <w:rsid w:val="004361EF"/>
    <w:rsid w:val="0043625E"/>
    <w:rsid w:val="00436C19"/>
    <w:rsid w:val="00436ECD"/>
    <w:rsid w:val="004379D3"/>
    <w:rsid w:val="00437EB0"/>
    <w:rsid w:val="004405AA"/>
    <w:rsid w:val="004412BF"/>
    <w:rsid w:val="00441545"/>
    <w:rsid w:val="00442301"/>
    <w:rsid w:val="004436B3"/>
    <w:rsid w:val="00443F10"/>
    <w:rsid w:val="0044448F"/>
    <w:rsid w:val="00444BEF"/>
    <w:rsid w:val="0044520A"/>
    <w:rsid w:val="00445C25"/>
    <w:rsid w:val="0044646D"/>
    <w:rsid w:val="00446518"/>
    <w:rsid w:val="004466D2"/>
    <w:rsid w:val="00446879"/>
    <w:rsid w:val="00450BA1"/>
    <w:rsid w:val="0045109D"/>
    <w:rsid w:val="00451A17"/>
    <w:rsid w:val="00451F22"/>
    <w:rsid w:val="0045250B"/>
    <w:rsid w:val="0045296C"/>
    <w:rsid w:val="00452BE5"/>
    <w:rsid w:val="00452BFB"/>
    <w:rsid w:val="0045319B"/>
    <w:rsid w:val="004537DA"/>
    <w:rsid w:val="0045420D"/>
    <w:rsid w:val="00454D1E"/>
    <w:rsid w:val="0045563C"/>
    <w:rsid w:val="00455B32"/>
    <w:rsid w:val="00456340"/>
    <w:rsid w:val="004566FD"/>
    <w:rsid w:val="0045798D"/>
    <w:rsid w:val="00457AFA"/>
    <w:rsid w:val="004601D2"/>
    <w:rsid w:val="00460F0A"/>
    <w:rsid w:val="004618BD"/>
    <w:rsid w:val="0046257F"/>
    <w:rsid w:val="0046351D"/>
    <w:rsid w:val="004648AD"/>
    <w:rsid w:val="00464D6F"/>
    <w:rsid w:val="0046507A"/>
    <w:rsid w:val="00465FDE"/>
    <w:rsid w:val="0046604D"/>
    <w:rsid w:val="00466255"/>
    <w:rsid w:val="004675C5"/>
    <w:rsid w:val="00467E3E"/>
    <w:rsid w:val="00470978"/>
    <w:rsid w:val="00470E55"/>
    <w:rsid w:val="00471192"/>
    <w:rsid w:val="004712E3"/>
    <w:rsid w:val="00471D5C"/>
    <w:rsid w:val="00472302"/>
    <w:rsid w:val="00472B4D"/>
    <w:rsid w:val="004743C9"/>
    <w:rsid w:val="00475F60"/>
    <w:rsid w:val="00476546"/>
    <w:rsid w:val="004769CB"/>
    <w:rsid w:val="00476AED"/>
    <w:rsid w:val="004776F8"/>
    <w:rsid w:val="00477704"/>
    <w:rsid w:val="00480923"/>
    <w:rsid w:val="004812E4"/>
    <w:rsid w:val="00483DFB"/>
    <w:rsid w:val="00484633"/>
    <w:rsid w:val="00484C67"/>
    <w:rsid w:val="00484E6C"/>
    <w:rsid w:val="0048576D"/>
    <w:rsid w:val="004859AC"/>
    <w:rsid w:val="0048601D"/>
    <w:rsid w:val="00486193"/>
    <w:rsid w:val="00486833"/>
    <w:rsid w:val="004872A9"/>
    <w:rsid w:val="00487413"/>
    <w:rsid w:val="00490693"/>
    <w:rsid w:val="004909EF"/>
    <w:rsid w:val="00490F52"/>
    <w:rsid w:val="00491A74"/>
    <w:rsid w:val="00491FD2"/>
    <w:rsid w:val="0049202C"/>
    <w:rsid w:val="00492453"/>
    <w:rsid w:val="00492806"/>
    <w:rsid w:val="00493BF3"/>
    <w:rsid w:val="00496A00"/>
    <w:rsid w:val="00496A1F"/>
    <w:rsid w:val="00496DE8"/>
    <w:rsid w:val="004973F7"/>
    <w:rsid w:val="00497FB2"/>
    <w:rsid w:val="004A02AE"/>
    <w:rsid w:val="004A0DEB"/>
    <w:rsid w:val="004A13D0"/>
    <w:rsid w:val="004A1E7A"/>
    <w:rsid w:val="004A2C08"/>
    <w:rsid w:val="004A41AF"/>
    <w:rsid w:val="004A441E"/>
    <w:rsid w:val="004A46C1"/>
    <w:rsid w:val="004A5343"/>
    <w:rsid w:val="004A5B43"/>
    <w:rsid w:val="004A5BE4"/>
    <w:rsid w:val="004A7670"/>
    <w:rsid w:val="004B0C15"/>
    <w:rsid w:val="004B0CB1"/>
    <w:rsid w:val="004B0CE4"/>
    <w:rsid w:val="004B17AC"/>
    <w:rsid w:val="004B1D90"/>
    <w:rsid w:val="004B1F68"/>
    <w:rsid w:val="004B2956"/>
    <w:rsid w:val="004B39F6"/>
    <w:rsid w:val="004B43B2"/>
    <w:rsid w:val="004B465C"/>
    <w:rsid w:val="004B6B09"/>
    <w:rsid w:val="004C0F87"/>
    <w:rsid w:val="004C19CB"/>
    <w:rsid w:val="004C2B5C"/>
    <w:rsid w:val="004C32D3"/>
    <w:rsid w:val="004C494E"/>
    <w:rsid w:val="004C49C5"/>
    <w:rsid w:val="004C4B09"/>
    <w:rsid w:val="004C4E08"/>
    <w:rsid w:val="004C6068"/>
    <w:rsid w:val="004C6B2E"/>
    <w:rsid w:val="004C7C6C"/>
    <w:rsid w:val="004C7D55"/>
    <w:rsid w:val="004D0738"/>
    <w:rsid w:val="004D0E13"/>
    <w:rsid w:val="004D14E0"/>
    <w:rsid w:val="004D1A1F"/>
    <w:rsid w:val="004D1A5D"/>
    <w:rsid w:val="004D3ECE"/>
    <w:rsid w:val="004D4989"/>
    <w:rsid w:val="004D49B1"/>
    <w:rsid w:val="004D4A43"/>
    <w:rsid w:val="004D56B6"/>
    <w:rsid w:val="004D60F2"/>
    <w:rsid w:val="004D62D4"/>
    <w:rsid w:val="004D6362"/>
    <w:rsid w:val="004D6BE9"/>
    <w:rsid w:val="004D745E"/>
    <w:rsid w:val="004D77DB"/>
    <w:rsid w:val="004E0251"/>
    <w:rsid w:val="004E101B"/>
    <w:rsid w:val="004E110D"/>
    <w:rsid w:val="004E18C1"/>
    <w:rsid w:val="004E21E2"/>
    <w:rsid w:val="004E24CC"/>
    <w:rsid w:val="004E2A20"/>
    <w:rsid w:val="004E2C17"/>
    <w:rsid w:val="004E38D1"/>
    <w:rsid w:val="004E3B9D"/>
    <w:rsid w:val="004E4C2A"/>
    <w:rsid w:val="004E5222"/>
    <w:rsid w:val="004E5880"/>
    <w:rsid w:val="004E5E92"/>
    <w:rsid w:val="004E61C2"/>
    <w:rsid w:val="004E6442"/>
    <w:rsid w:val="004E677F"/>
    <w:rsid w:val="004E75AB"/>
    <w:rsid w:val="004E7E29"/>
    <w:rsid w:val="004F00B1"/>
    <w:rsid w:val="004F03C5"/>
    <w:rsid w:val="004F1E08"/>
    <w:rsid w:val="004F2340"/>
    <w:rsid w:val="004F2F39"/>
    <w:rsid w:val="004F39D7"/>
    <w:rsid w:val="004F4A44"/>
    <w:rsid w:val="004F4DED"/>
    <w:rsid w:val="004F5346"/>
    <w:rsid w:val="004F53C2"/>
    <w:rsid w:val="004F64CE"/>
    <w:rsid w:val="004F6628"/>
    <w:rsid w:val="004F7118"/>
    <w:rsid w:val="004F74F1"/>
    <w:rsid w:val="004F7540"/>
    <w:rsid w:val="00500047"/>
    <w:rsid w:val="00500138"/>
    <w:rsid w:val="005010EE"/>
    <w:rsid w:val="005028F7"/>
    <w:rsid w:val="00503D35"/>
    <w:rsid w:val="0050524B"/>
    <w:rsid w:val="005058F7"/>
    <w:rsid w:val="00505A1C"/>
    <w:rsid w:val="00506750"/>
    <w:rsid w:val="005067F2"/>
    <w:rsid w:val="0050748A"/>
    <w:rsid w:val="005076A9"/>
    <w:rsid w:val="00511A39"/>
    <w:rsid w:val="005148AD"/>
    <w:rsid w:val="00514C3B"/>
    <w:rsid w:val="00516FA3"/>
    <w:rsid w:val="005176B1"/>
    <w:rsid w:val="00520536"/>
    <w:rsid w:val="00520A36"/>
    <w:rsid w:val="00521A6E"/>
    <w:rsid w:val="00522051"/>
    <w:rsid w:val="00522856"/>
    <w:rsid w:val="00522C85"/>
    <w:rsid w:val="00523A26"/>
    <w:rsid w:val="0052426D"/>
    <w:rsid w:val="00524FFA"/>
    <w:rsid w:val="00525911"/>
    <w:rsid w:val="00525C6A"/>
    <w:rsid w:val="00525F5C"/>
    <w:rsid w:val="005266BD"/>
    <w:rsid w:val="0052694E"/>
    <w:rsid w:val="00527181"/>
    <w:rsid w:val="005276AC"/>
    <w:rsid w:val="00530373"/>
    <w:rsid w:val="005317B7"/>
    <w:rsid w:val="00531E05"/>
    <w:rsid w:val="00532DE7"/>
    <w:rsid w:val="00533C9A"/>
    <w:rsid w:val="00534EBC"/>
    <w:rsid w:val="00535BBC"/>
    <w:rsid w:val="0053663C"/>
    <w:rsid w:val="00537F9C"/>
    <w:rsid w:val="005404B5"/>
    <w:rsid w:val="0054067A"/>
    <w:rsid w:val="00540772"/>
    <w:rsid w:val="00540DE1"/>
    <w:rsid w:val="00542089"/>
    <w:rsid w:val="005420B0"/>
    <w:rsid w:val="00547247"/>
    <w:rsid w:val="0054734A"/>
    <w:rsid w:val="0055027A"/>
    <w:rsid w:val="0055043A"/>
    <w:rsid w:val="00550926"/>
    <w:rsid w:val="0055243E"/>
    <w:rsid w:val="005524CE"/>
    <w:rsid w:val="00552DBB"/>
    <w:rsid w:val="00553C36"/>
    <w:rsid w:val="00554554"/>
    <w:rsid w:val="00554739"/>
    <w:rsid w:val="0055475A"/>
    <w:rsid w:val="0055573A"/>
    <w:rsid w:val="00557248"/>
    <w:rsid w:val="005577BA"/>
    <w:rsid w:val="00557AF0"/>
    <w:rsid w:val="00561060"/>
    <w:rsid w:val="00561916"/>
    <w:rsid w:val="00562416"/>
    <w:rsid w:val="00562941"/>
    <w:rsid w:val="0056498A"/>
    <w:rsid w:val="00565D7D"/>
    <w:rsid w:val="0056699B"/>
    <w:rsid w:val="0056750F"/>
    <w:rsid w:val="005675D1"/>
    <w:rsid w:val="005702AB"/>
    <w:rsid w:val="00570A71"/>
    <w:rsid w:val="00570E1B"/>
    <w:rsid w:val="00570EB9"/>
    <w:rsid w:val="00572226"/>
    <w:rsid w:val="005724DE"/>
    <w:rsid w:val="00572E02"/>
    <w:rsid w:val="005746E5"/>
    <w:rsid w:val="00575597"/>
    <w:rsid w:val="005765E2"/>
    <w:rsid w:val="005770B0"/>
    <w:rsid w:val="005774B5"/>
    <w:rsid w:val="00577F5A"/>
    <w:rsid w:val="0058012E"/>
    <w:rsid w:val="00581E9C"/>
    <w:rsid w:val="005826AF"/>
    <w:rsid w:val="00583236"/>
    <w:rsid w:val="005835DF"/>
    <w:rsid w:val="00583C48"/>
    <w:rsid w:val="00583CCB"/>
    <w:rsid w:val="00585563"/>
    <w:rsid w:val="0058565E"/>
    <w:rsid w:val="0058644E"/>
    <w:rsid w:val="005864B9"/>
    <w:rsid w:val="0059185D"/>
    <w:rsid w:val="00592FDE"/>
    <w:rsid w:val="00593065"/>
    <w:rsid w:val="00593738"/>
    <w:rsid w:val="00593E7D"/>
    <w:rsid w:val="00593EFD"/>
    <w:rsid w:val="00593F5E"/>
    <w:rsid w:val="005940A4"/>
    <w:rsid w:val="0059487B"/>
    <w:rsid w:val="00594DC1"/>
    <w:rsid w:val="00594E51"/>
    <w:rsid w:val="005A065F"/>
    <w:rsid w:val="005A0B69"/>
    <w:rsid w:val="005A0BB9"/>
    <w:rsid w:val="005A0DE2"/>
    <w:rsid w:val="005A14F0"/>
    <w:rsid w:val="005A23F5"/>
    <w:rsid w:val="005A31C4"/>
    <w:rsid w:val="005A378B"/>
    <w:rsid w:val="005A4DFD"/>
    <w:rsid w:val="005A50BC"/>
    <w:rsid w:val="005A57CA"/>
    <w:rsid w:val="005A5D2B"/>
    <w:rsid w:val="005B0346"/>
    <w:rsid w:val="005B0BD6"/>
    <w:rsid w:val="005B0CA0"/>
    <w:rsid w:val="005B2791"/>
    <w:rsid w:val="005B3043"/>
    <w:rsid w:val="005B3679"/>
    <w:rsid w:val="005B44CB"/>
    <w:rsid w:val="005B4A64"/>
    <w:rsid w:val="005B5129"/>
    <w:rsid w:val="005B7BED"/>
    <w:rsid w:val="005C00AE"/>
    <w:rsid w:val="005C0E8F"/>
    <w:rsid w:val="005C5BFF"/>
    <w:rsid w:val="005C658B"/>
    <w:rsid w:val="005C74E4"/>
    <w:rsid w:val="005C79AA"/>
    <w:rsid w:val="005C7A86"/>
    <w:rsid w:val="005C7BE9"/>
    <w:rsid w:val="005D004F"/>
    <w:rsid w:val="005D021B"/>
    <w:rsid w:val="005D0E7A"/>
    <w:rsid w:val="005D14E9"/>
    <w:rsid w:val="005D16D7"/>
    <w:rsid w:val="005D2925"/>
    <w:rsid w:val="005D2DD1"/>
    <w:rsid w:val="005D3B89"/>
    <w:rsid w:val="005D3D7E"/>
    <w:rsid w:val="005D3FBF"/>
    <w:rsid w:val="005D41DC"/>
    <w:rsid w:val="005D508C"/>
    <w:rsid w:val="005D5C8A"/>
    <w:rsid w:val="005D61F1"/>
    <w:rsid w:val="005D6479"/>
    <w:rsid w:val="005D6643"/>
    <w:rsid w:val="005E0801"/>
    <w:rsid w:val="005E15FC"/>
    <w:rsid w:val="005E1D21"/>
    <w:rsid w:val="005E26E0"/>
    <w:rsid w:val="005E2E45"/>
    <w:rsid w:val="005E42F7"/>
    <w:rsid w:val="005E53E7"/>
    <w:rsid w:val="005E5B4C"/>
    <w:rsid w:val="005E5C32"/>
    <w:rsid w:val="005E62DC"/>
    <w:rsid w:val="005E6B2E"/>
    <w:rsid w:val="005E6F80"/>
    <w:rsid w:val="005F0B17"/>
    <w:rsid w:val="005F2130"/>
    <w:rsid w:val="005F21FB"/>
    <w:rsid w:val="005F31CE"/>
    <w:rsid w:val="005F47A4"/>
    <w:rsid w:val="005F4CE5"/>
    <w:rsid w:val="005F4CF0"/>
    <w:rsid w:val="005F6DC4"/>
    <w:rsid w:val="005F784C"/>
    <w:rsid w:val="006004DB"/>
    <w:rsid w:val="0060059E"/>
    <w:rsid w:val="00600990"/>
    <w:rsid w:val="00600C6A"/>
    <w:rsid w:val="0060127D"/>
    <w:rsid w:val="006012EE"/>
    <w:rsid w:val="0060181C"/>
    <w:rsid w:val="006019CB"/>
    <w:rsid w:val="00601F81"/>
    <w:rsid w:val="00603C2B"/>
    <w:rsid w:val="006041D6"/>
    <w:rsid w:val="0060468A"/>
    <w:rsid w:val="0060604D"/>
    <w:rsid w:val="00606920"/>
    <w:rsid w:val="00606CC3"/>
    <w:rsid w:val="006071AB"/>
    <w:rsid w:val="0061033E"/>
    <w:rsid w:val="00610C8C"/>
    <w:rsid w:val="006117A5"/>
    <w:rsid w:val="00611CC7"/>
    <w:rsid w:val="00611DC5"/>
    <w:rsid w:val="006122CD"/>
    <w:rsid w:val="006125FC"/>
    <w:rsid w:val="00613CB1"/>
    <w:rsid w:val="00614CAC"/>
    <w:rsid w:val="00615118"/>
    <w:rsid w:val="00615131"/>
    <w:rsid w:val="00616843"/>
    <w:rsid w:val="006177B5"/>
    <w:rsid w:val="006200BC"/>
    <w:rsid w:val="00620AC9"/>
    <w:rsid w:val="00621AB4"/>
    <w:rsid w:val="00621EC4"/>
    <w:rsid w:val="006224C5"/>
    <w:rsid w:val="006225C4"/>
    <w:rsid w:val="006228D0"/>
    <w:rsid w:val="00622CD5"/>
    <w:rsid w:val="00623AA8"/>
    <w:rsid w:val="00623B83"/>
    <w:rsid w:val="00623F00"/>
    <w:rsid w:val="00624043"/>
    <w:rsid w:val="00625D07"/>
    <w:rsid w:val="00625DD1"/>
    <w:rsid w:val="00625FD8"/>
    <w:rsid w:val="00626324"/>
    <w:rsid w:val="00626DEE"/>
    <w:rsid w:val="00626EA1"/>
    <w:rsid w:val="00627570"/>
    <w:rsid w:val="0063114B"/>
    <w:rsid w:val="00631526"/>
    <w:rsid w:val="00631C95"/>
    <w:rsid w:val="00632126"/>
    <w:rsid w:val="006325EE"/>
    <w:rsid w:val="00632C83"/>
    <w:rsid w:val="00633496"/>
    <w:rsid w:val="006334FA"/>
    <w:rsid w:val="006335CF"/>
    <w:rsid w:val="006338F2"/>
    <w:rsid w:val="006351F0"/>
    <w:rsid w:val="00636068"/>
    <w:rsid w:val="00636A31"/>
    <w:rsid w:val="0063704C"/>
    <w:rsid w:val="00640B6F"/>
    <w:rsid w:val="00640CA7"/>
    <w:rsid w:val="006417F5"/>
    <w:rsid w:val="00641A5A"/>
    <w:rsid w:val="006426C5"/>
    <w:rsid w:val="00642A0A"/>
    <w:rsid w:val="006433A1"/>
    <w:rsid w:val="00643AEE"/>
    <w:rsid w:val="00643FD7"/>
    <w:rsid w:val="006447DF"/>
    <w:rsid w:val="00644A48"/>
    <w:rsid w:val="006456C3"/>
    <w:rsid w:val="00645CB7"/>
    <w:rsid w:val="0064665B"/>
    <w:rsid w:val="006478E6"/>
    <w:rsid w:val="00647C81"/>
    <w:rsid w:val="00650500"/>
    <w:rsid w:val="006512EB"/>
    <w:rsid w:val="0065191A"/>
    <w:rsid w:val="00651A85"/>
    <w:rsid w:val="00652669"/>
    <w:rsid w:val="00652C11"/>
    <w:rsid w:val="00652D8F"/>
    <w:rsid w:val="006537E9"/>
    <w:rsid w:val="00653849"/>
    <w:rsid w:val="00653893"/>
    <w:rsid w:val="00653DCD"/>
    <w:rsid w:val="006547D7"/>
    <w:rsid w:val="00654D5D"/>
    <w:rsid w:val="00655A91"/>
    <w:rsid w:val="006605EF"/>
    <w:rsid w:val="00660D92"/>
    <w:rsid w:val="00662490"/>
    <w:rsid w:val="00662C27"/>
    <w:rsid w:val="0066327B"/>
    <w:rsid w:val="0066425C"/>
    <w:rsid w:val="006644B6"/>
    <w:rsid w:val="006654E4"/>
    <w:rsid w:val="0067003F"/>
    <w:rsid w:val="00672FF7"/>
    <w:rsid w:val="006730D3"/>
    <w:rsid w:val="00673167"/>
    <w:rsid w:val="0067376E"/>
    <w:rsid w:val="00673BAD"/>
    <w:rsid w:val="006752B0"/>
    <w:rsid w:val="00675504"/>
    <w:rsid w:val="006773F3"/>
    <w:rsid w:val="006804A0"/>
    <w:rsid w:val="00680D31"/>
    <w:rsid w:val="00680E48"/>
    <w:rsid w:val="006811BF"/>
    <w:rsid w:val="00682DCB"/>
    <w:rsid w:val="00683221"/>
    <w:rsid w:val="00683BD7"/>
    <w:rsid w:val="00684073"/>
    <w:rsid w:val="006860FA"/>
    <w:rsid w:val="00686C49"/>
    <w:rsid w:val="00687C10"/>
    <w:rsid w:val="00690093"/>
    <w:rsid w:val="0069233A"/>
    <w:rsid w:val="0069262E"/>
    <w:rsid w:val="006926C6"/>
    <w:rsid w:val="00692BA1"/>
    <w:rsid w:val="00693071"/>
    <w:rsid w:val="00693C99"/>
    <w:rsid w:val="00693D71"/>
    <w:rsid w:val="00694AD3"/>
    <w:rsid w:val="00695202"/>
    <w:rsid w:val="00695837"/>
    <w:rsid w:val="00696CFA"/>
    <w:rsid w:val="00696EA0"/>
    <w:rsid w:val="00697050"/>
    <w:rsid w:val="00697513"/>
    <w:rsid w:val="00697C29"/>
    <w:rsid w:val="006A1102"/>
    <w:rsid w:val="006A1822"/>
    <w:rsid w:val="006A2414"/>
    <w:rsid w:val="006A28B8"/>
    <w:rsid w:val="006A2B9F"/>
    <w:rsid w:val="006A31B9"/>
    <w:rsid w:val="006A32A1"/>
    <w:rsid w:val="006A3F83"/>
    <w:rsid w:val="006A4011"/>
    <w:rsid w:val="006A621D"/>
    <w:rsid w:val="006A6AF8"/>
    <w:rsid w:val="006A6F87"/>
    <w:rsid w:val="006A786A"/>
    <w:rsid w:val="006B0F38"/>
    <w:rsid w:val="006B11B0"/>
    <w:rsid w:val="006B1B81"/>
    <w:rsid w:val="006B24C9"/>
    <w:rsid w:val="006B57AC"/>
    <w:rsid w:val="006B7031"/>
    <w:rsid w:val="006B73E3"/>
    <w:rsid w:val="006B7450"/>
    <w:rsid w:val="006B7909"/>
    <w:rsid w:val="006B7D31"/>
    <w:rsid w:val="006B7E5F"/>
    <w:rsid w:val="006C01CB"/>
    <w:rsid w:val="006C0D13"/>
    <w:rsid w:val="006C15E2"/>
    <w:rsid w:val="006C1A02"/>
    <w:rsid w:val="006C36A5"/>
    <w:rsid w:val="006C57E9"/>
    <w:rsid w:val="006C649E"/>
    <w:rsid w:val="006C64F4"/>
    <w:rsid w:val="006C6CFD"/>
    <w:rsid w:val="006C6F52"/>
    <w:rsid w:val="006C7CEF"/>
    <w:rsid w:val="006C7FE5"/>
    <w:rsid w:val="006D0E3E"/>
    <w:rsid w:val="006D1387"/>
    <w:rsid w:val="006D13EA"/>
    <w:rsid w:val="006D22FD"/>
    <w:rsid w:val="006D235B"/>
    <w:rsid w:val="006D3190"/>
    <w:rsid w:val="006D3C7C"/>
    <w:rsid w:val="006D4BCC"/>
    <w:rsid w:val="006D5F03"/>
    <w:rsid w:val="006D62B1"/>
    <w:rsid w:val="006D6539"/>
    <w:rsid w:val="006D6A5A"/>
    <w:rsid w:val="006D7DD3"/>
    <w:rsid w:val="006E2758"/>
    <w:rsid w:val="006E2F76"/>
    <w:rsid w:val="006E3E6E"/>
    <w:rsid w:val="006E4630"/>
    <w:rsid w:val="006E4CD4"/>
    <w:rsid w:val="006E59C1"/>
    <w:rsid w:val="006E5F04"/>
    <w:rsid w:val="006E6036"/>
    <w:rsid w:val="006E765A"/>
    <w:rsid w:val="006E7C04"/>
    <w:rsid w:val="006E7E8A"/>
    <w:rsid w:val="006F0613"/>
    <w:rsid w:val="006F17A3"/>
    <w:rsid w:val="006F1B14"/>
    <w:rsid w:val="006F1F8D"/>
    <w:rsid w:val="006F20DF"/>
    <w:rsid w:val="006F2118"/>
    <w:rsid w:val="006F24F2"/>
    <w:rsid w:val="006F29BB"/>
    <w:rsid w:val="006F4428"/>
    <w:rsid w:val="006F44AD"/>
    <w:rsid w:val="006F5363"/>
    <w:rsid w:val="006F6593"/>
    <w:rsid w:val="006F6799"/>
    <w:rsid w:val="006F6D70"/>
    <w:rsid w:val="006F6F84"/>
    <w:rsid w:val="006F700C"/>
    <w:rsid w:val="006F7436"/>
    <w:rsid w:val="006F7EAF"/>
    <w:rsid w:val="00700470"/>
    <w:rsid w:val="007006E0"/>
    <w:rsid w:val="00701F4A"/>
    <w:rsid w:val="00702F63"/>
    <w:rsid w:val="007037D4"/>
    <w:rsid w:val="007039C7"/>
    <w:rsid w:val="00704ABA"/>
    <w:rsid w:val="007050EE"/>
    <w:rsid w:val="0070524A"/>
    <w:rsid w:val="00705290"/>
    <w:rsid w:val="00707225"/>
    <w:rsid w:val="00707C29"/>
    <w:rsid w:val="00711D54"/>
    <w:rsid w:val="00711F51"/>
    <w:rsid w:val="00711FFB"/>
    <w:rsid w:val="00712778"/>
    <w:rsid w:val="007127C0"/>
    <w:rsid w:val="00713D5C"/>
    <w:rsid w:val="00713F35"/>
    <w:rsid w:val="007141C6"/>
    <w:rsid w:val="00714552"/>
    <w:rsid w:val="00715082"/>
    <w:rsid w:val="00715529"/>
    <w:rsid w:val="0071579C"/>
    <w:rsid w:val="00715946"/>
    <w:rsid w:val="00715D46"/>
    <w:rsid w:val="007160F1"/>
    <w:rsid w:val="00716134"/>
    <w:rsid w:val="00716135"/>
    <w:rsid w:val="0071618C"/>
    <w:rsid w:val="0071647A"/>
    <w:rsid w:val="00716A5A"/>
    <w:rsid w:val="00717D49"/>
    <w:rsid w:val="007200C4"/>
    <w:rsid w:val="0072023B"/>
    <w:rsid w:val="007205E5"/>
    <w:rsid w:val="007206D7"/>
    <w:rsid w:val="00721C71"/>
    <w:rsid w:val="00722231"/>
    <w:rsid w:val="00722355"/>
    <w:rsid w:val="00723541"/>
    <w:rsid w:val="00723F71"/>
    <w:rsid w:val="00724283"/>
    <w:rsid w:val="007247FB"/>
    <w:rsid w:val="00724C62"/>
    <w:rsid w:val="00724C9A"/>
    <w:rsid w:val="00726C79"/>
    <w:rsid w:val="00726CC4"/>
    <w:rsid w:val="00726FFA"/>
    <w:rsid w:val="00727176"/>
    <w:rsid w:val="00727C9F"/>
    <w:rsid w:val="00730B2B"/>
    <w:rsid w:val="00730C03"/>
    <w:rsid w:val="00732138"/>
    <w:rsid w:val="00732293"/>
    <w:rsid w:val="007326FA"/>
    <w:rsid w:val="00732839"/>
    <w:rsid w:val="007333E2"/>
    <w:rsid w:val="007335A5"/>
    <w:rsid w:val="007338C3"/>
    <w:rsid w:val="007339FF"/>
    <w:rsid w:val="007361F3"/>
    <w:rsid w:val="00736556"/>
    <w:rsid w:val="00737550"/>
    <w:rsid w:val="00737775"/>
    <w:rsid w:val="00737DD2"/>
    <w:rsid w:val="0074001D"/>
    <w:rsid w:val="00741560"/>
    <w:rsid w:val="007423E9"/>
    <w:rsid w:val="007425E2"/>
    <w:rsid w:val="00743DA6"/>
    <w:rsid w:val="00743EBF"/>
    <w:rsid w:val="00746596"/>
    <w:rsid w:val="007467BF"/>
    <w:rsid w:val="00746A0C"/>
    <w:rsid w:val="00746F26"/>
    <w:rsid w:val="00747054"/>
    <w:rsid w:val="00747571"/>
    <w:rsid w:val="00747A58"/>
    <w:rsid w:val="00750ACB"/>
    <w:rsid w:val="0075148D"/>
    <w:rsid w:val="007526AA"/>
    <w:rsid w:val="007526B7"/>
    <w:rsid w:val="007529C1"/>
    <w:rsid w:val="00752E4C"/>
    <w:rsid w:val="00752FC3"/>
    <w:rsid w:val="00753114"/>
    <w:rsid w:val="00753478"/>
    <w:rsid w:val="007537A4"/>
    <w:rsid w:val="0075419F"/>
    <w:rsid w:val="00754878"/>
    <w:rsid w:val="00755AED"/>
    <w:rsid w:val="00757654"/>
    <w:rsid w:val="00757A21"/>
    <w:rsid w:val="00757F27"/>
    <w:rsid w:val="007619F1"/>
    <w:rsid w:val="00762239"/>
    <w:rsid w:val="0076334A"/>
    <w:rsid w:val="00764492"/>
    <w:rsid w:val="007654CF"/>
    <w:rsid w:val="00765853"/>
    <w:rsid w:val="00766453"/>
    <w:rsid w:val="00766CCD"/>
    <w:rsid w:val="0076796D"/>
    <w:rsid w:val="00767A8B"/>
    <w:rsid w:val="00770538"/>
    <w:rsid w:val="00770638"/>
    <w:rsid w:val="007711BE"/>
    <w:rsid w:val="007718E4"/>
    <w:rsid w:val="007727B9"/>
    <w:rsid w:val="00774182"/>
    <w:rsid w:val="00774550"/>
    <w:rsid w:val="00776803"/>
    <w:rsid w:val="00776B02"/>
    <w:rsid w:val="007771F3"/>
    <w:rsid w:val="0077743D"/>
    <w:rsid w:val="00777822"/>
    <w:rsid w:val="007803B0"/>
    <w:rsid w:val="0078050D"/>
    <w:rsid w:val="00780901"/>
    <w:rsid w:val="0078183B"/>
    <w:rsid w:val="00781D88"/>
    <w:rsid w:val="00782809"/>
    <w:rsid w:val="00782F36"/>
    <w:rsid w:val="00783313"/>
    <w:rsid w:val="00783D08"/>
    <w:rsid w:val="00783EF4"/>
    <w:rsid w:val="00784145"/>
    <w:rsid w:val="007852E9"/>
    <w:rsid w:val="00785510"/>
    <w:rsid w:val="00785A66"/>
    <w:rsid w:val="00785F6B"/>
    <w:rsid w:val="007865FA"/>
    <w:rsid w:val="00786E69"/>
    <w:rsid w:val="00786E7F"/>
    <w:rsid w:val="00787BC0"/>
    <w:rsid w:val="00791366"/>
    <w:rsid w:val="00792967"/>
    <w:rsid w:val="00792D6C"/>
    <w:rsid w:val="00793984"/>
    <w:rsid w:val="00793B34"/>
    <w:rsid w:val="00793CB9"/>
    <w:rsid w:val="007951BE"/>
    <w:rsid w:val="00795343"/>
    <w:rsid w:val="007954EA"/>
    <w:rsid w:val="007954F2"/>
    <w:rsid w:val="007A0B06"/>
    <w:rsid w:val="007A0FC3"/>
    <w:rsid w:val="007A1E11"/>
    <w:rsid w:val="007A27AA"/>
    <w:rsid w:val="007A2D47"/>
    <w:rsid w:val="007A3A9A"/>
    <w:rsid w:val="007A3CB0"/>
    <w:rsid w:val="007A3E21"/>
    <w:rsid w:val="007A4716"/>
    <w:rsid w:val="007A525E"/>
    <w:rsid w:val="007A57C5"/>
    <w:rsid w:val="007A591B"/>
    <w:rsid w:val="007A5BC7"/>
    <w:rsid w:val="007A5FDD"/>
    <w:rsid w:val="007A60B7"/>
    <w:rsid w:val="007A6197"/>
    <w:rsid w:val="007A6470"/>
    <w:rsid w:val="007A6659"/>
    <w:rsid w:val="007A6700"/>
    <w:rsid w:val="007A7293"/>
    <w:rsid w:val="007B244D"/>
    <w:rsid w:val="007B2BFC"/>
    <w:rsid w:val="007B3BEF"/>
    <w:rsid w:val="007B51FC"/>
    <w:rsid w:val="007B5857"/>
    <w:rsid w:val="007B6577"/>
    <w:rsid w:val="007B6C80"/>
    <w:rsid w:val="007B737A"/>
    <w:rsid w:val="007C006A"/>
    <w:rsid w:val="007C0137"/>
    <w:rsid w:val="007C03AB"/>
    <w:rsid w:val="007C0615"/>
    <w:rsid w:val="007C1390"/>
    <w:rsid w:val="007C1FC0"/>
    <w:rsid w:val="007C211C"/>
    <w:rsid w:val="007C2554"/>
    <w:rsid w:val="007C2E63"/>
    <w:rsid w:val="007C3A51"/>
    <w:rsid w:val="007C44ED"/>
    <w:rsid w:val="007C5459"/>
    <w:rsid w:val="007C5901"/>
    <w:rsid w:val="007C594D"/>
    <w:rsid w:val="007C6A44"/>
    <w:rsid w:val="007C6A54"/>
    <w:rsid w:val="007C7072"/>
    <w:rsid w:val="007C7779"/>
    <w:rsid w:val="007C7BE1"/>
    <w:rsid w:val="007D10AD"/>
    <w:rsid w:val="007D13E2"/>
    <w:rsid w:val="007D1BC6"/>
    <w:rsid w:val="007D2EED"/>
    <w:rsid w:val="007D3027"/>
    <w:rsid w:val="007D5347"/>
    <w:rsid w:val="007D57AB"/>
    <w:rsid w:val="007E1121"/>
    <w:rsid w:val="007E176C"/>
    <w:rsid w:val="007E4CE9"/>
    <w:rsid w:val="007E4E27"/>
    <w:rsid w:val="007E4F00"/>
    <w:rsid w:val="007E7231"/>
    <w:rsid w:val="007E7A3E"/>
    <w:rsid w:val="007F0154"/>
    <w:rsid w:val="007F1019"/>
    <w:rsid w:val="007F26BA"/>
    <w:rsid w:val="007F29F6"/>
    <w:rsid w:val="007F3071"/>
    <w:rsid w:val="007F3429"/>
    <w:rsid w:val="007F4108"/>
    <w:rsid w:val="007F4D06"/>
    <w:rsid w:val="007F4DBC"/>
    <w:rsid w:val="007F4F03"/>
    <w:rsid w:val="007F50B8"/>
    <w:rsid w:val="007F5528"/>
    <w:rsid w:val="007F5E0D"/>
    <w:rsid w:val="007F6742"/>
    <w:rsid w:val="007F67D9"/>
    <w:rsid w:val="007F7DAC"/>
    <w:rsid w:val="00800A78"/>
    <w:rsid w:val="0080101D"/>
    <w:rsid w:val="00801745"/>
    <w:rsid w:val="008024CF"/>
    <w:rsid w:val="00803281"/>
    <w:rsid w:val="00803A07"/>
    <w:rsid w:val="00803A8D"/>
    <w:rsid w:val="00803B64"/>
    <w:rsid w:val="0080415B"/>
    <w:rsid w:val="008044D5"/>
    <w:rsid w:val="0080512C"/>
    <w:rsid w:val="008059E0"/>
    <w:rsid w:val="00805E18"/>
    <w:rsid w:val="0080612C"/>
    <w:rsid w:val="00806A2A"/>
    <w:rsid w:val="00806EC8"/>
    <w:rsid w:val="00806F89"/>
    <w:rsid w:val="008071DF"/>
    <w:rsid w:val="008075CD"/>
    <w:rsid w:val="00807A5B"/>
    <w:rsid w:val="00807B34"/>
    <w:rsid w:val="008112DF"/>
    <w:rsid w:val="0081141E"/>
    <w:rsid w:val="0081157F"/>
    <w:rsid w:val="00811BB6"/>
    <w:rsid w:val="00812767"/>
    <w:rsid w:val="008127E9"/>
    <w:rsid w:val="00812E34"/>
    <w:rsid w:val="00813106"/>
    <w:rsid w:val="0081430D"/>
    <w:rsid w:val="008146F7"/>
    <w:rsid w:val="00814D6E"/>
    <w:rsid w:val="00815548"/>
    <w:rsid w:val="0081648A"/>
    <w:rsid w:val="0081678A"/>
    <w:rsid w:val="00816833"/>
    <w:rsid w:val="00817F89"/>
    <w:rsid w:val="00817F90"/>
    <w:rsid w:val="00817FE0"/>
    <w:rsid w:val="0082043B"/>
    <w:rsid w:val="00820E2D"/>
    <w:rsid w:val="0082170E"/>
    <w:rsid w:val="00821F94"/>
    <w:rsid w:val="008226AC"/>
    <w:rsid w:val="00822AB7"/>
    <w:rsid w:val="00822D71"/>
    <w:rsid w:val="00824D05"/>
    <w:rsid w:val="00825175"/>
    <w:rsid w:val="00825D02"/>
    <w:rsid w:val="00826F6D"/>
    <w:rsid w:val="008278EB"/>
    <w:rsid w:val="00827F8E"/>
    <w:rsid w:val="00830606"/>
    <w:rsid w:val="00832FD6"/>
    <w:rsid w:val="0083337F"/>
    <w:rsid w:val="00833E53"/>
    <w:rsid w:val="008345D3"/>
    <w:rsid w:val="0083488F"/>
    <w:rsid w:val="0083531D"/>
    <w:rsid w:val="0083552A"/>
    <w:rsid w:val="008357DC"/>
    <w:rsid w:val="00835863"/>
    <w:rsid w:val="00837B52"/>
    <w:rsid w:val="0084135D"/>
    <w:rsid w:val="008413AC"/>
    <w:rsid w:val="008415B0"/>
    <w:rsid w:val="00841AF2"/>
    <w:rsid w:val="00842229"/>
    <w:rsid w:val="00842300"/>
    <w:rsid w:val="00842ACB"/>
    <w:rsid w:val="00842C6B"/>
    <w:rsid w:val="0084345A"/>
    <w:rsid w:val="0084440B"/>
    <w:rsid w:val="00844F8C"/>
    <w:rsid w:val="008456E2"/>
    <w:rsid w:val="008459A2"/>
    <w:rsid w:val="00845A88"/>
    <w:rsid w:val="00845DFC"/>
    <w:rsid w:val="008463A9"/>
    <w:rsid w:val="00846420"/>
    <w:rsid w:val="008464CB"/>
    <w:rsid w:val="00846FB6"/>
    <w:rsid w:val="00847B82"/>
    <w:rsid w:val="0085043F"/>
    <w:rsid w:val="00851408"/>
    <w:rsid w:val="008516F7"/>
    <w:rsid w:val="0085186C"/>
    <w:rsid w:val="00852E37"/>
    <w:rsid w:val="0085307C"/>
    <w:rsid w:val="00853881"/>
    <w:rsid w:val="0085406C"/>
    <w:rsid w:val="008546F5"/>
    <w:rsid w:val="008552C7"/>
    <w:rsid w:val="008555C4"/>
    <w:rsid w:val="00855A8F"/>
    <w:rsid w:val="00855E5B"/>
    <w:rsid w:val="00855F9D"/>
    <w:rsid w:val="00856E2D"/>
    <w:rsid w:val="008573E1"/>
    <w:rsid w:val="00857512"/>
    <w:rsid w:val="00860545"/>
    <w:rsid w:val="008615EE"/>
    <w:rsid w:val="008617CD"/>
    <w:rsid w:val="00861FDF"/>
    <w:rsid w:val="0086279A"/>
    <w:rsid w:val="00862BDF"/>
    <w:rsid w:val="00863525"/>
    <w:rsid w:val="008638E2"/>
    <w:rsid w:val="0086390C"/>
    <w:rsid w:val="00864BCD"/>
    <w:rsid w:val="0086553C"/>
    <w:rsid w:val="00865C54"/>
    <w:rsid w:val="00866732"/>
    <w:rsid w:val="00866C61"/>
    <w:rsid w:val="00870A73"/>
    <w:rsid w:val="00870C72"/>
    <w:rsid w:val="00871282"/>
    <w:rsid w:val="00872A8A"/>
    <w:rsid w:val="00872C22"/>
    <w:rsid w:val="008743A6"/>
    <w:rsid w:val="00874F73"/>
    <w:rsid w:val="008751DC"/>
    <w:rsid w:val="00875550"/>
    <w:rsid w:val="0087577A"/>
    <w:rsid w:val="00875E3B"/>
    <w:rsid w:val="00880301"/>
    <w:rsid w:val="0088034E"/>
    <w:rsid w:val="00880729"/>
    <w:rsid w:val="00880A7D"/>
    <w:rsid w:val="00880DCE"/>
    <w:rsid w:val="008811B2"/>
    <w:rsid w:val="008813EB"/>
    <w:rsid w:val="008818D0"/>
    <w:rsid w:val="00881B39"/>
    <w:rsid w:val="00881E2F"/>
    <w:rsid w:val="00882DC3"/>
    <w:rsid w:val="00882DC7"/>
    <w:rsid w:val="008840AF"/>
    <w:rsid w:val="00884519"/>
    <w:rsid w:val="008846F0"/>
    <w:rsid w:val="00884C54"/>
    <w:rsid w:val="00885028"/>
    <w:rsid w:val="00885E8D"/>
    <w:rsid w:val="0088629B"/>
    <w:rsid w:val="0088762E"/>
    <w:rsid w:val="00887CB8"/>
    <w:rsid w:val="00890481"/>
    <w:rsid w:val="00890521"/>
    <w:rsid w:val="00890994"/>
    <w:rsid w:val="00890D31"/>
    <w:rsid w:val="00891CFF"/>
    <w:rsid w:val="00891F9B"/>
    <w:rsid w:val="00892FBE"/>
    <w:rsid w:val="0089362D"/>
    <w:rsid w:val="00893E7C"/>
    <w:rsid w:val="00893E84"/>
    <w:rsid w:val="00894341"/>
    <w:rsid w:val="00895073"/>
    <w:rsid w:val="00895486"/>
    <w:rsid w:val="00896E1C"/>
    <w:rsid w:val="00896FBD"/>
    <w:rsid w:val="0089745C"/>
    <w:rsid w:val="008974BE"/>
    <w:rsid w:val="008A03BA"/>
    <w:rsid w:val="008A083D"/>
    <w:rsid w:val="008A142F"/>
    <w:rsid w:val="008A1719"/>
    <w:rsid w:val="008A2C97"/>
    <w:rsid w:val="008A3ED8"/>
    <w:rsid w:val="008A4705"/>
    <w:rsid w:val="008A521D"/>
    <w:rsid w:val="008A59AD"/>
    <w:rsid w:val="008A5FB8"/>
    <w:rsid w:val="008A605F"/>
    <w:rsid w:val="008A6846"/>
    <w:rsid w:val="008A6BEB"/>
    <w:rsid w:val="008A7C4A"/>
    <w:rsid w:val="008B01FE"/>
    <w:rsid w:val="008B08DE"/>
    <w:rsid w:val="008B1440"/>
    <w:rsid w:val="008B1EAE"/>
    <w:rsid w:val="008B25AE"/>
    <w:rsid w:val="008B3BEB"/>
    <w:rsid w:val="008B3F67"/>
    <w:rsid w:val="008B4BB1"/>
    <w:rsid w:val="008B5273"/>
    <w:rsid w:val="008B5371"/>
    <w:rsid w:val="008B6C14"/>
    <w:rsid w:val="008C0708"/>
    <w:rsid w:val="008C0D02"/>
    <w:rsid w:val="008C184C"/>
    <w:rsid w:val="008C19C2"/>
    <w:rsid w:val="008C2000"/>
    <w:rsid w:val="008C24C3"/>
    <w:rsid w:val="008C367C"/>
    <w:rsid w:val="008C3AD2"/>
    <w:rsid w:val="008C3D15"/>
    <w:rsid w:val="008C59EC"/>
    <w:rsid w:val="008C5F93"/>
    <w:rsid w:val="008C696D"/>
    <w:rsid w:val="008C764A"/>
    <w:rsid w:val="008C7A06"/>
    <w:rsid w:val="008D0959"/>
    <w:rsid w:val="008D0CE2"/>
    <w:rsid w:val="008D0D62"/>
    <w:rsid w:val="008D1291"/>
    <w:rsid w:val="008D2038"/>
    <w:rsid w:val="008D31CB"/>
    <w:rsid w:val="008D3A01"/>
    <w:rsid w:val="008D3CAC"/>
    <w:rsid w:val="008D44CE"/>
    <w:rsid w:val="008D4B2C"/>
    <w:rsid w:val="008D500E"/>
    <w:rsid w:val="008D7444"/>
    <w:rsid w:val="008D7899"/>
    <w:rsid w:val="008D7BEB"/>
    <w:rsid w:val="008E0FC3"/>
    <w:rsid w:val="008E1747"/>
    <w:rsid w:val="008E2A74"/>
    <w:rsid w:val="008E33E9"/>
    <w:rsid w:val="008E34F6"/>
    <w:rsid w:val="008E3772"/>
    <w:rsid w:val="008E396F"/>
    <w:rsid w:val="008E3B77"/>
    <w:rsid w:val="008E472D"/>
    <w:rsid w:val="008E49F1"/>
    <w:rsid w:val="008E546F"/>
    <w:rsid w:val="008E5DB8"/>
    <w:rsid w:val="008E646A"/>
    <w:rsid w:val="008E7089"/>
    <w:rsid w:val="008F02F9"/>
    <w:rsid w:val="008F1A3E"/>
    <w:rsid w:val="008F2AD1"/>
    <w:rsid w:val="008F36EE"/>
    <w:rsid w:val="008F3A32"/>
    <w:rsid w:val="008F417A"/>
    <w:rsid w:val="008F4656"/>
    <w:rsid w:val="008F5AFD"/>
    <w:rsid w:val="008F5B61"/>
    <w:rsid w:val="008F609A"/>
    <w:rsid w:val="008F60EA"/>
    <w:rsid w:val="008F7279"/>
    <w:rsid w:val="00900E83"/>
    <w:rsid w:val="009012C9"/>
    <w:rsid w:val="009028CD"/>
    <w:rsid w:val="0090299C"/>
    <w:rsid w:val="009030D4"/>
    <w:rsid w:val="0090323F"/>
    <w:rsid w:val="00903841"/>
    <w:rsid w:val="0090393C"/>
    <w:rsid w:val="00903C93"/>
    <w:rsid w:val="00904E0D"/>
    <w:rsid w:val="0090515E"/>
    <w:rsid w:val="0090539C"/>
    <w:rsid w:val="009065F1"/>
    <w:rsid w:val="009076AC"/>
    <w:rsid w:val="00907A0A"/>
    <w:rsid w:val="00907E21"/>
    <w:rsid w:val="00907E45"/>
    <w:rsid w:val="009103B9"/>
    <w:rsid w:val="00910C1B"/>
    <w:rsid w:val="0091131C"/>
    <w:rsid w:val="00911ED8"/>
    <w:rsid w:val="009134EC"/>
    <w:rsid w:val="00914B62"/>
    <w:rsid w:val="00914BC9"/>
    <w:rsid w:val="00914E9B"/>
    <w:rsid w:val="0091560C"/>
    <w:rsid w:val="009165A8"/>
    <w:rsid w:val="0091691E"/>
    <w:rsid w:val="00917269"/>
    <w:rsid w:val="00917C9B"/>
    <w:rsid w:val="0092062B"/>
    <w:rsid w:val="009207C8"/>
    <w:rsid w:val="0092153D"/>
    <w:rsid w:val="00922A08"/>
    <w:rsid w:val="00922B0F"/>
    <w:rsid w:val="0092330B"/>
    <w:rsid w:val="00923ACA"/>
    <w:rsid w:val="0092472A"/>
    <w:rsid w:val="00924814"/>
    <w:rsid w:val="009255A5"/>
    <w:rsid w:val="00925BD6"/>
    <w:rsid w:val="009260A7"/>
    <w:rsid w:val="009263E3"/>
    <w:rsid w:val="00927259"/>
    <w:rsid w:val="00930120"/>
    <w:rsid w:val="009308EB"/>
    <w:rsid w:val="00930E8B"/>
    <w:rsid w:val="0093109E"/>
    <w:rsid w:val="00931B14"/>
    <w:rsid w:val="00934572"/>
    <w:rsid w:val="00934897"/>
    <w:rsid w:val="00934ECF"/>
    <w:rsid w:val="009363E5"/>
    <w:rsid w:val="00940033"/>
    <w:rsid w:val="009406AE"/>
    <w:rsid w:val="00940A62"/>
    <w:rsid w:val="00942370"/>
    <w:rsid w:val="009427F8"/>
    <w:rsid w:val="0094283C"/>
    <w:rsid w:val="00942E9C"/>
    <w:rsid w:val="00943BDF"/>
    <w:rsid w:val="0094586F"/>
    <w:rsid w:val="00945E7F"/>
    <w:rsid w:val="009475D7"/>
    <w:rsid w:val="009501BD"/>
    <w:rsid w:val="0095113B"/>
    <w:rsid w:val="00951610"/>
    <w:rsid w:val="00952AA0"/>
    <w:rsid w:val="0095439C"/>
    <w:rsid w:val="009544C1"/>
    <w:rsid w:val="00954A52"/>
    <w:rsid w:val="00955923"/>
    <w:rsid w:val="00956102"/>
    <w:rsid w:val="009567D7"/>
    <w:rsid w:val="009602DE"/>
    <w:rsid w:val="00960BCA"/>
    <w:rsid w:val="00962B2A"/>
    <w:rsid w:val="00962E16"/>
    <w:rsid w:val="00963491"/>
    <w:rsid w:val="00964724"/>
    <w:rsid w:val="00965AEA"/>
    <w:rsid w:val="00965C81"/>
    <w:rsid w:val="00967677"/>
    <w:rsid w:val="00967998"/>
    <w:rsid w:val="009701C2"/>
    <w:rsid w:val="009703C7"/>
    <w:rsid w:val="009707D4"/>
    <w:rsid w:val="00970D7F"/>
    <w:rsid w:val="00972D05"/>
    <w:rsid w:val="00973218"/>
    <w:rsid w:val="00973B78"/>
    <w:rsid w:val="00974CE9"/>
    <w:rsid w:val="00975983"/>
    <w:rsid w:val="00975A72"/>
    <w:rsid w:val="009762FF"/>
    <w:rsid w:val="00977E72"/>
    <w:rsid w:val="009809A8"/>
    <w:rsid w:val="00980BF6"/>
    <w:rsid w:val="00980D21"/>
    <w:rsid w:val="0098152D"/>
    <w:rsid w:val="009815BF"/>
    <w:rsid w:val="009820B2"/>
    <w:rsid w:val="009820F4"/>
    <w:rsid w:val="00982B08"/>
    <w:rsid w:val="009846CF"/>
    <w:rsid w:val="009852D9"/>
    <w:rsid w:val="00985F07"/>
    <w:rsid w:val="009868A0"/>
    <w:rsid w:val="00986912"/>
    <w:rsid w:val="00986A52"/>
    <w:rsid w:val="00986D3E"/>
    <w:rsid w:val="00986DCF"/>
    <w:rsid w:val="0098714D"/>
    <w:rsid w:val="00987569"/>
    <w:rsid w:val="009878AB"/>
    <w:rsid w:val="0099038C"/>
    <w:rsid w:val="0099112F"/>
    <w:rsid w:val="00991DA5"/>
    <w:rsid w:val="00991DCB"/>
    <w:rsid w:val="009921EC"/>
    <w:rsid w:val="00992641"/>
    <w:rsid w:val="00992E87"/>
    <w:rsid w:val="00993376"/>
    <w:rsid w:val="009935F9"/>
    <w:rsid w:val="00993B1B"/>
    <w:rsid w:val="00994325"/>
    <w:rsid w:val="009943F9"/>
    <w:rsid w:val="00994B84"/>
    <w:rsid w:val="00995F00"/>
    <w:rsid w:val="00996DFB"/>
    <w:rsid w:val="00996ED0"/>
    <w:rsid w:val="00996F2B"/>
    <w:rsid w:val="009970DB"/>
    <w:rsid w:val="0099753C"/>
    <w:rsid w:val="00997F1D"/>
    <w:rsid w:val="009A00F8"/>
    <w:rsid w:val="009A051D"/>
    <w:rsid w:val="009A071A"/>
    <w:rsid w:val="009A098D"/>
    <w:rsid w:val="009A0A13"/>
    <w:rsid w:val="009A13E3"/>
    <w:rsid w:val="009A1498"/>
    <w:rsid w:val="009A1878"/>
    <w:rsid w:val="009A1D9B"/>
    <w:rsid w:val="009A2750"/>
    <w:rsid w:val="009A2933"/>
    <w:rsid w:val="009A3A3F"/>
    <w:rsid w:val="009A3B1E"/>
    <w:rsid w:val="009A3C1B"/>
    <w:rsid w:val="009A3F3C"/>
    <w:rsid w:val="009A4AC7"/>
    <w:rsid w:val="009A5774"/>
    <w:rsid w:val="009A58BA"/>
    <w:rsid w:val="009A5FD1"/>
    <w:rsid w:val="009A6705"/>
    <w:rsid w:val="009A6A06"/>
    <w:rsid w:val="009A6A71"/>
    <w:rsid w:val="009A6ACC"/>
    <w:rsid w:val="009A71D2"/>
    <w:rsid w:val="009A763F"/>
    <w:rsid w:val="009A7C06"/>
    <w:rsid w:val="009A7D0E"/>
    <w:rsid w:val="009B0723"/>
    <w:rsid w:val="009B0C5C"/>
    <w:rsid w:val="009B174E"/>
    <w:rsid w:val="009B3190"/>
    <w:rsid w:val="009B4C15"/>
    <w:rsid w:val="009B4D89"/>
    <w:rsid w:val="009B508E"/>
    <w:rsid w:val="009B5CDA"/>
    <w:rsid w:val="009B7A31"/>
    <w:rsid w:val="009B7E08"/>
    <w:rsid w:val="009C0AB7"/>
    <w:rsid w:val="009C0B5C"/>
    <w:rsid w:val="009C0D5E"/>
    <w:rsid w:val="009C28D2"/>
    <w:rsid w:val="009C3DD5"/>
    <w:rsid w:val="009C3F5D"/>
    <w:rsid w:val="009C44E7"/>
    <w:rsid w:val="009C52D5"/>
    <w:rsid w:val="009C55F0"/>
    <w:rsid w:val="009C67DD"/>
    <w:rsid w:val="009D1F13"/>
    <w:rsid w:val="009D3398"/>
    <w:rsid w:val="009D33D6"/>
    <w:rsid w:val="009D353D"/>
    <w:rsid w:val="009D3E62"/>
    <w:rsid w:val="009D563D"/>
    <w:rsid w:val="009D5ADB"/>
    <w:rsid w:val="009D63EB"/>
    <w:rsid w:val="009D68D3"/>
    <w:rsid w:val="009D6B9E"/>
    <w:rsid w:val="009D6D3C"/>
    <w:rsid w:val="009D7096"/>
    <w:rsid w:val="009D7121"/>
    <w:rsid w:val="009E1B60"/>
    <w:rsid w:val="009E23DA"/>
    <w:rsid w:val="009E27D9"/>
    <w:rsid w:val="009E28A1"/>
    <w:rsid w:val="009E3401"/>
    <w:rsid w:val="009E4029"/>
    <w:rsid w:val="009E4545"/>
    <w:rsid w:val="009E48A5"/>
    <w:rsid w:val="009E4928"/>
    <w:rsid w:val="009E5240"/>
    <w:rsid w:val="009E55C1"/>
    <w:rsid w:val="009E6429"/>
    <w:rsid w:val="009E6A55"/>
    <w:rsid w:val="009E79C8"/>
    <w:rsid w:val="009F0FD4"/>
    <w:rsid w:val="009F1216"/>
    <w:rsid w:val="009F16D2"/>
    <w:rsid w:val="009F1B5E"/>
    <w:rsid w:val="009F1B7F"/>
    <w:rsid w:val="009F24AE"/>
    <w:rsid w:val="009F2568"/>
    <w:rsid w:val="009F2E8D"/>
    <w:rsid w:val="009F3B23"/>
    <w:rsid w:val="009F3B24"/>
    <w:rsid w:val="009F5834"/>
    <w:rsid w:val="009F5CDF"/>
    <w:rsid w:val="009F718D"/>
    <w:rsid w:val="009F7351"/>
    <w:rsid w:val="00A00C38"/>
    <w:rsid w:val="00A01157"/>
    <w:rsid w:val="00A0126F"/>
    <w:rsid w:val="00A01EB4"/>
    <w:rsid w:val="00A029C5"/>
    <w:rsid w:val="00A0323C"/>
    <w:rsid w:val="00A0385C"/>
    <w:rsid w:val="00A03D4E"/>
    <w:rsid w:val="00A03D79"/>
    <w:rsid w:val="00A051AA"/>
    <w:rsid w:val="00A0551B"/>
    <w:rsid w:val="00A057B4"/>
    <w:rsid w:val="00A057FB"/>
    <w:rsid w:val="00A05A22"/>
    <w:rsid w:val="00A078D3"/>
    <w:rsid w:val="00A07AE3"/>
    <w:rsid w:val="00A11327"/>
    <w:rsid w:val="00A125EE"/>
    <w:rsid w:val="00A12CE9"/>
    <w:rsid w:val="00A12EA1"/>
    <w:rsid w:val="00A14716"/>
    <w:rsid w:val="00A14AE8"/>
    <w:rsid w:val="00A1682D"/>
    <w:rsid w:val="00A16AED"/>
    <w:rsid w:val="00A17AE1"/>
    <w:rsid w:val="00A17B52"/>
    <w:rsid w:val="00A17BDC"/>
    <w:rsid w:val="00A2167E"/>
    <w:rsid w:val="00A21BCA"/>
    <w:rsid w:val="00A22307"/>
    <w:rsid w:val="00A2261F"/>
    <w:rsid w:val="00A22F35"/>
    <w:rsid w:val="00A230E7"/>
    <w:rsid w:val="00A232E7"/>
    <w:rsid w:val="00A23B04"/>
    <w:rsid w:val="00A24150"/>
    <w:rsid w:val="00A24836"/>
    <w:rsid w:val="00A24BD3"/>
    <w:rsid w:val="00A24DCB"/>
    <w:rsid w:val="00A25271"/>
    <w:rsid w:val="00A2537C"/>
    <w:rsid w:val="00A25E0B"/>
    <w:rsid w:val="00A26F81"/>
    <w:rsid w:val="00A3186E"/>
    <w:rsid w:val="00A32647"/>
    <w:rsid w:val="00A32C9C"/>
    <w:rsid w:val="00A333CC"/>
    <w:rsid w:val="00A335E5"/>
    <w:rsid w:val="00A3503F"/>
    <w:rsid w:val="00A3593C"/>
    <w:rsid w:val="00A4010C"/>
    <w:rsid w:val="00A41E68"/>
    <w:rsid w:val="00A4249C"/>
    <w:rsid w:val="00A429F3"/>
    <w:rsid w:val="00A453C1"/>
    <w:rsid w:val="00A4540D"/>
    <w:rsid w:val="00A45769"/>
    <w:rsid w:val="00A459AB"/>
    <w:rsid w:val="00A459F6"/>
    <w:rsid w:val="00A46A42"/>
    <w:rsid w:val="00A477B2"/>
    <w:rsid w:val="00A52217"/>
    <w:rsid w:val="00A531C8"/>
    <w:rsid w:val="00A533D9"/>
    <w:rsid w:val="00A538D2"/>
    <w:rsid w:val="00A543D7"/>
    <w:rsid w:val="00A54DD7"/>
    <w:rsid w:val="00A57843"/>
    <w:rsid w:val="00A57B86"/>
    <w:rsid w:val="00A57D3B"/>
    <w:rsid w:val="00A605F7"/>
    <w:rsid w:val="00A61961"/>
    <w:rsid w:val="00A61F1F"/>
    <w:rsid w:val="00A62312"/>
    <w:rsid w:val="00A6260F"/>
    <w:rsid w:val="00A62B3C"/>
    <w:rsid w:val="00A64BB7"/>
    <w:rsid w:val="00A66311"/>
    <w:rsid w:val="00A663B7"/>
    <w:rsid w:val="00A663EA"/>
    <w:rsid w:val="00A66948"/>
    <w:rsid w:val="00A66FCD"/>
    <w:rsid w:val="00A672D7"/>
    <w:rsid w:val="00A675AF"/>
    <w:rsid w:val="00A705A7"/>
    <w:rsid w:val="00A70A88"/>
    <w:rsid w:val="00A70EE3"/>
    <w:rsid w:val="00A71655"/>
    <w:rsid w:val="00A72943"/>
    <w:rsid w:val="00A74BD0"/>
    <w:rsid w:val="00A74E4C"/>
    <w:rsid w:val="00A74F7C"/>
    <w:rsid w:val="00A75745"/>
    <w:rsid w:val="00A75B9B"/>
    <w:rsid w:val="00A75D02"/>
    <w:rsid w:val="00A75F86"/>
    <w:rsid w:val="00A760D1"/>
    <w:rsid w:val="00A77726"/>
    <w:rsid w:val="00A778D1"/>
    <w:rsid w:val="00A80043"/>
    <w:rsid w:val="00A80318"/>
    <w:rsid w:val="00A8181F"/>
    <w:rsid w:val="00A81BC7"/>
    <w:rsid w:val="00A8261F"/>
    <w:rsid w:val="00A82699"/>
    <w:rsid w:val="00A82959"/>
    <w:rsid w:val="00A83252"/>
    <w:rsid w:val="00A835C8"/>
    <w:rsid w:val="00A85A56"/>
    <w:rsid w:val="00A85B7C"/>
    <w:rsid w:val="00A85C33"/>
    <w:rsid w:val="00A8614B"/>
    <w:rsid w:val="00A86449"/>
    <w:rsid w:val="00A93555"/>
    <w:rsid w:val="00A94389"/>
    <w:rsid w:val="00A94861"/>
    <w:rsid w:val="00A95194"/>
    <w:rsid w:val="00A9529B"/>
    <w:rsid w:val="00A952A5"/>
    <w:rsid w:val="00A95B9E"/>
    <w:rsid w:val="00A9635E"/>
    <w:rsid w:val="00A963B1"/>
    <w:rsid w:val="00A96E0E"/>
    <w:rsid w:val="00AA0B65"/>
    <w:rsid w:val="00AA10E3"/>
    <w:rsid w:val="00AA2ADF"/>
    <w:rsid w:val="00AA2D88"/>
    <w:rsid w:val="00AA48D6"/>
    <w:rsid w:val="00AA4A10"/>
    <w:rsid w:val="00AA4A5B"/>
    <w:rsid w:val="00AA6D29"/>
    <w:rsid w:val="00AA6F3E"/>
    <w:rsid w:val="00AA7F64"/>
    <w:rsid w:val="00AB041C"/>
    <w:rsid w:val="00AB0A8F"/>
    <w:rsid w:val="00AB133B"/>
    <w:rsid w:val="00AB1788"/>
    <w:rsid w:val="00AB185C"/>
    <w:rsid w:val="00AB1CE1"/>
    <w:rsid w:val="00AB37D5"/>
    <w:rsid w:val="00AB52CF"/>
    <w:rsid w:val="00AB5727"/>
    <w:rsid w:val="00AB59D1"/>
    <w:rsid w:val="00AB64AB"/>
    <w:rsid w:val="00AB64AD"/>
    <w:rsid w:val="00AB7692"/>
    <w:rsid w:val="00AB7816"/>
    <w:rsid w:val="00AB7862"/>
    <w:rsid w:val="00AC0162"/>
    <w:rsid w:val="00AC037C"/>
    <w:rsid w:val="00AC0A1E"/>
    <w:rsid w:val="00AC0A9B"/>
    <w:rsid w:val="00AC15FB"/>
    <w:rsid w:val="00AC2838"/>
    <w:rsid w:val="00AC34C4"/>
    <w:rsid w:val="00AC3543"/>
    <w:rsid w:val="00AC3EB6"/>
    <w:rsid w:val="00AC66C7"/>
    <w:rsid w:val="00AC69E8"/>
    <w:rsid w:val="00AC7429"/>
    <w:rsid w:val="00AC7F58"/>
    <w:rsid w:val="00AD1C2B"/>
    <w:rsid w:val="00AD1E94"/>
    <w:rsid w:val="00AD1EC8"/>
    <w:rsid w:val="00AD2126"/>
    <w:rsid w:val="00AD22A6"/>
    <w:rsid w:val="00AD250D"/>
    <w:rsid w:val="00AD2E2E"/>
    <w:rsid w:val="00AD428A"/>
    <w:rsid w:val="00AD42E0"/>
    <w:rsid w:val="00AD4411"/>
    <w:rsid w:val="00AD5705"/>
    <w:rsid w:val="00AD6F9A"/>
    <w:rsid w:val="00AD7A86"/>
    <w:rsid w:val="00AD7E9A"/>
    <w:rsid w:val="00AE1E23"/>
    <w:rsid w:val="00AE22A3"/>
    <w:rsid w:val="00AE3AF6"/>
    <w:rsid w:val="00AE3F9E"/>
    <w:rsid w:val="00AE42AD"/>
    <w:rsid w:val="00AE52E2"/>
    <w:rsid w:val="00AE7219"/>
    <w:rsid w:val="00AE7A42"/>
    <w:rsid w:val="00AE7BFC"/>
    <w:rsid w:val="00AF02E5"/>
    <w:rsid w:val="00AF1303"/>
    <w:rsid w:val="00AF20EE"/>
    <w:rsid w:val="00AF28AB"/>
    <w:rsid w:val="00AF3307"/>
    <w:rsid w:val="00AF3FA8"/>
    <w:rsid w:val="00AF4384"/>
    <w:rsid w:val="00AF4E20"/>
    <w:rsid w:val="00AF5451"/>
    <w:rsid w:val="00AF5657"/>
    <w:rsid w:val="00AF5985"/>
    <w:rsid w:val="00AF6E8C"/>
    <w:rsid w:val="00AF76E8"/>
    <w:rsid w:val="00AF7878"/>
    <w:rsid w:val="00AF7BE9"/>
    <w:rsid w:val="00B003BA"/>
    <w:rsid w:val="00B00A2C"/>
    <w:rsid w:val="00B00EDE"/>
    <w:rsid w:val="00B02C96"/>
    <w:rsid w:val="00B03640"/>
    <w:rsid w:val="00B03742"/>
    <w:rsid w:val="00B03E1C"/>
    <w:rsid w:val="00B0489C"/>
    <w:rsid w:val="00B04C9A"/>
    <w:rsid w:val="00B04E71"/>
    <w:rsid w:val="00B04EE8"/>
    <w:rsid w:val="00B05638"/>
    <w:rsid w:val="00B05A93"/>
    <w:rsid w:val="00B05DA8"/>
    <w:rsid w:val="00B06CD3"/>
    <w:rsid w:val="00B06DE7"/>
    <w:rsid w:val="00B07907"/>
    <w:rsid w:val="00B1070A"/>
    <w:rsid w:val="00B10796"/>
    <w:rsid w:val="00B10890"/>
    <w:rsid w:val="00B10CBC"/>
    <w:rsid w:val="00B11998"/>
    <w:rsid w:val="00B11CFE"/>
    <w:rsid w:val="00B129DF"/>
    <w:rsid w:val="00B150DE"/>
    <w:rsid w:val="00B15690"/>
    <w:rsid w:val="00B157A8"/>
    <w:rsid w:val="00B16067"/>
    <w:rsid w:val="00B163B1"/>
    <w:rsid w:val="00B164C3"/>
    <w:rsid w:val="00B16A6B"/>
    <w:rsid w:val="00B1718F"/>
    <w:rsid w:val="00B172DE"/>
    <w:rsid w:val="00B17E27"/>
    <w:rsid w:val="00B17FED"/>
    <w:rsid w:val="00B207A5"/>
    <w:rsid w:val="00B208AB"/>
    <w:rsid w:val="00B20AE3"/>
    <w:rsid w:val="00B20CA5"/>
    <w:rsid w:val="00B20ED6"/>
    <w:rsid w:val="00B20FC3"/>
    <w:rsid w:val="00B23974"/>
    <w:rsid w:val="00B24390"/>
    <w:rsid w:val="00B24E48"/>
    <w:rsid w:val="00B25400"/>
    <w:rsid w:val="00B25DCD"/>
    <w:rsid w:val="00B26FFF"/>
    <w:rsid w:val="00B27927"/>
    <w:rsid w:val="00B27EF5"/>
    <w:rsid w:val="00B30442"/>
    <w:rsid w:val="00B307BE"/>
    <w:rsid w:val="00B308AA"/>
    <w:rsid w:val="00B30973"/>
    <w:rsid w:val="00B30A00"/>
    <w:rsid w:val="00B31BE3"/>
    <w:rsid w:val="00B31CEA"/>
    <w:rsid w:val="00B33636"/>
    <w:rsid w:val="00B3454F"/>
    <w:rsid w:val="00B34FD1"/>
    <w:rsid w:val="00B3525C"/>
    <w:rsid w:val="00B35655"/>
    <w:rsid w:val="00B36274"/>
    <w:rsid w:val="00B373DD"/>
    <w:rsid w:val="00B4200A"/>
    <w:rsid w:val="00B426AE"/>
    <w:rsid w:val="00B436C0"/>
    <w:rsid w:val="00B43A58"/>
    <w:rsid w:val="00B43BA5"/>
    <w:rsid w:val="00B455E2"/>
    <w:rsid w:val="00B45E9E"/>
    <w:rsid w:val="00B45FDF"/>
    <w:rsid w:val="00B46469"/>
    <w:rsid w:val="00B46A5C"/>
    <w:rsid w:val="00B46B7D"/>
    <w:rsid w:val="00B4722D"/>
    <w:rsid w:val="00B51321"/>
    <w:rsid w:val="00B5185E"/>
    <w:rsid w:val="00B52E1E"/>
    <w:rsid w:val="00B52F7D"/>
    <w:rsid w:val="00B531B5"/>
    <w:rsid w:val="00B53497"/>
    <w:rsid w:val="00B54369"/>
    <w:rsid w:val="00B5437A"/>
    <w:rsid w:val="00B551DE"/>
    <w:rsid w:val="00B55281"/>
    <w:rsid w:val="00B55420"/>
    <w:rsid w:val="00B55A75"/>
    <w:rsid w:val="00B56FCB"/>
    <w:rsid w:val="00B6009A"/>
    <w:rsid w:val="00B606FA"/>
    <w:rsid w:val="00B62C58"/>
    <w:rsid w:val="00B62E70"/>
    <w:rsid w:val="00B64AB2"/>
    <w:rsid w:val="00B6632C"/>
    <w:rsid w:val="00B66CCC"/>
    <w:rsid w:val="00B66EA2"/>
    <w:rsid w:val="00B6797C"/>
    <w:rsid w:val="00B67D77"/>
    <w:rsid w:val="00B72A99"/>
    <w:rsid w:val="00B7318A"/>
    <w:rsid w:val="00B74931"/>
    <w:rsid w:val="00B75C7F"/>
    <w:rsid w:val="00B7621C"/>
    <w:rsid w:val="00B774D5"/>
    <w:rsid w:val="00B809E8"/>
    <w:rsid w:val="00B81293"/>
    <w:rsid w:val="00B81844"/>
    <w:rsid w:val="00B818CF"/>
    <w:rsid w:val="00B82EB7"/>
    <w:rsid w:val="00B82F09"/>
    <w:rsid w:val="00B832AB"/>
    <w:rsid w:val="00B84F52"/>
    <w:rsid w:val="00B84FC6"/>
    <w:rsid w:val="00B857A2"/>
    <w:rsid w:val="00B86443"/>
    <w:rsid w:val="00B86F2A"/>
    <w:rsid w:val="00B87733"/>
    <w:rsid w:val="00B8774C"/>
    <w:rsid w:val="00B901C9"/>
    <w:rsid w:val="00B907C0"/>
    <w:rsid w:val="00B907DF"/>
    <w:rsid w:val="00B90841"/>
    <w:rsid w:val="00B90F1F"/>
    <w:rsid w:val="00B9151E"/>
    <w:rsid w:val="00B91574"/>
    <w:rsid w:val="00B9173C"/>
    <w:rsid w:val="00B91D34"/>
    <w:rsid w:val="00B920BA"/>
    <w:rsid w:val="00B9325D"/>
    <w:rsid w:val="00B9519B"/>
    <w:rsid w:val="00B95270"/>
    <w:rsid w:val="00B9727D"/>
    <w:rsid w:val="00B97405"/>
    <w:rsid w:val="00B977B4"/>
    <w:rsid w:val="00BA00B1"/>
    <w:rsid w:val="00BA0D00"/>
    <w:rsid w:val="00BA1152"/>
    <w:rsid w:val="00BA1A3D"/>
    <w:rsid w:val="00BA33D7"/>
    <w:rsid w:val="00BA354E"/>
    <w:rsid w:val="00BA394F"/>
    <w:rsid w:val="00BA3B99"/>
    <w:rsid w:val="00BA3E2B"/>
    <w:rsid w:val="00BA47D3"/>
    <w:rsid w:val="00BA503E"/>
    <w:rsid w:val="00BA53CD"/>
    <w:rsid w:val="00BA5665"/>
    <w:rsid w:val="00BA5F80"/>
    <w:rsid w:val="00BA6749"/>
    <w:rsid w:val="00BA67BB"/>
    <w:rsid w:val="00BA6961"/>
    <w:rsid w:val="00BA7238"/>
    <w:rsid w:val="00BB02D4"/>
    <w:rsid w:val="00BB0B4C"/>
    <w:rsid w:val="00BB18B6"/>
    <w:rsid w:val="00BB1A67"/>
    <w:rsid w:val="00BB1B68"/>
    <w:rsid w:val="00BB1EC0"/>
    <w:rsid w:val="00BB2B0C"/>
    <w:rsid w:val="00BB2FBD"/>
    <w:rsid w:val="00BB3110"/>
    <w:rsid w:val="00BB3601"/>
    <w:rsid w:val="00BB3B3D"/>
    <w:rsid w:val="00BB46C5"/>
    <w:rsid w:val="00BB4AD0"/>
    <w:rsid w:val="00BB5622"/>
    <w:rsid w:val="00BB592B"/>
    <w:rsid w:val="00BB6CF3"/>
    <w:rsid w:val="00BB6F04"/>
    <w:rsid w:val="00BB6F95"/>
    <w:rsid w:val="00BB7440"/>
    <w:rsid w:val="00BB7864"/>
    <w:rsid w:val="00BC014B"/>
    <w:rsid w:val="00BC03D8"/>
    <w:rsid w:val="00BC0937"/>
    <w:rsid w:val="00BC0999"/>
    <w:rsid w:val="00BC102F"/>
    <w:rsid w:val="00BC12CB"/>
    <w:rsid w:val="00BC14C4"/>
    <w:rsid w:val="00BC2EB9"/>
    <w:rsid w:val="00BC32EC"/>
    <w:rsid w:val="00BC669D"/>
    <w:rsid w:val="00BC76F5"/>
    <w:rsid w:val="00BD04B1"/>
    <w:rsid w:val="00BD0C6C"/>
    <w:rsid w:val="00BD106E"/>
    <w:rsid w:val="00BD13F5"/>
    <w:rsid w:val="00BD20F1"/>
    <w:rsid w:val="00BD2F42"/>
    <w:rsid w:val="00BD35AB"/>
    <w:rsid w:val="00BD3CA2"/>
    <w:rsid w:val="00BD4783"/>
    <w:rsid w:val="00BD5324"/>
    <w:rsid w:val="00BD57D5"/>
    <w:rsid w:val="00BD5C37"/>
    <w:rsid w:val="00BD6719"/>
    <w:rsid w:val="00BD6A22"/>
    <w:rsid w:val="00BD6AE6"/>
    <w:rsid w:val="00BD74AB"/>
    <w:rsid w:val="00BE0C69"/>
    <w:rsid w:val="00BE180D"/>
    <w:rsid w:val="00BE1B97"/>
    <w:rsid w:val="00BE2531"/>
    <w:rsid w:val="00BE27C8"/>
    <w:rsid w:val="00BE296A"/>
    <w:rsid w:val="00BE3BCF"/>
    <w:rsid w:val="00BE4EAC"/>
    <w:rsid w:val="00BE539A"/>
    <w:rsid w:val="00BE7C6E"/>
    <w:rsid w:val="00BF0013"/>
    <w:rsid w:val="00BF0745"/>
    <w:rsid w:val="00BF0CFA"/>
    <w:rsid w:val="00BF2C61"/>
    <w:rsid w:val="00BF4CDA"/>
    <w:rsid w:val="00BF6263"/>
    <w:rsid w:val="00BF6C26"/>
    <w:rsid w:val="00BF713E"/>
    <w:rsid w:val="00BF71F6"/>
    <w:rsid w:val="00BF7233"/>
    <w:rsid w:val="00BF730B"/>
    <w:rsid w:val="00BF75D9"/>
    <w:rsid w:val="00C00555"/>
    <w:rsid w:val="00C011B0"/>
    <w:rsid w:val="00C01273"/>
    <w:rsid w:val="00C0140A"/>
    <w:rsid w:val="00C0148C"/>
    <w:rsid w:val="00C027F6"/>
    <w:rsid w:val="00C03EEC"/>
    <w:rsid w:val="00C04010"/>
    <w:rsid w:val="00C045AE"/>
    <w:rsid w:val="00C04FBA"/>
    <w:rsid w:val="00C05249"/>
    <w:rsid w:val="00C052B9"/>
    <w:rsid w:val="00C06DF3"/>
    <w:rsid w:val="00C07514"/>
    <w:rsid w:val="00C0799A"/>
    <w:rsid w:val="00C10C96"/>
    <w:rsid w:val="00C1143E"/>
    <w:rsid w:val="00C11710"/>
    <w:rsid w:val="00C1182E"/>
    <w:rsid w:val="00C11955"/>
    <w:rsid w:val="00C12122"/>
    <w:rsid w:val="00C126F8"/>
    <w:rsid w:val="00C13A08"/>
    <w:rsid w:val="00C141DD"/>
    <w:rsid w:val="00C15E0C"/>
    <w:rsid w:val="00C16655"/>
    <w:rsid w:val="00C17ACB"/>
    <w:rsid w:val="00C17FED"/>
    <w:rsid w:val="00C207F1"/>
    <w:rsid w:val="00C21D3A"/>
    <w:rsid w:val="00C22073"/>
    <w:rsid w:val="00C23311"/>
    <w:rsid w:val="00C23EDB"/>
    <w:rsid w:val="00C2408A"/>
    <w:rsid w:val="00C25430"/>
    <w:rsid w:val="00C25763"/>
    <w:rsid w:val="00C25828"/>
    <w:rsid w:val="00C2584A"/>
    <w:rsid w:val="00C2715A"/>
    <w:rsid w:val="00C30239"/>
    <w:rsid w:val="00C30452"/>
    <w:rsid w:val="00C315C2"/>
    <w:rsid w:val="00C31FFC"/>
    <w:rsid w:val="00C331D1"/>
    <w:rsid w:val="00C33504"/>
    <w:rsid w:val="00C33508"/>
    <w:rsid w:val="00C336F7"/>
    <w:rsid w:val="00C35AEB"/>
    <w:rsid w:val="00C35C13"/>
    <w:rsid w:val="00C36018"/>
    <w:rsid w:val="00C36A1D"/>
    <w:rsid w:val="00C3722A"/>
    <w:rsid w:val="00C374FD"/>
    <w:rsid w:val="00C375BD"/>
    <w:rsid w:val="00C37C84"/>
    <w:rsid w:val="00C37CD0"/>
    <w:rsid w:val="00C41461"/>
    <w:rsid w:val="00C4171F"/>
    <w:rsid w:val="00C450DA"/>
    <w:rsid w:val="00C45224"/>
    <w:rsid w:val="00C45B31"/>
    <w:rsid w:val="00C46563"/>
    <w:rsid w:val="00C477C6"/>
    <w:rsid w:val="00C47B12"/>
    <w:rsid w:val="00C503B2"/>
    <w:rsid w:val="00C50D27"/>
    <w:rsid w:val="00C51EE1"/>
    <w:rsid w:val="00C52152"/>
    <w:rsid w:val="00C52CF3"/>
    <w:rsid w:val="00C531EF"/>
    <w:rsid w:val="00C53EEE"/>
    <w:rsid w:val="00C54EAB"/>
    <w:rsid w:val="00C568E3"/>
    <w:rsid w:val="00C5698C"/>
    <w:rsid w:val="00C56E5A"/>
    <w:rsid w:val="00C56F24"/>
    <w:rsid w:val="00C60280"/>
    <w:rsid w:val="00C60F4E"/>
    <w:rsid w:val="00C616B9"/>
    <w:rsid w:val="00C61D06"/>
    <w:rsid w:val="00C62259"/>
    <w:rsid w:val="00C62345"/>
    <w:rsid w:val="00C623A2"/>
    <w:rsid w:val="00C63221"/>
    <w:rsid w:val="00C63358"/>
    <w:rsid w:val="00C64119"/>
    <w:rsid w:val="00C64766"/>
    <w:rsid w:val="00C64D32"/>
    <w:rsid w:val="00C64D74"/>
    <w:rsid w:val="00C651E0"/>
    <w:rsid w:val="00C65370"/>
    <w:rsid w:val="00C656EF"/>
    <w:rsid w:val="00C65887"/>
    <w:rsid w:val="00C66074"/>
    <w:rsid w:val="00C667B5"/>
    <w:rsid w:val="00C673A6"/>
    <w:rsid w:val="00C70F4C"/>
    <w:rsid w:val="00C71A53"/>
    <w:rsid w:val="00C72670"/>
    <w:rsid w:val="00C72881"/>
    <w:rsid w:val="00C72AAE"/>
    <w:rsid w:val="00C73EC5"/>
    <w:rsid w:val="00C74560"/>
    <w:rsid w:val="00C746EA"/>
    <w:rsid w:val="00C74A4E"/>
    <w:rsid w:val="00C7526F"/>
    <w:rsid w:val="00C7615A"/>
    <w:rsid w:val="00C77810"/>
    <w:rsid w:val="00C803EB"/>
    <w:rsid w:val="00C806F7"/>
    <w:rsid w:val="00C80ABE"/>
    <w:rsid w:val="00C80CA9"/>
    <w:rsid w:val="00C80D2F"/>
    <w:rsid w:val="00C8106D"/>
    <w:rsid w:val="00C81DD5"/>
    <w:rsid w:val="00C831C7"/>
    <w:rsid w:val="00C83446"/>
    <w:rsid w:val="00C839FE"/>
    <w:rsid w:val="00C8402B"/>
    <w:rsid w:val="00C850EE"/>
    <w:rsid w:val="00C86235"/>
    <w:rsid w:val="00C865FF"/>
    <w:rsid w:val="00C87293"/>
    <w:rsid w:val="00C90F05"/>
    <w:rsid w:val="00C9152A"/>
    <w:rsid w:val="00C9252B"/>
    <w:rsid w:val="00C92CC2"/>
    <w:rsid w:val="00C92CF2"/>
    <w:rsid w:val="00C93838"/>
    <w:rsid w:val="00C9384E"/>
    <w:rsid w:val="00C93C2D"/>
    <w:rsid w:val="00C941AA"/>
    <w:rsid w:val="00C95697"/>
    <w:rsid w:val="00C95AC0"/>
    <w:rsid w:val="00C967DE"/>
    <w:rsid w:val="00C96AC5"/>
    <w:rsid w:val="00C96BF7"/>
    <w:rsid w:val="00C97764"/>
    <w:rsid w:val="00C97938"/>
    <w:rsid w:val="00CA03C4"/>
    <w:rsid w:val="00CA16EE"/>
    <w:rsid w:val="00CA25CF"/>
    <w:rsid w:val="00CA2ADC"/>
    <w:rsid w:val="00CA2BB3"/>
    <w:rsid w:val="00CA41B0"/>
    <w:rsid w:val="00CA4DFA"/>
    <w:rsid w:val="00CA4F45"/>
    <w:rsid w:val="00CA558F"/>
    <w:rsid w:val="00CA5FD9"/>
    <w:rsid w:val="00CA6801"/>
    <w:rsid w:val="00CA7E78"/>
    <w:rsid w:val="00CA7F55"/>
    <w:rsid w:val="00CB0B25"/>
    <w:rsid w:val="00CB1F16"/>
    <w:rsid w:val="00CB210F"/>
    <w:rsid w:val="00CB249B"/>
    <w:rsid w:val="00CB33D0"/>
    <w:rsid w:val="00CB3478"/>
    <w:rsid w:val="00CB36C6"/>
    <w:rsid w:val="00CB40B4"/>
    <w:rsid w:val="00CB458D"/>
    <w:rsid w:val="00CB71E4"/>
    <w:rsid w:val="00CB75AA"/>
    <w:rsid w:val="00CB7785"/>
    <w:rsid w:val="00CC1223"/>
    <w:rsid w:val="00CC1433"/>
    <w:rsid w:val="00CC14EE"/>
    <w:rsid w:val="00CC234F"/>
    <w:rsid w:val="00CC2DD0"/>
    <w:rsid w:val="00CC31DF"/>
    <w:rsid w:val="00CC5690"/>
    <w:rsid w:val="00CC5F6F"/>
    <w:rsid w:val="00CC6BA7"/>
    <w:rsid w:val="00CC6EA0"/>
    <w:rsid w:val="00CD0C91"/>
    <w:rsid w:val="00CD2EED"/>
    <w:rsid w:val="00CD3346"/>
    <w:rsid w:val="00CD3DA1"/>
    <w:rsid w:val="00CD4C54"/>
    <w:rsid w:val="00CD4FE4"/>
    <w:rsid w:val="00CD5FDC"/>
    <w:rsid w:val="00CD61A5"/>
    <w:rsid w:val="00CE00E0"/>
    <w:rsid w:val="00CE0311"/>
    <w:rsid w:val="00CE0A92"/>
    <w:rsid w:val="00CE0C8F"/>
    <w:rsid w:val="00CE1012"/>
    <w:rsid w:val="00CE14B9"/>
    <w:rsid w:val="00CE180D"/>
    <w:rsid w:val="00CE1DFC"/>
    <w:rsid w:val="00CE318E"/>
    <w:rsid w:val="00CE3FC3"/>
    <w:rsid w:val="00CE4B63"/>
    <w:rsid w:val="00CE4B99"/>
    <w:rsid w:val="00CE4EEF"/>
    <w:rsid w:val="00CE4F9C"/>
    <w:rsid w:val="00CE5309"/>
    <w:rsid w:val="00CE625E"/>
    <w:rsid w:val="00CE6261"/>
    <w:rsid w:val="00CE6BD0"/>
    <w:rsid w:val="00CE7BAE"/>
    <w:rsid w:val="00CE7E83"/>
    <w:rsid w:val="00CF0AC7"/>
    <w:rsid w:val="00CF0BA1"/>
    <w:rsid w:val="00CF27F2"/>
    <w:rsid w:val="00CF307A"/>
    <w:rsid w:val="00CF34D9"/>
    <w:rsid w:val="00CF3816"/>
    <w:rsid w:val="00CF39BE"/>
    <w:rsid w:val="00CF3A69"/>
    <w:rsid w:val="00CF42F9"/>
    <w:rsid w:val="00CF4C86"/>
    <w:rsid w:val="00CF4E6A"/>
    <w:rsid w:val="00CF4F5F"/>
    <w:rsid w:val="00CF5735"/>
    <w:rsid w:val="00CF7450"/>
    <w:rsid w:val="00D01A82"/>
    <w:rsid w:val="00D023DB"/>
    <w:rsid w:val="00D023F1"/>
    <w:rsid w:val="00D0267A"/>
    <w:rsid w:val="00D02CF2"/>
    <w:rsid w:val="00D02E6E"/>
    <w:rsid w:val="00D032BE"/>
    <w:rsid w:val="00D03846"/>
    <w:rsid w:val="00D03D34"/>
    <w:rsid w:val="00D03D63"/>
    <w:rsid w:val="00D04598"/>
    <w:rsid w:val="00D0461D"/>
    <w:rsid w:val="00D04779"/>
    <w:rsid w:val="00D0488F"/>
    <w:rsid w:val="00D05EC0"/>
    <w:rsid w:val="00D06A93"/>
    <w:rsid w:val="00D07187"/>
    <w:rsid w:val="00D076EA"/>
    <w:rsid w:val="00D079AD"/>
    <w:rsid w:val="00D07DDB"/>
    <w:rsid w:val="00D10214"/>
    <w:rsid w:val="00D10EFA"/>
    <w:rsid w:val="00D11AD5"/>
    <w:rsid w:val="00D11AE2"/>
    <w:rsid w:val="00D11B4A"/>
    <w:rsid w:val="00D12092"/>
    <w:rsid w:val="00D1227B"/>
    <w:rsid w:val="00D124BB"/>
    <w:rsid w:val="00D12948"/>
    <w:rsid w:val="00D12E57"/>
    <w:rsid w:val="00D140F0"/>
    <w:rsid w:val="00D14FE6"/>
    <w:rsid w:val="00D14FFC"/>
    <w:rsid w:val="00D15008"/>
    <w:rsid w:val="00D15147"/>
    <w:rsid w:val="00D1651B"/>
    <w:rsid w:val="00D16C88"/>
    <w:rsid w:val="00D172D2"/>
    <w:rsid w:val="00D21D9B"/>
    <w:rsid w:val="00D227F4"/>
    <w:rsid w:val="00D22B60"/>
    <w:rsid w:val="00D23BA8"/>
    <w:rsid w:val="00D24710"/>
    <w:rsid w:val="00D24EE8"/>
    <w:rsid w:val="00D251CF"/>
    <w:rsid w:val="00D2558F"/>
    <w:rsid w:val="00D25D34"/>
    <w:rsid w:val="00D26096"/>
    <w:rsid w:val="00D2685D"/>
    <w:rsid w:val="00D27274"/>
    <w:rsid w:val="00D27B80"/>
    <w:rsid w:val="00D30302"/>
    <w:rsid w:val="00D30B02"/>
    <w:rsid w:val="00D30D8F"/>
    <w:rsid w:val="00D324D7"/>
    <w:rsid w:val="00D32723"/>
    <w:rsid w:val="00D34ECE"/>
    <w:rsid w:val="00D35605"/>
    <w:rsid w:val="00D35EBC"/>
    <w:rsid w:val="00D37C7B"/>
    <w:rsid w:val="00D37F0E"/>
    <w:rsid w:val="00D40355"/>
    <w:rsid w:val="00D40A6E"/>
    <w:rsid w:val="00D41218"/>
    <w:rsid w:val="00D41C4D"/>
    <w:rsid w:val="00D42F20"/>
    <w:rsid w:val="00D43250"/>
    <w:rsid w:val="00D4391B"/>
    <w:rsid w:val="00D4440D"/>
    <w:rsid w:val="00D4624E"/>
    <w:rsid w:val="00D46FAD"/>
    <w:rsid w:val="00D4776D"/>
    <w:rsid w:val="00D47C8B"/>
    <w:rsid w:val="00D509BA"/>
    <w:rsid w:val="00D50CC4"/>
    <w:rsid w:val="00D52A0F"/>
    <w:rsid w:val="00D532F8"/>
    <w:rsid w:val="00D53A22"/>
    <w:rsid w:val="00D546E6"/>
    <w:rsid w:val="00D54850"/>
    <w:rsid w:val="00D549AE"/>
    <w:rsid w:val="00D549C8"/>
    <w:rsid w:val="00D54ECB"/>
    <w:rsid w:val="00D54F97"/>
    <w:rsid w:val="00D551B7"/>
    <w:rsid w:val="00D5596C"/>
    <w:rsid w:val="00D56183"/>
    <w:rsid w:val="00D56BF5"/>
    <w:rsid w:val="00D576FE"/>
    <w:rsid w:val="00D61A49"/>
    <w:rsid w:val="00D6276F"/>
    <w:rsid w:val="00D62DEB"/>
    <w:rsid w:val="00D64125"/>
    <w:rsid w:val="00D65553"/>
    <w:rsid w:val="00D6619E"/>
    <w:rsid w:val="00D6642A"/>
    <w:rsid w:val="00D66795"/>
    <w:rsid w:val="00D70927"/>
    <w:rsid w:val="00D71B6C"/>
    <w:rsid w:val="00D71E24"/>
    <w:rsid w:val="00D7302C"/>
    <w:rsid w:val="00D74213"/>
    <w:rsid w:val="00D74317"/>
    <w:rsid w:val="00D7455A"/>
    <w:rsid w:val="00D748D2"/>
    <w:rsid w:val="00D748F5"/>
    <w:rsid w:val="00D75323"/>
    <w:rsid w:val="00D7689D"/>
    <w:rsid w:val="00D777CD"/>
    <w:rsid w:val="00D77CB3"/>
    <w:rsid w:val="00D80E8F"/>
    <w:rsid w:val="00D8110E"/>
    <w:rsid w:val="00D81641"/>
    <w:rsid w:val="00D8187C"/>
    <w:rsid w:val="00D82907"/>
    <w:rsid w:val="00D834AC"/>
    <w:rsid w:val="00D83BB9"/>
    <w:rsid w:val="00D83EFA"/>
    <w:rsid w:val="00D8432B"/>
    <w:rsid w:val="00D84ED5"/>
    <w:rsid w:val="00D852D3"/>
    <w:rsid w:val="00D853E6"/>
    <w:rsid w:val="00D85740"/>
    <w:rsid w:val="00D872D4"/>
    <w:rsid w:val="00D87451"/>
    <w:rsid w:val="00D91DC5"/>
    <w:rsid w:val="00D92049"/>
    <w:rsid w:val="00D924CA"/>
    <w:rsid w:val="00D927F0"/>
    <w:rsid w:val="00D94B79"/>
    <w:rsid w:val="00D94FA6"/>
    <w:rsid w:val="00D961BA"/>
    <w:rsid w:val="00D96437"/>
    <w:rsid w:val="00D967A7"/>
    <w:rsid w:val="00D96CAA"/>
    <w:rsid w:val="00D96E9C"/>
    <w:rsid w:val="00D97B27"/>
    <w:rsid w:val="00DA16F4"/>
    <w:rsid w:val="00DA1D34"/>
    <w:rsid w:val="00DA2A1B"/>
    <w:rsid w:val="00DA2BAB"/>
    <w:rsid w:val="00DA2CD1"/>
    <w:rsid w:val="00DA307F"/>
    <w:rsid w:val="00DA30C0"/>
    <w:rsid w:val="00DA31E3"/>
    <w:rsid w:val="00DA39BF"/>
    <w:rsid w:val="00DA3CAC"/>
    <w:rsid w:val="00DA504A"/>
    <w:rsid w:val="00DA596B"/>
    <w:rsid w:val="00DA719D"/>
    <w:rsid w:val="00DA7704"/>
    <w:rsid w:val="00DA7AB3"/>
    <w:rsid w:val="00DB0C4E"/>
    <w:rsid w:val="00DB1502"/>
    <w:rsid w:val="00DB15E8"/>
    <w:rsid w:val="00DB1869"/>
    <w:rsid w:val="00DB19F8"/>
    <w:rsid w:val="00DB1C63"/>
    <w:rsid w:val="00DB20C1"/>
    <w:rsid w:val="00DB4912"/>
    <w:rsid w:val="00DB5733"/>
    <w:rsid w:val="00DB5BC8"/>
    <w:rsid w:val="00DB5CE5"/>
    <w:rsid w:val="00DB608C"/>
    <w:rsid w:val="00DB6EC6"/>
    <w:rsid w:val="00DB7959"/>
    <w:rsid w:val="00DC0256"/>
    <w:rsid w:val="00DC2328"/>
    <w:rsid w:val="00DC2CB5"/>
    <w:rsid w:val="00DC31AC"/>
    <w:rsid w:val="00DC410A"/>
    <w:rsid w:val="00DC48F3"/>
    <w:rsid w:val="00DC4EE4"/>
    <w:rsid w:val="00DC52C6"/>
    <w:rsid w:val="00DC5916"/>
    <w:rsid w:val="00DC6D3D"/>
    <w:rsid w:val="00DC75F4"/>
    <w:rsid w:val="00DC7702"/>
    <w:rsid w:val="00DC7ADD"/>
    <w:rsid w:val="00DC7F6C"/>
    <w:rsid w:val="00DD02E7"/>
    <w:rsid w:val="00DD0593"/>
    <w:rsid w:val="00DD0EAF"/>
    <w:rsid w:val="00DD282C"/>
    <w:rsid w:val="00DD2C7C"/>
    <w:rsid w:val="00DD49C7"/>
    <w:rsid w:val="00DD5596"/>
    <w:rsid w:val="00DD5644"/>
    <w:rsid w:val="00DD57D8"/>
    <w:rsid w:val="00DD68F5"/>
    <w:rsid w:val="00DD6D86"/>
    <w:rsid w:val="00DD6F24"/>
    <w:rsid w:val="00DD727B"/>
    <w:rsid w:val="00DD72D1"/>
    <w:rsid w:val="00DD7725"/>
    <w:rsid w:val="00DD7C48"/>
    <w:rsid w:val="00DE0332"/>
    <w:rsid w:val="00DE2709"/>
    <w:rsid w:val="00DE27A1"/>
    <w:rsid w:val="00DE2D67"/>
    <w:rsid w:val="00DE302C"/>
    <w:rsid w:val="00DE3A01"/>
    <w:rsid w:val="00DE441B"/>
    <w:rsid w:val="00DE483E"/>
    <w:rsid w:val="00DE49FA"/>
    <w:rsid w:val="00DE603A"/>
    <w:rsid w:val="00DE623C"/>
    <w:rsid w:val="00DE6EEF"/>
    <w:rsid w:val="00DE7204"/>
    <w:rsid w:val="00DE7421"/>
    <w:rsid w:val="00DE787B"/>
    <w:rsid w:val="00DE78A5"/>
    <w:rsid w:val="00DE7B97"/>
    <w:rsid w:val="00DF1259"/>
    <w:rsid w:val="00DF3735"/>
    <w:rsid w:val="00DF3CA6"/>
    <w:rsid w:val="00DF4B6E"/>
    <w:rsid w:val="00DF518E"/>
    <w:rsid w:val="00DF561B"/>
    <w:rsid w:val="00DF5781"/>
    <w:rsid w:val="00DF5FD7"/>
    <w:rsid w:val="00DF6131"/>
    <w:rsid w:val="00DF6AD0"/>
    <w:rsid w:val="00DF6B35"/>
    <w:rsid w:val="00DF741B"/>
    <w:rsid w:val="00DF790A"/>
    <w:rsid w:val="00E007D2"/>
    <w:rsid w:val="00E01453"/>
    <w:rsid w:val="00E018AA"/>
    <w:rsid w:val="00E02D31"/>
    <w:rsid w:val="00E02E73"/>
    <w:rsid w:val="00E0317F"/>
    <w:rsid w:val="00E03188"/>
    <w:rsid w:val="00E04FD5"/>
    <w:rsid w:val="00E10727"/>
    <w:rsid w:val="00E10BA8"/>
    <w:rsid w:val="00E10FC0"/>
    <w:rsid w:val="00E1136E"/>
    <w:rsid w:val="00E11ACA"/>
    <w:rsid w:val="00E11B2E"/>
    <w:rsid w:val="00E11D69"/>
    <w:rsid w:val="00E11D78"/>
    <w:rsid w:val="00E1341D"/>
    <w:rsid w:val="00E14139"/>
    <w:rsid w:val="00E14417"/>
    <w:rsid w:val="00E14AE0"/>
    <w:rsid w:val="00E15AF4"/>
    <w:rsid w:val="00E16B0F"/>
    <w:rsid w:val="00E170DF"/>
    <w:rsid w:val="00E172B5"/>
    <w:rsid w:val="00E1764D"/>
    <w:rsid w:val="00E17AD0"/>
    <w:rsid w:val="00E2062C"/>
    <w:rsid w:val="00E23AA6"/>
    <w:rsid w:val="00E23D9C"/>
    <w:rsid w:val="00E240B9"/>
    <w:rsid w:val="00E2480F"/>
    <w:rsid w:val="00E24FCF"/>
    <w:rsid w:val="00E25125"/>
    <w:rsid w:val="00E25254"/>
    <w:rsid w:val="00E273C2"/>
    <w:rsid w:val="00E276AD"/>
    <w:rsid w:val="00E27D98"/>
    <w:rsid w:val="00E32049"/>
    <w:rsid w:val="00E3358B"/>
    <w:rsid w:val="00E34951"/>
    <w:rsid w:val="00E35B10"/>
    <w:rsid w:val="00E36C97"/>
    <w:rsid w:val="00E36DE3"/>
    <w:rsid w:val="00E36E49"/>
    <w:rsid w:val="00E372E3"/>
    <w:rsid w:val="00E37478"/>
    <w:rsid w:val="00E3763A"/>
    <w:rsid w:val="00E37B81"/>
    <w:rsid w:val="00E37FDB"/>
    <w:rsid w:val="00E407F0"/>
    <w:rsid w:val="00E410ED"/>
    <w:rsid w:val="00E41140"/>
    <w:rsid w:val="00E41197"/>
    <w:rsid w:val="00E41AFF"/>
    <w:rsid w:val="00E41F3E"/>
    <w:rsid w:val="00E42FB1"/>
    <w:rsid w:val="00E43CF4"/>
    <w:rsid w:val="00E43E14"/>
    <w:rsid w:val="00E44AF9"/>
    <w:rsid w:val="00E458AB"/>
    <w:rsid w:val="00E459B2"/>
    <w:rsid w:val="00E46374"/>
    <w:rsid w:val="00E469C5"/>
    <w:rsid w:val="00E4736B"/>
    <w:rsid w:val="00E47388"/>
    <w:rsid w:val="00E47EE7"/>
    <w:rsid w:val="00E508C0"/>
    <w:rsid w:val="00E50C0E"/>
    <w:rsid w:val="00E512C7"/>
    <w:rsid w:val="00E51530"/>
    <w:rsid w:val="00E527D6"/>
    <w:rsid w:val="00E527F4"/>
    <w:rsid w:val="00E52E3F"/>
    <w:rsid w:val="00E53A66"/>
    <w:rsid w:val="00E53C9C"/>
    <w:rsid w:val="00E543CC"/>
    <w:rsid w:val="00E550E9"/>
    <w:rsid w:val="00E55CBC"/>
    <w:rsid w:val="00E55E48"/>
    <w:rsid w:val="00E55F97"/>
    <w:rsid w:val="00E5648E"/>
    <w:rsid w:val="00E564CE"/>
    <w:rsid w:val="00E57023"/>
    <w:rsid w:val="00E6026A"/>
    <w:rsid w:val="00E6063B"/>
    <w:rsid w:val="00E60B7B"/>
    <w:rsid w:val="00E60F0B"/>
    <w:rsid w:val="00E61BD1"/>
    <w:rsid w:val="00E61CC8"/>
    <w:rsid w:val="00E621E0"/>
    <w:rsid w:val="00E622AE"/>
    <w:rsid w:val="00E627DB"/>
    <w:rsid w:val="00E64501"/>
    <w:rsid w:val="00E65A86"/>
    <w:rsid w:val="00E6644D"/>
    <w:rsid w:val="00E669A5"/>
    <w:rsid w:val="00E66DC3"/>
    <w:rsid w:val="00E67121"/>
    <w:rsid w:val="00E675D9"/>
    <w:rsid w:val="00E67A9C"/>
    <w:rsid w:val="00E70A45"/>
    <w:rsid w:val="00E70FEC"/>
    <w:rsid w:val="00E7136B"/>
    <w:rsid w:val="00E718E6"/>
    <w:rsid w:val="00E71D94"/>
    <w:rsid w:val="00E72008"/>
    <w:rsid w:val="00E723D6"/>
    <w:rsid w:val="00E72928"/>
    <w:rsid w:val="00E72DAC"/>
    <w:rsid w:val="00E74479"/>
    <w:rsid w:val="00E74D4C"/>
    <w:rsid w:val="00E75013"/>
    <w:rsid w:val="00E772D7"/>
    <w:rsid w:val="00E77459"/>
    <w:rsid w:val="00E77E71"/>
    <w:rsid w:val="00E80406"/>
    <w:rsid w:val="00E80A78"/>
    <w:rsid w:val="00E80A7D"/>
    <w:rsid w:val="00E817FC"/>
    <w:rsid w:val="00E81CFD"/>
    <w:rsid w:val="00E81DA9"/>
    <w:rsid w:val="00E82A00"/>
    <w:rsid w:val="00E843C4"/>
    <w:rsid w:val="00E84CC9"/>
    <w:rsid w:val="00E85399"/>
    <w:rsid w:val="00E86B18"/>
    <w:rsid w:val="00E87BC5"/>
    <w:rsid w:val="00E87CD8"/>
    <w:rsid w:val="00E9049C"/>
    <w:rsid w:val="00E90589"/>
    <w:rsid w:val="00E9112F"/>
    <w:rsid w:val="00E928DA"/>
    <w:rsid w:val="00E92AE5"/>
    <w:rsid w:val="00E92B54"/>
    <w:rsid w:val="00E93635"/>
    <w:rsid w:val="00E95430"/>
    <w:rsid w:val="00E9574E"/>
    <w:rsid w:val="00E9617D"/>
    <w:rsid w:val="00E9686C"/>
    <w:rsid w:val="00E96FFD"/>
    <w:rsid w:val="00E97D04"/>
    <w:rsid w:val="00EA0D05"/>
    <w:rsid w:val="00EA1052"/>
    <w:rsid w:val="00EA3180"/>
    <w:rsid w:val="00EA4C1C"/>
    <w:rsid w:val="00EA5149"/>
    <w:rsid w:val="00EA748F"/>
    <w:rsid w:val="00EB020B"/>
    <w:rsid w:val="00EB07F5"/>
    <w:rsid w:val="00EB0C9A"/>
    <w:rsid w:val="00EB10B0"/>
    <w:rsid w:val="00EB2179"/>
    <w:rsid w:val="00EB301C"/>
    <w:rsid w:val="00EB315D"/>
    <w:rsid w:val="00EB417F"/>
    <w:rsid w:val="00EB4CBF"/>
    <w:rsid w:val="00EB5495"/>
    <w:rsid w:val="00EB57E1"/>
    <w:rsid w:val="00EB59DC"/>
    <w:rsid w:val="00EB6DD0"/>
    <w:rsid w:val="00EB7293"/>
    <w:rsid w:val="00EB7ADD"/>
    <w:rsid w:val="00EC16CE"/>
    <w:rsid w:val="00EC1C70"/>
    <w:rsid w:val="00EC2D11"/>
    <w:rsid w:val="00EC3DE0"/>
    <w:rsid w:val="00EC5122"/>
    <w:rsid w:val="00EC57E6"/>
    <w:rsid w:val="00EC5C0D"/>
    <w:rsid w:val="00EC61A3"/>
    <w:rsid w:val="00EC6A40"/>
    <w:rsid w:val="00EC78F4"/>
    <w:rsid w:val="00ED010D"/>
    <w:rsid w:val="00ED01E4"/>
    <w:rsid w:val="00ED0291"/>
    <w:rsid w:val="00ED1C4F"/>
    <w:rsid w:val="00ED1E89"/>
    <w:rsid w:val="00ED2D22"/>
    <w:rsid w:val="00ED36B3"/>
    <w:rsid w:val="00ED3A9A"/>
    <w:rsid w:val="00ED4639"/>
    <w:rsid w:val="00ED5235"/>
    <w:rsid w:val="00ED5ED0"/>
    <w:rsid w:val="00ED64B6"/>
    <w:rsid w:val="00ED6F49"/>
    <w:rsid w:val="00ED7672"/>
    <w:rsid w:val="00EE00E9"/>
    <w:rsid w:val="00EE01F9"/>
    <w:rsid w:val="00EE04F9"/>
    <w:rsid w:val="00EE0DD4"/>
    <w:rsid w:val="00EE161F"/>
    <w:rsid w:val="00EE2A3B"/>
    <w:rsid w:val="00EE353A"/>
    <w:rsid w:val="00EE3656"/>
    <w:rsid w:val="00EE3804"/>
    <w:rsid w:val="00EE49EF"/>
    <w:rsid w:val="00EE4C21"/>
    <w:rsid w:val="00EE5E21"/>
    <w:rsid w:val="00EE6335"/>
    <w:rsid w:val="00EE6E0F"/>
    <w:rsid w:val="00EF0699"/>
    <w:rsid w:val="00EF1567"/>
    <w:rsid w:val="00EF18EF"/>
    <w:rsid w:val="00EF2913"/>
    <w:rsid w:val="00EF2B51"/>
    <w:rsid w:val="00EF2DB5"/>
    <w:rsid w:val="00EF380D"/>
    <w:rsid w:val="00EF3DBE"/>
    <w:rsid w:val="00EF61B1"/>
    <w:rsid w:val="00EF64BF"/>
    <w:rsid w:val="00EF7883"/>
    <w:rsid w:val="00F00BAB"/>
    <w:rsid w:val="00F00D57"/>
    <w:rsid w:val="00F00E76"/>
    <w:rsid w:val="00F00EEC"/>
    <w:rsid w:val="00F0176A"/>
    <w:rsid w:val="00F0216A"/>
    <w:rsid w:val="00F0268D"/>
    <w:rsid w:val="00F029B1"/>
    <w:rsid w:val="00F03B36"/>
    <w:rsid w:val="00F041CC"/>
    <w:rsid w:val="00F04A17"/>
    <w:rsid w:val="00F04A9C"/>
    <w:rsid w:val="00F04BD8"/>
    <w:rsid w:val="00F04CD6"/>
    <w:rsid w:val="00F05685"/>
    <w:rsid w:val="00F057C6"/>
    <w:rsid w:val="00F07F1D"/>
    <w:rsid w:val="00F1025F"/>
    <w:rsid w:val="00F10987"/>
    <w:rsid w:val="00F10E3E"/>
    <w:rsid w:val="00F122F8"/>
    <w:rsid w:val="00F1669F"/>
    <w:rsid w:val="00F179BA"/>
    <w:rsid w:val="00F20CBC"/>
    <w:rsid w:val="00F20F16"/>
    <w:rsid w:val="00F215A2"/>
    <w:rsid w:val="00F21B94"/>
    <w:rsid w:val="00F21C01"/>
    <w:rsid w:val="00F233FD"/>
    <w:rsid w:val="00F23CA0"/>
    <w:rsid w:val="00F246CA"/>
    <w:rsid w:val="00F24E61"/>
    <w:rsid w:val="00F268D5"/>
    <w:rsid w:val="00F30512"/>
    <w:rsid w:val="00F30594"/>
    <w:rsid w:val="00F315CA"/>
    <w:rsid w:val="00F32378"/>
    <w:rsid w:val="00F332AA"/>
    <w:rsid w:val="00F35448"/>
    <w:rsid w:val="00F356E9"/>
    <w:rsid w:val="00F3705C"/>
    <w:rsid w:val="00F405CE"/>
    <w:rsid w:val="00F40C61"/>
    <w:rsid w:val="00F4108B"/>
    <w:rsid w:val="00F41841"/>
    <w:rsid w:val="00F426EF"/>
    <w:rsid w:val="00F42FE6"/>
    <w:rsid w:val="00F43060"/>
    <w:rsid w:val="00F43ADE"/>
    <w:rsid w:val="00F43D35"/>
    <w:rsid w:val="00F44291"/>
    <w:rsid w:val="00F44318"/>
    <w:rsid w:val="00F4565C"/>
    <w:rsid w:val="00F45907"/>
    <w:rsid w:val="00F45E07"/>
    <w:rsid w:val="00F50253"/>
    <w:rsid w:val="00F503CB"/>
    <w:rsid w:val="00F50B07"/>
    <w:rsid w:val="00F50DFE"/>
    <w:rsid w:val="00F50F89"/>
    <w:rsid w:val="00F52262"/>
    <w:rsid w:val="00F52B16"/>
    <w:rsid w:val="00F52BD1"/>
    <w:rsid w:val="00F552F3"/>
    <w:rsid w:val="00F55CF0"/>
    <w:rsid w:val="00F56A99"/>
    <w:rsid w:val="00F5775D"/>
    <w:rsid w:val="00F60880"/>
    <w:rsid w:val="00F61ACE"/>
    <w:rsid w:val="00F627F2"/>
    <w:rsid w:val="00F62B36"/>
    <w:rsid w:val="00F637E4"/>
    <w:rsid w:val="00F63958"/>
    <w:rsid w:val="00F63B59"/>
    <w:rsid w:val="00F63E57"/>
    <w:rsid w:val="00F6495D"/>
    <w:rsid w:val="00F65508"/>
    <w:rsid w:val="00F65808"/>
    <w:rsid w:val="00F658D1"/>
    <w:rsid w:val="00F6606C"/>
    <w:rsid w:val="00F67911"/>
    <w:rsid w:val="00F67B73"/>
    <w:rsid w:val="00F7070B"/>
    <w:rsid w:val="00F70743"/>
    <w:rsid w:val="00F71055"/>
    <w:rsid w:val="00F710DE"/>
    <w:rsid w:val="00F7162B"/>
    <w:rsid w:val="00F724CE"/>
    <w:rsid w:val="00F7385D"/>
    <w:rsid w:val="00F7396A"/>
    <w:rsid w:val="00F73B22"/>
    <w:rsid w:val="00F73D9D"/>
    <w:rsid w:val="00F73E36"/>
    <w:rsid w:val="00F73FC0"/>
    <w:rsid w:val="00F74BAF"/>
    <w:rsid w:val="00F74CA1"/>
    <w:rsid w:val="00F74FD9"/>
    <w:rsid w:val="00F75253"/>
    <w:rsid w:val="00F75398"/>
    <w:rsid w:val="00F7591D"/>
    <w:rsid w:val="00F7592D"/>
    <w:rsid w:val="00F75A6A"/>
    <w:rsid w:val="00F76423"/>
    <w:rsid w:val="00F77BB4"/>
    <w:rsid w:val="00F8012F"/>
    <w:rsid w:val="00F80466"/>
    <w:rsid w:val="00F804B7"/>
    <w:rsid w:val="00F80912"/>
    <w:rsid w:val="00F80A58"/>
    <w:rsid w:val="00F8179B"/>
    <w:rsid w:val="00F82A5F"/>
    <w:rsid w:val="00F835DC"/>
    <w:rsid w:val="00F83741"/>
    <w:rsid w:val="00F84AC1"/>
    <w:rsid w:val="00F85017"/>
    <w:rsid w:val="00F85095"/>
    <w:rsid w:val="00F863A9"/>
    <w:rsid w:val="00F9005A"/>
    <w:rsid w:val="00F900F1"/>
    <w:rsid w:val="00F9074D"/>
    <w:rsid w:val="00F90912"/>
    <w:rsid w:val="00F9176D"/>
    <w:rsid w:val="00F92073"/>
    <w:rsid w:val="00F935B1"/>
    <w:rsid w:val="00F946A3"/>
    <w:rsid w:val="00F96100"/>
    <w:rsid w:val="00F96665"/>
    <w:rsid w:val="00F969E9"/>
    <w:rsid w:val="00F96C40"/>
    <w:rsid w:val="00F973D4"/>
    <w:rsid w:val="00F974F1"/>
    <w:rsid w:val="00FA0167"/>
    <w:rsid w:val="00FA18BE"/>
    <w:rsid w:val="00FA1FF4"/>
    <w:rsid w:val="00FA2AAF"/>
    <w:rsid w:val="00FA2F75"/>
    <w:rsid w:val="00FA3641"/>
    <w:rsid w:val="00FA48F8"/>
    <w:rsid w:val="00FA5625"/>
    <w:rsid w:val="00FA5753"/>
    <w:rsid w:val="00FA61F5"/>
    <w:rsid w:val="00FA7B77"/>
    <w:rsid w:val="00FA7CD2"/>
    <w:rsid w:val="00FB0A71"/>
    <w:rsid w:val="00FB2C15"/>
    <w:rsid w:val="00FB2C28"/>
    <w:rsid w:val="00FB36B3"/>
    <w:rsid w:val="00FB3989"/>
    <w:rsid w:val="00FB3C83"/>
    <w:rsid w:val="00FB3F4A"/>
    <w:rsid w:val="00FB49A9"/>
    <w:rsid w:val="00FB49DA"/>
    <w:rsid w:val="00FB5400"/>
    <w:rsid w:val="00FB6182"/>
    <w:rsid w:val="00FB6604"/>
    <w:rsid w:val="00FB701D"/>
    <w:rsid w:val="00FB70EB"/>
    <w:rsid w:val="00FC02AA"/>
    <w:rsid w:val="00FC0F59"/>
    <w:rsid w:val="00FC1265"/>
    <w:rsid w:val="00FC1383"/>
    <w:rsid w:val="00FC1AD4"/>
    <w:rsid w:val="00FC2450"/>
    <w:rsid w:val="00FC2A74"/>
    <w:rsid w:val="00FC48F1"/>
    <w:rsid w:val="00FC4DA9"/>
    <w:rsid w:val="00FC5706"/>
    <w:rsid w:val="00FC5AFA"/>
    <w:rsid w:val="00FC601D"/>
    <w:rsid w:val="00FC6A12"/>
    <w:rsid w:val="00FC6A99"/>
    <w:rsid w:val="00FC6ACB"/>
    <w:rsid w:val="00FC7B6C"/>
    <w:rsid w:val="00FC7F91"/>
    <w:rsid w:val="00FD0557"/>
    <w:rsid w:val="00FD0BF3"/>
    <w:rsid w:val="00FD0FFE"/>
    <w:rsid w:val="00FD2335"/>
    <w:rsid w:val="00FD2D31"/>
    <w:rsid w:val="00FD31DE"/>
    <w:rsid w:val="00FD3448"/>
    <w:rsid w:val="00FD36BC"/>
    <w:rsid w:val="00FD3D58"/>
    <w:rsid w:val="00FD4330"/>
    <w:rsid w:val="00FD44DB"/>
    <w:rsid w:val="00FD4879"/>
    <w:rsid w:val="00FD55B2"/>
    <w:rsid w:val="00FD6C18"/>
    <w:rsid w:val="00FD7C30"/>
    <w:rsid w:val="00FE0360"/>
    <w:rsid w:val="00FE0BF6"/>
    <w:rsid w:val="00FE0FA5"/>
    <w:rsid w:val="00FE1160"/>
    <w:rsid w:val="00FE1AD7"/>
    <w:rsid w:val="00FE2213"/>
    <w:rsid w:val="00FE2325"/>
    <w:rsid w:val="00FE2C3E"/>
    <w:rsid w:val="00FE2E80"/>
    <w:rsid w:val="00FE3131"/>
    <w:rsid w:val="00FE5628"/>
    <w:rsid w:val="00FE57E8"/>
    <w:rsid w:val="00FE5FFA"/>
    <w:rsid w:val="00FE63DA"/>
    <w:rsid w:val="00FE65BA"/>
    <w:rsid w:val="00FE6E6C"/>
    <w:rsid w:val="00FE714A"/>
    <w:rsid w:val="00FE774A"/>
    <w:rsid w:val="00FF01EA"/>
    <w:rsid w:val="00FF0EF9"/>
    <w:rsid w:val="00FF1895"/>
    <w:rsid w:val="00FF1E5D"/>
    <w:rsid w:val="00FF271F"/>
    <w:rsid w:val="00FF29D1"/>
    <w:rsid w:val="00FF344C"/>
    <w:rsid w:val="00FF429A"/>
    <w:rsid w:val="00FF4AC9"/>
    <w:rsid w:val="00FF4C2B"/>
    <w:rsid w:val="00FF4D47"/>
    <w:rsid w:val="00FF567F"/>
    <w:rsid w:val="00FF611A"/>
    <w:rsid w:val="00FF667E"/>
    <w:rsid w:val="00FF66EE"/>
    <w:rsid w:val="00FF7AEA"/>
    <w:rsid w:val="00FF7EBD"/>
    <w:rsid w:val="00FF7F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4" w:uiPriority="39"/>
    <w:lsdException w:name="caption" w:qFormat="1"/>
    <w:lsdException w:name="Title" w:qFormat="1"/>
    <w:lsdException w:name="Body Text" w:uiPriority="99"/>
    <w:lsdException w:name="Body Text Indent" w:uiPriority="99"/>
    <w:lsdException w:name="Subtitle" w:qFormat="1"/>
    <w:lsdException w:name="Hyperlink" w:uiPriority="99"/>
    <w:lsdException w:name="Strong" w:qFormat="1"/>
    <w:lsdException w:name="Emphasis" w:qFormat="1"/>
    <w:lsdException w:name="Normal (Web)" w:uiPriority="99" w:qFormat="1"/>
    <w:lsdException w:name="Table Grid" w:uiPriority="59"/>
    <w:lsdException w:name="No Spacing" w:uiPriority="1"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qFormat="1"/>
  </w:latentStyles>
  <w:style w:type="paragraph" w:default="1" w:styleId="a">
    <w:name w:val="Normal"/>
    <w:qFormat/>
    <w:rsid w:val="00880729"/>
    <w:pPr>
      <w:spacing w:after="160" w:line="259" w:lineRule="auto"/>
    </w:pPr>
    <w:rPr>
      <w:sz w:val="22"/>
      <w:szCs w:val="22"/>
      <w:lang w:eastAsia="en-US"/>
    </w:rPr>
  </w:style>
  <w:style w:type="paragraph" w:styleId="1">
    <w:name w:val="heading 1"/>
    <w:aliases w:val="МОЙ Заголовок 1,1. Глава"/>
    <w:basedOn w:val="a"/>
    <w:next w:val="a"/>
    <w:link w:val="11"/>
    <w:qFormat/>
    <w:rsid w:val="00880729"/>
    <w:pPr>
      <w:keepNext/>
      <w:keepLines/>
      <w:spacing w:before="240" w:after="0"/>
      <w:outlineLvl w:val="0"/>
    </w:pPr>
    <w:rPr>
      <w:rFonts w:ascii="Calibri Light" w:eastAsia="Times New Roman" w:hAnsi="Calibri Light"/>
      <w:color w:val="2F5496"/>
      <w:sz w:val="32"/>
      <w:szCs w:val="32"/>
    </w:rPr>
  </w:style>
  <w:style w:type="paragraph" w:styleId="2">
    <w:name w:val="heading 2"/>
    <w:basedOn w:val="a"/>
    <w:next w:val="a"/>
    <w:link w:val="20"/>
    <w:qFormat/>
    <w:rsid w:val="00880729"/>
    <w:pPr>
      <w:keepNext/>
      <w:keepLines/>
      <w:spacing w:before="40" w:after="0"/>
      <w:outlineLvl w:val="1"/>
    </w:pPr>
    <w:rPr>
      <w:rFonts w:ascii="Calibri Light" w:eastAsia="Times New Roman" w:hAnsi="Calibri Light"/>
      <w:color w:val="2F5496"/>
      <w:sz w:val="26"/>
      <w:szCs w:val="26"/>
    </w:rPr>
  </w:style>
  <w:style w:type="paragraph" w:styleId="3">
    <w:name w:val="heading 3"/>
    <w:basedOn w:val="a"/>
    <w:next w:val="a"/>
    <w:link w:val="30"/>
    <w:qFormat/>
    <w:rsid w:val="00880729"/>
    <w:pPr>
      <w:keepNext/>
      <w:keepLines/>
      <w:spacing w:before="40" w:after="0"/>
      <w:outlineLvl w:val="2"/>
    </w:pPr>
    <w:rPr>
      <w:rFonts w:ascii="Calibri Light" w:eastAsia="Times New Roman" w:hAnsi="Calibri Light"/>
      <w:color w:val="1F3763"/>
      <w:sz w:val="24"/>
      <w:szCs w:val="24"/>
    </w:rPr>
  </w:style>
  <w:style w:type="paragraph" w:styleId="4">
    <w:name w:val="heading 4"/>
    <w:basedOn w:val="a"/>
    <w:next w:val="a"/>
    <w:link w:val="40"/>
    <w:qFormat/>
    <w:rsid w:val="00880729"/>
    <w:pPr>
      <w:keepNext/>
      <w:keepLines/>
      <w:spacing w:before="200" w:after="0"/>
      <w:outlineLvl w:val="3"/>
    </w:pPr>
    <w:rPr>
      <w:rFonts w:ascii="Calibri Light" w:eastAsia="Times New Roman" w:hAnsi="Calibri Light"/>
      <w:b/>
      <w:bCs/>
      <w:i/>
      <w:iCs/>
      <w:color w:val="4472C4"/>
    </w:rPr>
  </w:style>
  <w:style w:type="paragraph" w:styleId="8">
    <w:name w:val="heading 8"/>
    <w:basedOn w:val="a"/>
    <w:next w:val="a"/>
    <w:link w:val="80"/>
    <w:qFormat/>
    <w:rsid w:val="00880729"/>
    <w:pPr>
      <w:keepNext/>
      <w:keepLines/>
      <w:spacing w:before="200" w:after="0"/>
      <w:outlineLvl w:val="7"/>
    </w:pPr>
    <w:rPr>
      <w:rFonts w:ascii="Calibri Light" w:eastAsia="Times New Roman" w:hAnsi="Calibri Light"/>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МОЙ Заголовок 1 Знак,1. Глава Знак"/>
    <w:basedOn w:val="a0"/>
    <w:link w:val="1"/>
    <w:rsid w:val="00880729"/>
    <w:rPr>
      <w:rFonts w:ascii="Calibri Light" w:eastAsia="Times New Roman" w:hAnsi="Calibri Light" w:cs="Times New Roman"/>
      <w:color w:val="2F5496"/>
      <w:sz w:val="32"/>
      <w:szCs w:val="32"/>
    </w:rPr>
  </w:style>
  <w:style w:type="character" w:customStyle="1" w:styleId="20">
    <w:name w:val="Заголовок 2 Знак"/>
    <w:basedOn w:val="a0"/>
    <w:link w:val="2"/>
    <w:rsid w:val="00880729"/>
    <w:rPr>
      <w:rFonts w:ascii="Calibri Light" w:eastAsia="Times New Roman" w:hAnsi="Calibri Light" w:cs="Times New Roman"/>
      <w:color w:val="2F5496"/>
      <w:sz w:val="26"/>
      <w:szCs w:val="26"/>
    </w:rPr>
  </w:style>
  <w:style w:type="character" w:customStyle="1" w:styleId="30">
    <w:name w:val="Заголовок 3 Знак"/>
    <w:basedOn w:val="a0"/>
    <w:link w:val="3"/>
    <w:rsid w:val="00880729"/>
    <w:rPr>
      <w:rFonts w:ascii="Calibri Light" w:eastAsia="Times New Roman" w:hAnsi="Calibri Light" w:cs="Times New Roman"/>
      <w:color w:val="1F3763"/>
      <w:sz w:val="24"/>
      <w:szCs w:val="24"/>
    </w:rPr>
  </w:style>
  <w:style w:type="character" w:customStyle="1" w:styleId="40">
    <w:name w:val="Заголовок 4 Знак"/>
    <w:basedOn w:val="a0"/>
    <w:link w:val="4"/>
    <w:rsid w:val="00880729"/>
    <w:rPr>
      <w:rFonts w:ascii="Calibri Light" w:eastAsia="Times New Roman" w:hAnsi="Calibri Light" w:cs="Times New Roman"/>
      <w:b/>
      <w:bCs/>
      <w:i/>
      <w:iCs/>
      <w:color w:val="4472C4"/>
    </w:rPr>
  </w:style>
  <w:style w:type="character" w:customStyle="1" w:styleId="80">
    <w:name w:val="Заголовок 8 Знак"/>
    <w:basedOn w:val="a0"/>
    <w:link w:val="8"/>
    <w:rsid w:val="00880729"/>
    <w:rPr>
      <w:rFonts w:ascii="Calibri Light" w:eastAsia="Times New Roman" w:hAnsi="Calibri Light" w:cs="Times New Roman"/>
      <w:color w:val="404040"/>
      <w:sz w:val="20"/>
      <w:szCs w:val="20"/>
    </w:rPr>
  </w:style>
  <w:style w:type="paragraph" w:customStyle="1" w:styleId="a3">
    <w:name w:val="МОЙ"/>
    <w:basedOn w:val="1"/>
    <w:link w:val="a4"/>
    <w:rsid w:val="00880729"/>
    <w:pPr>
      <w:spacing w:before="0" w:line="360" w:lineRule="auto"/>
      <w:jc w:val="both"/>
    </w:pPr>
    <w:rPr>
      <w:rFonts w:ascii="Times New Roman" w:hAnsi="Times New Roman"/>
      <w:sz w:val="28"/>
    </w:rPr>
  </w:style>
  <w:style w:type="character" w:customStyle="1" w:styleId="a4">
    <w:name w:val="МОЙ Знак"/>
    <w:basedOn w:val="11"/>
    <w:link w:val="a3"/>
    <w:rsid w:val="00880729"/>
    <w:rPr>
      <w:rFonts w:ascii="Times New Roman" w:eastAsia="Times New Roman" w:hAnsi="Times New Roman" w:cs="Times New Roman"/>
      <w:color w:val="2F5496"/>
      <w:sz w:val="28"/>
      <w:szCs w:val="32"/>
    </w:rPr>
  </w:style>
  <w:style w:type="paragraph" w:styleId="a5">
    <w:name w:val="Body Text"/>
    <w:basedOn w:val="a"/>
    <w:link w:val="a6"/>
    <w:uiPriority w:val="99"/>
    <w:rsid w:val="00880729"/>
    <w:pPr>
      <w:widowControl w:val="0"/>
      <w:autoSpaceDN w:val="0"/>
      <w:adjustRightInd w:val="0"/>
      <w:spacing w:after="0" w:line="100" w:lineRule="atLeast"/>
    </w:pPr>
    <w:rPr>
      <w:rFonts w:ascii="Times New Roman" w:eastAsia="Times New Roman" w:hAnsi="Times New Roman"/>
      <w:sz w:val="20"/>
      <w:szCs w:val="20"/>
      <w:lang w:eastAsia="ru-RU"/>
    </w:rPr>
  </w:style>
  <w:style w:type="character" w:customStyle="1" w:styleId="a6">
    <w:name w:val="Основной текст Знак"/>
    <w:basedOn w:val="a0"/>
    <w:link w:val="a5"/>
    <w:uiPriority w:val="99"/>
    <w:rsid w:val="00880729"/>
    <w:rPr>
      <w:rFonts w:ascii="Times New Roman" w:eastAsia="Times New Roman" w:hAnsi="Times New Roman" w:cs="Times New Roman"/>
      <w:sz w:val="20"/>
      <w:szCs w:val="20"/>
      <w:lang w:eastAsia="ru-RU"/>
    </w:rPr>
  </w:style>
  <w:style w:type="paragraph" w:customStyle="1" w:styleId="a7">
    <w:name w:val="Содержимое таблицы"/>
    <w:basedOn w:val="a"/>
    <w:uiPriority w:val="99"/>
    <w:qFormat/>
    <w:rsid w:val="00880729"/>
    <w:pPr>
      <w:widowControl w:val="0"/>
      <w:suppressLineNumbers/>
      <w:suppressAutoHyphens/>
      <w:spacing w:after="0" w:line="240" w:lineRule="auto"/>
    </w:pPr>
    <w:rPr>
      <w:rFonts w:ascii="Times New Roman" w:eastAsia="Lucida Sans Unicode" w:hAnsi="Times New Roman"/>
      <w:kern w:val="1"/>
      <w:sz w:val="24"/>
      <w:szCs w:val="24"/>
    </w:rPr>
  </w:style>
  <w:style w:type="character" w:customStyle="1" w:styleId="12">
    <w:name w:val="Основной текст Знак1"/>
    <w:rsid w:val="00880729"/>
    <w:rPr>
      <w:kern w:val="3"/>
      <w:sz w:val="22"/>
      <w:szCs w:val="22"/>
      <w:lang w:eastAsia="en-US"/>
    </w:rPr>
  </w:style>
  <w:style w:type="paragraph" w:styleId="a8">
    <w:name w:val="Normal (Web)"/>
    <w:aliases w:val="Обычный (Web),Обычный (Web)1"/>
    <w:basedOn w:val="a"/>
    <w:link w:val="a9"/>
    <w:uiPriority w:val="99"/>
    <w:qFormat/>
    <w:rsid w:val="00880729"/>
    <w:pPr>
      <w:widowControl w:val="0"/>
      <w:autoSpaceDN w:val="0"/>
      <w:adjustRightInd w:val="0"/>
      <w:spacing w:after="0" w:line="100" w:lineRule="atLeast"/>
    </w:pPr>
    <w:rPr>
      <w:rFonts w:ascii="Times New Roman" w:eastAsia="Times New Roman" w:hAnsi="Times New Roman"/>
      <w:sz w:val="24"/>
      <w:szCs w:val="24"/>
      <w:lang w:eastAsia="ru-RU"/>
    </w:rPr>
  </w:style>
  <w:style w:type="character" w:customStyle="1" w:styleId="a9">
    <w:name w:val="Обычный (веб) Знак"/>
    <w:aliases w:val="Обычный (Web) Знак,Обычный (Web)1 Знак"/>
    <w:link w:val="a8"/>
    <w:uiPriority w:val="99"/>
    <w:locked/>
    <w:rsid w:val="00880729"/>
    <w:rPr>
      <w:rFonts w:ascii="Times New Roman" w:eastAsia="Times New Roman" w:hAnsi="Times New Roman" w:cs="Times New Roman"/>
      <w:sz w:val="24"/>
      <w:szCs w:val="24"/>
      <w:lang w:eastAsia="ru-RU"/>
    </w:rPr>
  </w:style>
  <w:style w:type="paragraph" w:customStyle="1" w:styleId="13">
    <w:name w:val="1. ПРИВЕТ"/>
    <w:basedOn w:val="1111"/>
    <w:rsid w:val="002F4AFD"/>
    <w:pPr>
      <w:spacing w:after="240"/>
    </w:pPr>
  </w:style>
  <w:style w:type="paragraph" w:customStyle="1" w:styleId="aa">
    <w:name w:val="ПРИВЕТ"/>
    <w:basedOn w:val="1"/>
    <w:rsid w:val="002F4AFD"/>
    <w:pPr>
      <w:pageBreakBefore/>
      <w:spacing w:before="0" w:after="240"/>
      <w:jc w:val="center"/>
    </w:pPr>
    <w:rPr>
      <w:rFonts w:ascii="Times New Roman" w:hAnsi="Times New Roman"/>
      <w:b/>
      <w:color w:val="auto"/>
      <w:sz w:val="24"/>
      <w:szCs w:val="24"/>
    </w:rPr>
  </w:style>
  <w:style w:type="character" w:styleId="ab">
    <w:name w:val="Hyperlink"/>
    <w:uiPriority w:val="99"/>
    <w:rsid w:val="00880729"/>
    <w:rPr>
      <w:rFonts w:cs="Times New Roman"/>
      <w:color w:val="000080"/>
      <w:u w:val="single"/>
    </w:rPr>
  </w:style>
  <w:style w:type="paragraph" w:styleId="ac">
    <w:name w:val="List Paragraph"/>
    <w:aliases w:val="обычный,Заголовок мой1,СписокСТПр,Абзац списка основной,Bullet List,FooterText,numbered,Paragraphe de liste1,lp1,Заголовок_3,Введение,3_Абзац списка,СПИСКИ,List Paragraph2,ПАРАГРАФ,Нумерация,список 1,List Paragraph,Варианты ответов"/>
    <w:basedOn w:val="a"/>
    <w:link w:val="ad"/>
    <w:uiPriority w:val="34"/>
    <w:qFormat/>
    <w:rsid w:val="00880729"/>
    <w:pPr>
      <w:widowControl w:val="0"/>
      <w:suppressAutoHyphens/>
      <w:spacing w:after="0" w:line="240" w:lineRule="auto"/>
      <w:ind w:left="720"/>
      <w:contextualSpacing/>
    </w:pPr>
    <w:rPr>
      <w:rFonts w:ascii="Times New Roman" w:eastAsia="Lucida Sans Unicode" w:hAnsi="Times New Roman"/>
      <w:kern w:val="1"/>
      <w:sz w:val="24"/>
      <w:szCs w:val="24"/>
    </w:rPr>
  </w:style>
  <w:style w:type="character" w:customStyle="1" w:styleId="ad">
    <w:name w:val="Абзац списка Знак"/>
    <w:aliases w:val="обычный Знак,Заголовок мой1 Знак,СписокСТПр Знак,Абзац списка основной Знак,Bullet List Знак,FooterText Знак,numbered Знак,Paragraphe de liste1 Знак,lp1 Знак,Заголовок_3 Знак,Введение Знак,3_Абзац списка Знак,СПИСКИ Знак,ПАРАГРАФ Знак"/>
    <w:basedOn w:val="a0"/>
    <w:link w:val="ac"/>
    <w:uiPriority w:val="34"/>
    <w:qFormat/>
    <w:rsid w:val="00880729"/>
    <w:rPr>
      <w:rFonts w:ascii="Times New Roman" w:eastAsia="Lucida Sans Unicode" w:hAnsi="Times New Roman" w:cs="Times New Roman"/>
      <w:kern w:val="1"/>
      <w:sz w:val="24"/>
      <w:szCs w:val="24"/>
    </w:rPr>
  </w:style>
  <w:style w:type="paragraph" w:customStyle="1" w:styleId="ConsPlusTitle">
    <w:name w:val="ConsPlusTitle"/>
    <w:rsid w:val="00880729"/>
    <w:pPr>
      <w:widowControl w:val="0"/>
      <w:autoSpaceDE w:val="0"/>
      <w:autoSpaceDN w:val="0"/>
    </w:pPr>
    <w:rPr>
      <w:rFonts w:eastAsia="Times New Roman" w:cs="Calibri"/>
      <w:b/>
      <w:sz w:val="22"/>
    </w:rPr>
  </w:style>
  <w:style w:type="paragraph" w:styleId="ae">
    <w:name w:val="header"/>
    <w:basedOn w:val="a"/>
    <w:link w:val="af"/>
    <w:rsid w:val="00880729"/>
    <w:pPr>
      <w:tabs>
        <w:tab w:val="center" w:pos="4677"/>
        <w:tab w:val="right" w:pos="9355"/>
      </w:tabs>
      <w:spacing w:after="0" w:line="240" w:lineRule="auto"/>
    </w:pPr>
  </w:style>
  <w:style w:type="character" w:customStyle="1" w:styleId="af">
    <w:name w:val="Верхний колонтитул Знак"/>
    <w:basedOn w:val="a0"/>
    <w:link w:val="ae"/>
    <w:rsid w:val="00880729"/>
  </w:style>
  <w:style w:type="paragraph" w:styleId="af0">
    <w:name w:val="footer"/>
    <w:basedOn w:val="a"/>
    <w:link w:val="af1"/>
    <w:rsid w:val="00880729"/>
    <w:pPr>
      <w:tabs>
        <w:tab w:val="center" w:pos="4677"/>
        <w:tab w:val="right" w:pos="9355"/>
      </w:tabs>
      <w:spacing w:after="0" w:line="240" w:lineRule="auto"/>
    </w:pPr>
  </w:style>
  <w:style w:type="character" w:customStyle="1" w:styleId="af1">
    <w:name w:val="Нижний колонтитул Знак"/>
    <w:basedOn w:val="a0"/>
    <w:link w:val="af0"/>
    <w:rsid w:val="00880729"/>
  </w:style>
  <w:style w:type="paragraph" w:customStyle="1" w:styleId="111">
    <w:name w:val="1.1.1. Привет"/>
    <w:basedOn w:val="1111"/>
    <w:rsid w:val="004D77DB"/>
    <w:pPr>
      <w:numPr>
        <w:ilvl w:val="2"/>
        <w:numId w:val="33"/>
      </w:numPr>
      <w:spacing w:after="240"/>
      <w:ind w:left="567" w:hanging="861"/>
      <w:outlineLvl w:val="1"/>
    </w:pPr>
    <w:rPr>
      <w:i/>
    </w:rPr>
  </w:style>
  <w:style w:type="paragraph" w:customStyle="1" w:styleId="110">
    <w:name w:val="1.1. Привет"/>
    <w:basedOn w:val="ac"/>
    <w:rsid w:val="00AE7A42"/>
    <w:pPr>
      <w:tabs>
        <w:tab w:val="left" w:pos="-4536"/>
      </w:tabs>
      <w:autoSpaceDE w:val="0"/>
      <w:autoSpaceDN w:val="0"/>
      <w:adjustRightInd w:val="0"/>
      <w:spacing w:before="240" w:after="240"/>
      <w:ind w:left="1495" w:hanging="360"/>
      <w:jc w:val="center"/>
      <w:outlineLvl w:val="0"/>
    </w:pPr>
    <w:rPr>
      <w:b/>
    </w:rPr>
  </w:style>
  <w:style w:type="character" w:customStyle="1" w:styleId="apple-converted-space">
    <w:name w:val="apple-converted-space"/>
    <w:rsid w:val="00880729"/>
  </w:style>
  <w:style w:type="paragraph" w:customStyle="1" w:styleId="ConsPlusNormal">
    <w:name w:val="ConsPlusNormal"/>
    <w:link w:val="ConsPlusNormal0"/>
    <w:qFormat/>
    <w:rsid w:val="00880729"/>
    <w:pPr>
      <w:autoSpaceDE w:val="0"/>
      <w:autoSpaceDN w:val="0"/>
      <w:adjustRightInd w:val="0"/>
    </w:pPr>
    <w:rPr>
      <w:rFonts w:ascii="Times New Roman" w:eastAsia="Times New Roman" w:hAnsi="Times New Roman"/>
      <w:sz w:val="24"/>
      <w:szCs w:val="24"/>
    </w:rPr>
  </w:style>
  <w:style w:type="character" w:customStyle="1" w:styleId="ConsPlusNormal0">
    <w:name w:val="ConsPlusNormal Знак"/>
    <w:link w:val="ConsPlusNormal"/>
    <w:uiPriority w:val="99"/>
    <w:rsid w:val="00880729"/>
    <w:rPr>
      <w:rFonts w:ascii="Times New Roman" w:eastAsia="Times New Roman" w:hAnsi="Times New Roman" w:cs="Times New Roman"/>
      <w:sz w:val="24"/>
      <w:szCs w:val="24"/>
      <w:lang w:eastAsia="ru-RU" w:bidi="ar-SA"/>
    </w:rPr>
  </w:style>
  <w:style w:type="character" w:styleId="af2">
    <w:name w:val="Strong"/>
    <w:qFormat/>
    <w:rsid w:val="00880729"/>
    <w:rPr>
      <w:rFonts w:cs="Times New Roman"/>
      <w:b/>
      <w:bCs/>
    </w:rPr>
  </w:style>
  <w:style w:type="table" w:styleId="af3">
    <w:name w:val="Table Grid"/>
    <w:aliases w:val="Table Grid Report"/>
    <w:basedOn w:val="a1"/>
    <w:uiPriority w:val="59"/>
    <w:rsid w:val="008807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ext">
    <w:name w:val="headertext"/>
    <w:basedOn w:val="a"/>
    <w:rsid w:val="008807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
    <w:name w:val="Стиль6"/>
    <w:basedOn w:val="3"/>
    <w:rsid w:val="00880729"/>
    <w:pPr>
      <w:keepNext w:val="0"/>
      <w:keepLines w:val="0"/>
      <w:numPr>
        <w:numId w:val="6"/>
      </w:numPr>
      <w:tabs>
        <w:tab w:val="left" w:pos="1701"/>
      </w:tabs>
      <w:spacing w:before="120" w:after="120" w:line="240" w:lineRule="auto"/>
      <w:ind w:left="1287"/>
      <w:jc w:val="both"/>
    </w:pPr>
    <w:rPr>
      <w:rFonts w:ascii="Times New Roman" w:hAnsi="Times New Roman"/>
      <w:b/>
      <w:bCs/>
      <w:color w:val="auto"/>
      <w:szCs w:val="22"/>
      <w:lang w:eastAsia="ru-RU"/>
    </w:rPr>
  </w:style>
  <w:style w:type="character" w:customStyle="1" w:styleId="af4">
    <w:name w:val="Гипертекстовая ссылка"/>
    <w:basedOn w:val="a0"/>
    <w:rsid w:val="00880729"/>
    <w:rPr>
      <w:color w:val="106BBE"/>
    </w:rPr>
  </w:style>
  <w:style w:type="paragraph" w:customStyle="1" w:styleId="formattext">
    <w:name w:val="formattext"/>
    <w:basedOn w:val="a"/>
    <w:rsid w:val="00880729"/>
    <w:pPr>
      <w:spacing w:before="100" w:beforeAutospacing="1" w:after="100" w:afterAutospacing="1" w:line="240" w:lineRule="auto"/>
    </w:pPr>
    <w:rPr>
      <w:rFonts w:ascii="Times New Roman" w:eastAsia="Times New Roman" w:hAnsi="Times New Roman"/>
      <w:sz w:val="24"/>
      <w:szCs w:val="24"/>
      <w:lang w:eastAsia="ru-RU"/>
    </w:rPr>
  </w:style>
  <w:style w:type="paragraph" w:styleId="af5">
    <w:name w:val="Balloon Text"/>
    <w:basedOn w:val="a"/>
    <w:link w:val="af6"/>
    <w:rsid w:val="00880729"/>
    <w:pPr>
      <w:spacing w:after="0" w:line="240" w:lineRule="auto"/>
    </w:pPr>
    <w:rPr>
      <w:rFonts w:ascii="Segoe UI" w:hAnsi="Segoe UI" w:cs="Segoe UI"/>
      <w:sz w:val="18"/>
      <w:szCs w:val="18"/>
    </w:rPr>
  </w:style>
  <w:style w:type="character" w:customStyle="1" w:styleId="af6">
    <w:name w:val="Текст выноски Знак"/>
    <w:basedOn w:val="a0"/>
    <w:link w:val="af5"/>
    <w:rsid w:val="00880729"/>
    <w:rPr>
      <w:rFonts w:ascii="Segoe UI" w:hAnsi="Segoe UI" w:cs="Segoe UI"/>
      <w:sz w:val="18"/>
      <w:szCs w:val="18"/>
    </w:rPr>
  </w:style>
  <w:style w:type="paragraph" w:customStyle="1" w:styleId="Default">
    <w:name w:val="Default"/>
    <w:rsid w:val="00880729"/>
    <w:pPr>
      <w:autoSpaceDE w:val="0"/>
      <w:autoSpaceDN w:val="0"/>
      <w:adjustRightInd w:val="0"/>
    </w:pPr>
    <w:rPr>
      <w:rFonts w:ascii="Times New Roman" w:hAnsi="Times New Roman"/>
      <w:color w:val="000000"/>
      <w:sz w:val="24"/>
      <w:szCs w:val="24"/>
      <w:lang w:eastAsia="en-US"/>
    </w:rPr>
  </w:style>
  <w:style w:type="paragraph" w:customStyle="1" w:styleId="14">
    <w:name w:val="Стиль1"/>
    <w:basedOn w:val="a"/>
    <w:link w:val="15"/>
    <w:qFormat/>
    <w:rsid w:val="00880729"/>
    <w:pPr>
      <w:autoSpaceDE w:val="0"/>
      <w:autoSpaceDN w:val="0"/>
      <w:adjustRightInd w:val="0"/>
      <w:spacing w:after="0" w:line="240" w:lineRule="auto"/>
      <w:ind w:left="-709" w:right="283" w:firstLine="567"/>
      <w:jc w:val="both"/>
    </w:pPr>
    <w:rPr>
      <w:rFonts w:ascii="Times New Roman" w:eastAsia="TimesNewRoman" w:hAnsi="Times New Roman"/>
      <w:sz w:val="28"/>
      <w:szCs w:val="28"/>
      <w:lang w:eastAsia="ru-RU"/>
    </w:rPr>
  </w:style>
  <w:style w:type="character" w:customStyle="1" w:styleId="15">
    <w:name w:val="Стиль1 Знак"/>
    <w:link w:val="14"/>
    <w:rsid w:val="00880729"/>
    <w:rPr>
      <w:rFonts w:ascii="Times New Roman" w:eastAsia="TimesNewRoman" w:hAnsi="Times New Roman" w:cs="Times New Roman"/>
      <w:sz w:val="28"/>
      <w:szCs w:val="28"/>
      <w:lang w:eastAsia="ru-RU"/>
    </w:rPr>
  </w:style>
  <w:style w:type="paragraph" w:customStyle="1" w:styleId="1111">
    <w:name w:val="1111"/>
    <w:basedOn w:val="1"/>
    <w:link w:val="11110"/>
    <w:qFormat/>
    <w:rsid w:val="00880729"/>
    <w:pPr>
      <w:keepLines w:val="0"/>
      <w:tabs>
        <w:tab w:val="num" w:pos="432"/>
      </w:tabs>
      <w:spacing w:before="0" w:line="240" w:lineRule="auto"/>
      <w:jc w:val="center"/>
    </w:pPr>
    <w:rPr>
      <w:rFonts w:ascii="Times New Roman" w:hAnsi="Times New Roman"/>
      <w:b/>
      <w:bCs/>
      <w:color w:val="auto"/>
      <w:kern w:val="1"/>
      <w:sz w:val="24"/>
      <w:szCs w:val="24"/>
    </w:rPr>
  </w:style>
  <w:style w:type="character" w:customStyle="1" w:styleId="11110">
    <w:name w:val="1111 Знак"/>
    <w:link w:val="1111"/>
    <w:rsid w:val="00880729"/>
    <w:rPr>
      <w:rFonts w:ascii="Times New Roman" w:eastAsia="Times New Roman" w:hAnsi="Times New Roman" w:cs="Tahoma"/>
      <w:b/>
      <w:bCs/>
      <w:kern w:val="1"/>
      <w:sz w:val="24"/>
      <w:szCs w:val="24"/>
    </w:rPr>
  </w:style>
  <w:style w:type="paragraph" w:styleId="af7">
    <w:name w:val="caption"/>
    <w:aliases w:val="111, Знак,Знак"/>
    <w:basedOn w:val="a"/>
    <w:link w:val="af8"/>
    <w:qFormat/>
    <w:rsid w:val="00880729"/>
    <w:pPr>
      <w:widowControl w:val="0"/>
      <w:autoSpaceDN w:val="0"/>
      <w:adjustRightInd w:val="0"/>
      <w:spacing w:before="120" w:after="120" w:line="100" w:lineRule="atLeast"/>
    </w:pPr>
    <w:rPr>
      <w:rFonts w:ascii="Times New Roman" w:eastAsia="Times New Roman" w:hAnsi="Times New Roman" w:cs="Tahoma"/>
      <w:i/>
      <w:iCs/>
      <w:sz w:val="24"/>
      <w:szCs w:val="24"/>
      <w:lang w:eastAsia="ru-RU"/>
    </w:rPr>
  </w:style>
  <w:style w:type="character" w:customStyle="1" w:styleId="af8">
    <w:name w:val="Название объекта Знак"/>
    <w:aliases w:val="111 Знак, Знак Знак,Знак Знак"/>
    <w:basedOn w:val="a0"/>
    <w:link w:val="af7"/>
    <w:rsid w:val="00880729"/>
    <w:rPr>
      <w:rFonts w:ascii="Times New Roman" w:eastAsia="Times New Roman" w:hAnsi="Times New Roman" w:cs="Tahoma"/>
      <w:i/>
      <w:iCs/>
      <w:sz w:val="24"/>
      <w:szCs w:val="24"/>
      <w:lang w:eastAsia="ru-RU"/>
    </w:rPr>
  </w:style>
  <w:style w:type="paragraph" w:customStyle="1" w:styleId="ncsc1460">
    <w:name w:val="ncsc1460"/>
    <w:basedOn w:val="a"/>
    <w:rsid w:val="00880729"/>
    <w:pPr>
      <w:spacing w:before="100" w:beforeAutospacing="1" w:after="100" w:afterAutospacing="1" w:line="240" w:lineRule="auto"/>
    </w:pPr>
    <w:rPr>
      <w:rFonts w:ascii="Times New Roman" w:eastAsia="Times New Roman" w:hAnsi="Times New Roman"/>
      <w:sz w:val="24"/>
      <w:szCs w:val="24"/>
      <w:lang w:eastAsia="ru-RU"/>
    </w:rPr>
  </w:style>
  <w:style w:type="character" w:styleId="af9">
    <w:name w:val="annotation reference"/>
    <w:rsid w:val="00880729"/>
    <w:rPr>
      <w:sz w:val="16"/>
      <w:szCs w:val="16"/>
    </w:rPr>
  </w:style>
  <w:style w:type="paragraph" w:customStyle="1" w:styleId="s1">
    <w:name w:val="s_1"/>
    <w:basedOn w:val="a"/>
    <w:rsid w:val="008807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6">
    <w:name w:val="Обычный1"/>
    <w:rsid w:val="00880729"/>
    <w:pPr>
      <w:widowControl w:val="0"/>
      <w:spacing w:line="440" w:lineRule="auto"/>
    </w:pPr>
    <w:rPr>
      <w:rFonts w:ascii="Times New Roman" w:eastAsia="Times New Roman" w:hAnsi="Times New Roman"/>
      <w:snapToGrid w:val="0"/>
      <w:sz w:val="22"/>
    </w:rPr>
  </w:style>
  <w:style w:type="character" w:customStyle="1" w:styleId="31">
    <w:name w:val="Основной текст с отступом 3 Знак"/>
    <w:basedOn w:val="a0"/>
    <w:link w:val="32"/>
    <w:rsid w:val="00880729"/>
    <w:rPr>
      <w:rFonts w:ascii="Times New Roman" w:eastAsia="Times New Roman" w:hAnsi="Times New Roman" w:cs="Times New Roman"/>
      <w:sz w:val="16"/>
      <w:szCs w:val="16"/>
      <w:lang w:eastAsia="ru-RU"/>
    </w:rPr>
  </w:style>
  <w:style w:type="paragraph" w:styleId="32">
    <w:name w:val="Body Text Indent 3"/>
    <w:basedOn w:val="a"/>
    <w:link w:val="31"/>
    <w:rsid w:val="00880729"/>
    <w:pPr>
      <w:spacing w:after="120" w:line="240" w:lineRule="auto"/>
      <w:ind w:left="283"/>
    </w:pPr>
    <w:rPr>
      <w:rFonts w:ascii="Times New Roman" w:eastAsia="Times New Roman" w:hAnsi="Times New Roman"/>
      <w:sz w:val="16"/>
      <w:szCs w:val="16"/>
      <w:lang w:eastAsia="ru-RU"/>
    </w:rPr>
  </w:style>
  <w:style w:type="character" w:customStyle="1" w:styleId="wmi-callto">
    <w:name w:val="wmi-callto"/>
    <w:rsid w:val="00880729"/>
  </w:style>
  <w:style w:type="paragraph" w:styleId="afa">
    <w:name w:val="Title"/>
    <w:basedOn w:val="a"/>
    <w:next w:val="a"/>
    <w:link w:val="17"/>
    <w:qFormat/>
    <w:rsid w:val="00880729"/>
    <w:pPr>
      <w:widowControl w:val="0"/>
      <w:spacing w:before="240" w:after="60" w:line="276" w:lineRule="auto"/>
      <w:jc w:val="center"/>
      <w:outlineLvl w:val="0"/>
    </w:pPr>
    <w:rPr>
      <w:rFonts w:ascii="Calibri Light" w:eastAsia="Times New Roman" w:hAnsi="Calibri Light"/>
      <w:b/>
      <w:bCs/>
      <w:kern w:val="28"/>
      <w:sz w:val="32"/>
      <w:szCs w:val="32"/>
      <w:lang w:val="en-US"/>
    </w:rPr>
  </w:style>
  <w:style w:type="character" w:customStyle="1" w:styleId="17">
    <w:name w:val="Название Знак1"/>
    <w:basedOn w:val="a0"/>
    <w:link w:val="afa"/>
    <w:rsid w:val="00880729"/>
    <w:rPr>
      <w:rFonts w:ascii="Calibri Light" w:eastAsia="Times New Roman" w:hAnsi="Calibri Light" w:cs="Times New Roman"/>
      <w:b/>
      <w:bCs/>
      <w:kern w:val="28"/>
      <w:sz w:val="32"/>
      <w:szCs w:val="32"/>
      <w:lang w:val="en-US"/>
    </w:rPr>
  </w:style>
  <w:style w:type="paragraph" w:customStyle="1" w:styleId="Standard">
    <w:name w:val="Standard"/>
    <w:rsid w:val="00880729"/>
    <w:pPr>
      <w:suppressAutoHyphens/>
      <w:autoSpaceDN w:val="0"/>
      <w:textAlignment w:val="baseline"/>
    </w:pPr>
    <w:rPr>
      <w:rFonts w:ascii="Times New Roman" w:eastAsia="Times New Roman" w:hAnsi="Times New Roman"/>
      <w:kern w:val="3"/>
      <w:sz w:val="24"/>
      <w:szCs w:val="24"/>
      <w:lang w:eastAsia="ar-SA"/>
    </w:rPr>
  </w:style>
  <w:style w:type="character" w:customStyle="1" w:styleId="WW8Num29z0">
    <w:name w:val="WW8Num29z0"/>
    <w:rsid w:val="00880729"/>
    <w:rPr>
      <w:rFonts w:ascii="Symbol" w:hAnsi="Symbol"/>
    </w:rPr>
  </w:style>
  <w:style w:type="paragraph" w:styleId="afb">
    <w:name w:val="No Spacing"/>
    <w:link w:val="afc"/>
    <w:uiPriority w:val="1"/>
    <w:qFormat/>
    <w:rsid w:val="00880729"/>
    <w:rPr>
      <w:kern w:val="24"/>
      <w:sz w:val="24"/>
      <w:szCs w:val="24"/>
    </w:rPr>
  </w:style>
  <w:style w:type="character" w:customStyle="1" w:styleId="afc">
    <w:name w:val="Без интервала Знак"/>
    <w:link w:val="afb"/>
    <w:uiPriority w:val="1"/>
    <w:rsid w:val="00880729"/>
    <w:rPr>
      <w:rFonts w:ascii="Calibri" w:eastAsia="Calibri" w:hAnsi="Calibri" w:cs="Times New Roman"/>
      <w:kern w:val="24"/>
      <w:sz w:val="24"/>
      <w:szCs w:val="24"/>
      <w:lang w:bidi="ar-SA"/>
    </w:rPr>
  </w:style>
  <w:style w:type="character" w:customStyle="1" w:styleId="portlettitle">
    <w:name w:val="portlettitle"/>
    <w:basedOn w:val="a0"/>
    <w:rsid w:val="00880729"/>
  </w:style>
  <w:style w:type="paragraph" w:customStyle="1" w:styleId="100">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880729"/>
    <w:pPr>
      <w:suppressAutoHyphens/>
      <w:spacing w:after="0" w:line="240" w:lineRule="auto"/>
      <w:ind w:firstLine="539"/>
      <w:jc w:val="both"/>
    </w:pPr>
    <w:rPr>
      <w:rFonts w:ascii="Times New Roman" w:hAnsi="Times New Roman"/>
      <w:color w:val="000000"/>
      <w:kern w:val="24"/>
      <w:sz w:val="24"/>
      <w:szCs w:val="24"/>
    </w:rPr>
  </w:style>
  <w:style w:type="character" w:customStyle="1" w:styleId="10950">
    <w:name w:val="1 Основной текст 0;95 ПК;А. Основной текст 0 Знак Знак Знак Знак Знак Знак"/>
    <w:link w:val="100"/>
    <w:rsid w:val="00880729"/>
    <w:rPr>
      <w:rFonts w:ascii="Times New Roman" w:eastAsia="Calibri" w:hAnsi="Times New Roman" w:cs="Times New Roman"/>
      <w:color w:val="000000"/>
      <w:kern w:val="24"/>
      <w:sz w:val="24"/>
      <w:szCs w:val="24"/>
    </w:rPr>
  </w:style>
  <w:style w:type="paragraph" w:customStyle="1" w:styleId="TableContents">
    <w:name w:val="Table Contents"/>
    <w:basedOn w:val="a"/>
    <w:rsid w:val="00880729"/>
    <w:pPr>
      <w:widowControl w:val="0"/>
      <w:autoSpaceDN w:val="0"/>
      <w:adjustRightInd w:val="0"/>
      <w:spacing w:after="0" w:line="100" w:lineRule="atLeast"/>
    </w:pPr>
    <w:rPr>
      <w:rFonts w:ascii="Times New Roman" w:eastAsia="Times New Roman" w:hAnsi="Times New Roman"/>
      <w:sz w:val="24"/>
      <w:szCs w:val="24"/>
      <w:lang w:eastAsia="ru-RU"/>
    </w:rPr>
  </w:style>
  <w:style w:type="paragraph" w:customStyle="1" w:styleId="10">
    <w:name w:val="Стиль10"/>
    <w:basedOn w:val="a"/>
    <w:rsid w:val="00880729"/>
    <w:pPr>
      <w:numPr>
        <w:numId w:val="21"/>
      </w:numPr>
      <w:tabs>
        <w:tab w:val="left" w:pos="1134"/>
        <w:tab w:val="left" w:pos="1559"/>
      </w:tabs>
      <w:spacing w:before="100" w:beforeAutospacing="1" w:after="119" w:line="240" w:lineRule="auto"/>
      <w:jc w:val="both"/>
    </w:pPr>
    <w:rPr>
      <w:rFonts w:ascii="Times New Roman" w:eastAsia="Times New Roman" w:hAnsi="Times New Roman"/>
      <w:b/>
      <w:bCs/>
      <w:i/>
      <w:iCs/>
      <w:sz w:val="24"/>
      <w:szCs w:val="24"/>
      <w:lang w:eastAsia="ru-RU"/>
    </w:rPr>
  </w:style>
  <w:style w:type="paragraph" w:styleId="afd">
    <w:name w:val="TOC Heading"/>
    <w:basedOn w:val="1"/>
    <w:next w:val="a"/>
    <w:qFormat/>
    <w:rsid w:val="00880729"/>
    <w:pPr>
      <w:outlineLvl w:val="9"/>
    </w:pPr>
    <w:rPr>
      <w:lang w:eastAsia="ru-RU"/>
    </w:rPr>
  </w:style>
  <w:style w:type="paragraph" w:styleId="18">
    <w:name w:val="toc 1"/>
    <w:basedOn w:val="a"/>
    <w:next w:val="a"/>
    <w:autoRedefine/>
    <w:uiPriority w:val="39"/>
    <w:rsid w:val="00234703"/>
    <w:pPr>
      <w:tabs>
        <w:tab w:val="left" w:pos="567"/>
        <w:tab w:val="left" w:pos="709"/>
        <w:tab w:val="right" w:leader="dot" w:pos="9214"/>
      </w:tabs>
      <w:spacing w:after="0" w:line="276" w:lineRule="auto"/>
      <w:ind w:left="-284" w:right="141" w:firstLine="284"/>
      <w:jc w:val="both"/>
    </w:pPr>
    <w:rPr>
      <w:rFonts w:ascii="Times New Roman" w:hAnsi="Times New Roman"/>
      <w:b/>
      <w:noProof/>
      <w:sz w:val="24"/>
      <w:szCs w:val="24"/>
    </w:rPr>
  </w:style>
  <w:style w:type="paragraph" w:styleId="21">
    <w:name w:val="toc 2"/>
    <w:basedOn w:val="a"/>
    <w:next w:val="a"/>
    <w:autoRedefine/>
    <w:uiPriority w:val="39"/>
    <w:rsid w:val="00234703"/>
    <w:pPr>
      <w:tabs>
        <w:tab w:val="left" w:pos="567"/>
        <w:tab w:val="left" w:pos="709"/>
        <w:tab w:val="right" w:leader="dot" w:pos="9214"/>
      </w:tabs>
      <w:spacing w:after="100"/>
      <w:ind w:left="-142" w:right="424"/>
    </w:pPr>
    <w:rPr>
      <w:rFonts w:ascii="Times New Roman" w:hAnsi="Times New Roman"/>
      <w:b/>
      <w:iCs/>
      <w:noProof/>
      <w:sz w:val="24"/>
      <w:szCs w:val="24"/>
    </w:rPr>
  </w:style>
  <w:style w:type="paragraph" w:styleId="33">
    <w:name w:val="toc 3"/>
    <w:basedOn w:val="a"/>
    <w:next w:val="a"/>
    <w:autoRedefine/>
    <w:rsid w:val="00880729"/>
    <w:pPr>
      <w:tabs>
        <w:tab w:val="left" w:pos="1134"/>
        <w:tab w:val="right" w:leader="dot" w:pos="9639"/>
      </w:tabs>
      <w:spacing w:after="100"/>
      <w:ind w:left="426"/>
    </w:pPr>
    <w:rPr>
      <w:rFonts w:ascii="Times New Roman" w:hAnsi="Times New Roman"/>
      <w:noProof/>
      <w:sz w:val="24"/>
      <w:szCs w:val="24"/>
    </w:rPr>
  </w:style>
  <w:style w:type="paragraph" w:customStyle="1" w:styleId="S">
    <w:name w:val="S_Обычний подчёркнутый"/>
    <w:basedOn w:val="a"/>
    <w:autoRedefine/>
    <w:rsid w:val="00880729"/>
    <w:pPr>
      <w:spacing w:after="0" w:line="240" w:lineRule="auto"/>
      <w:jc w:val="center"/>
    </w:pPr>
    <w:rPr>
      <w:rFonts w:ascii="Times New Roman" w:eastAsia="Times New Roman" w:hAnsi="Times New Roman"/>
      <w:b/>
      <w:bCs/>
      <w:iCs/>
      <w:sz w:val="24"/>
      <w:szCs w:val="24"/>
      <w:lang w:eastAsia="ru-RU"/>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880729"/>
    <w:rPr>
      <w:rFonts w:eastAsia="Calibri"/>
      <w:color w:val="000000"/>
      <w:kern w:val="24"/>
      <w:sz w:val="24"/>
      <w:szCs w:val="22"/>
      <w:lang w:val="ru-RU" w:eastAsia="en-US" w:bidi="ar-SA"/>
    </w:rPr>
  </w:style>
  <w:style w:type="character" w:customStyle="1" w:styleId="afe">
    <w:name w:val="Текст сноски Знак"/>
    <w:basedOn w:val="a0"/>
    <w:link w:val="aff"/>
    <w:rsid w:val="00880729"/>
    <w:rPr>
      <w:rFonts w:ascii="Arial" w:eastAsia="Times New Roman" w:hAnsi="Arial" w:cs="Arial"/>
      <w:sz w:val="20"/>
      <w:szCs w:val="20"/>
      <w:lang w:eastAsia="ru-RU"/>
    </w:rPr>
  </w:style>
  <w:style w:type="paragraph" w:styleId="aff">
    <w:name w:val="footnote text"/>
    <w:basedOn w:val="a"/>
    <w:link w:val="afe"/>
    <w:rsid w:val="00880729"/>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19">
    <w:name w:val="Текст сноски Знак1"/>
    <w:basedOn w:val="a0"/>
    <w:rsid w:val="00880729"/>
    <w:rPr>
      <w:sz w:val="20"/>
      <w:szCs w:val="20"/>
    </w:rPr>
  </w:style>
  <w:style w:type="character" w:customStyle="1" w:styleId="aff0">
    <w:name w:val="Текст концевой сноски Знак"/>
    <w:basedOn w:val="a0"/>
    <w:link w:val="aff1"/>
    <w:rsid w:val="00880729"/>
    <w:rPr>
      <w:rFonts w:ascii="Times New Roman" w:hAnsi="Times New Roman"/>
    </w:rPr>
  </w:style>
  <w:style w:type="paragraph" w:styleId="aff1">
    <w:name w:val="endnote text"/>
    <w:basedOn w:val="a"/>
    <w:link w:val="aff0"/>
    <w:rsid w:val="00880729"/>
    <w:pPr>
      <w:spacing w:after="0" w:line="240" w:lineRule="auto"/>
    </w:pPr>
    <w:rPr>
      <w:rFonts w:ascii="Times New Roman" w:hAnsi="Times New Roman"/>
    </w:rPr>
  </w:style>
  <w:style w:type="character" w:customStyle="1" w:styleId="1a">
    <w:name w:val="Текст концевой сноски Знак1"/>
    <w:basedOn w:val="a0"/>
    <w:rsid w:val="00880729"/>
    <w:rPr>
      <w:sz w:val="20"/>
      <w:szCs w:val="20"/>
    </w:rPr>
  </w:style>
  <w:style w:type="character" w:customStyle="1" w:styleId="aff2">
    <w:name w:val="Основной текст с отступом Знак"/>
    <w:basedOn w:val="a0"/>
    <w:link w:val="aff3"/>
    <w:uiPriority w:val="99"/>
    <w:rsid w:val="00880729"/>
    <w:rPr>
      <w:rFonts w:ascii="Times New Roman" w:eastAsia="Times New Roman" w:hAnsi="Times New Roman" w:cs="Times New Roman"/>
      <w:sz w:val="24"/>
      <w:szCs w:val="24"/>
      <w:lang w:eastAsia="ru-RU"/>
    </w:rPr>
  </w:style>
  <w:style w:type="paragraph" w:styleId="aff3">
    <w:name w:val="Body Text Indent"/>
    <w:basedOn w:val="a"/>
    <w:link w:val="aff2"/>
    <w:uiPriority w:val="99"/>
    <w:rsid w:val="00880729"/>
    <w:pPr>
      <w:spacing w:after="0" w:line="240" w:lineRule="auto"/>
      <w:ind w:firstLine="705"/>
    </w:pPr>
    <w:rPr>
      <w:rFonts w:ascii="Times New Roman" w:eastAsia="Times New Roman" w:hAnsi="Times New Roman"/>
      <w:sz w:val="24"/>
      <w:szCs w:val="24"/>
      <w:lang w:eastAsia="ru-RU"/>
    </w:rPr>
  </w:style>
  <w:style w:type="character" w:customStyle="1" w:styleId="1b">
    <w:name w:val="Основной текст с отступом Знак1"/>
    <w:basedOn w:val="a0"/>
    <w:rsid w:val="00880729"/>
  </w:style>
  <w:style w:type="character" w:customStyle="1" w:styleId="22">
    <w:name w:val="Основной текст 2 Знак"/>
    <w:basedOn w:val="a0"/>
    <w:link w:val="23"/>
    <w:rsid w:val="00880729"/>
    <w:rPr>
      <w:rFonts w:ascii="Times New Roman" w:eastAsia="Times New Roman" w:hAnsi="Times New Roman" w:cs="Times New Roman"/>
      <w:sz w:val="24"/>
      <w:szCs w:val="24"/>
      <w:lang w:eastAsia="ru-RU"/>
    </w:rPr>
  </w:style>
  <w:style w:type="paragraph" w:styleId="23">
    <w:name w:val="Body Text 2"/>
    <w:basedOn w:val="a"/>
    <w:link w:val="22"/>
    <w:rsid w:val="00880729"/>
    <w:pPr>
      <w:spacing w:after="120" w:line="480" w:lineRule="auto"/>
    </w:pPr>
    <w:rPr>
      <w:rFonts w:ascii="Times New Roman" w:eastAsia="Times New Roman" w:hAnsi="Times New Roman"/>
      <w:sz w:val="24"/>
      <w:szCs w:val="24"/>
      <w:lang w:eastAsia="ru-RU"/>
    </w:rPr>
  </w:style>
  <w:style w:type="character" w:customStyle="1" w:styleId="210">
    <w:name w:val="Основной текст 2 Знак1"/>
    <w:basedOn w:val="a0"/>
    <w:rsid w:val="00880729"/>
  </w:style>
  <w:style w:type="character" w:customStyle="1" w:styleId="34">
    <w:name w:val="Основной текст 3 Знак"/>
    <w:basedOn w:val="a0"/>
    <w:link w:val="35"/>
    <w:rsid w:val="00880729"/>
    <w:rPr>
      <w:rFonts w:ascii="Times New Roman" w:eastAsia="Times New Roman" w:hAnsi="Times New Roman" w:cs="Times New Roman"/>
      <w:sz w:val="16"/>
      <w:szCs w:val="16"/>
      <w:lang w:eastAsia="ru-RU"/>
    </w:rPr>
  </w:style>
  <w:style w:type="paragraph" w:styleId="35">
    <w:name w:val="Body Text 3"/>
    <w:basedOn w:val="a"/>
    <w:link w:val="34"/>
    <w:rsid w:val="00880729"/>
    <w:pPr>
      <w:spacing w:after="120" w:line="240" w:lineRule="auto"/>
    </w:pPr>
    <w:rPr>
      <w:rFonts w:ascii="Times New Roman" w:eastAsia="Times New Roman" w:hAnsi="Times New Roman"/>
      <w:sz w:val="16"/>
      <w:szCs w:val="16"/>
      <w:lang w:eastAsia="ru-RU"/>
    </w:rPr>
  </w:style>
  <w:style w:type="character" w:customStyle="1" w:styleId="310">
    <w:name w:val="Основной текст 3 Знак1"/>
    <w:basedOn w:val="a0"/>
    <w:rsid w:val="00880729"/>
    <w:rPr>
      <w:sz w:val="16"/>
      <w:szCs w:val="16"/>
    </w:rPr>
  </w:style>
  <w:style w:type="character" w:customStyle="1" w:styleId="24">
    <w:name w:val="Основной текст с отступом 2 Знак"/>
    <w:basedOn w:val="a0"/>
    <w:link w:val="25"/>
    <w:rsid w:val="00880729"/>
    <w:rPr>
      <w:rFonts w:ascii="Times New Roman" w:eastAsia="Times New Roman" w:hAnsi="Times New Roman" w:cs="Times New Roman"/>
      <w:sz w:val="24"/>
      <w:szCs w:val="24"/>
      <w:lang w:eastAsia="ru-RU"/>
    </w:rPr>
  </w:style>
  <w:style w:type="paragraph" w:styleId="25">
    <w:name w:val="Body Text Indent 2"/>
    <w:basedOn w:val="a"/>
    <w:link w:val="24"/>
    <w:rsid w:val="00880729"/>
    <w:pPr>
      <w:spacing w:after="120" w:line="480" w:lineRule="auto"/>
      <w:ind w:left="283"/>
    </w:pPr>
    <w:rPr>
      <w:rFonts w:ascii="Times New Roman" w:eastAsia="Times New Roman" w:hAnsi="Times New Roman"/>
      <w:sz w:val="24"/>
      <w:szCs w:val="24"/>
      <w:lang w:eastAsia="ru-RU"/>
    </w:rPr>
  </w:style>
  <w:style w:type="character" w:customStyle="1" w:styleId="211">
    <w:name w:val="Основной текст с отступом 2 Знак1"/>
    <w:basedOn w:val="a0"/>
    <w:rsid w:val="00880729"/>
  </w:style>
  <w:style w:type="character" w:customStyle="1" w:styleId="aff4">
    <w:name w:val="Схема документа Знак"/>
    <w:basedOn w:val="a0"/>
    <w:link w:val="aff5"/>
    <w:rsid w:val="00880729"/>
    <w:rPr>
      <w:rFonts w:ascii="Tahoma" w:hAnsi="Tahoma" w:cs="Tahoma"/>
      <w:sz w:val="16"/>
      <w:szCs w:val="16"/>
    </w:rPr>
  </w:style>
  <w:style w:type="paragraph" w:styleId="aff5">
    <w:name w:val="Document Map"/>
    <w:basedOn w:val="a"/>
    <w:link w:val="aff4"/>
    <w:rsid w:val="00880729"/>
    <w:pPr>
      <w:spacing w:after="0" w:line="240" w:lineRule="auto"/>
    </w:pPr>
    <w:rPr>
      <w:rFonts w:ascii="Tahoma" w:hAnsi="Tahoma" w:cs="Tahoma"/>
      <w:sz w:val="16"/>
      <w:szCs w:val="16"/>
    </w:rPr>
  </w:style>
  <w:style w:type="character" w:customStyle="1" w:styleId="1c">
    <w:name w:val="Схема документа Знак1"/>
    <w:basedOn w:val="a0"/>
    <w:rsid w:val="00880729"/>
    <w:rPr>
      <w:rFonts w:ascii="Segoe UI" w:hAnsi="Segoe UI" w:cs="Segoe UI"/>
      <w:sz w:val="16"/>
      <w:szCs w:val="16"/>
    </w:rPr>
  </w:style>
  <w:style w:type="paragraph" w:styleId="41">
    <w:name w:val="toc 4"/>
    <w:basedOn w:val="a"/>
    <w:next w:val="a"/>
    <w:autoRedefine/>
    <w:uiPriority w:val="39"/>
    <w:rsid w:val="002F5B43"/>
    <w:pPr>
      <w:tabs>
        <w:tab w:val="left" w:pos="1540"/>
        <w:tab w:val="right" w:leader="dot" w:pos="9214"/>
      </w:tabs>
      <w:spacing w:after="100" w:line="276" w:lineRule="auto"/>
      <w:ind w:right="141"/>
    </w:pPr>
    <w:rPr>
      <w:rFonts w:ascii="Times New Roman" w:eastAsia="Times New Roman" w:hAnsi="Times New Roman"/>
      <w:noProof/>
      <w:sz w:val="24"/>
      <w:szCs w:val="24"/>
      <w:lang w:eastAsia="ru-RU"/>
    </w:rPr>
  </w:style>
  <w:style w:type="paragraph" w:styleId="5">
    <w:name w:val="toc 5"/>
    <w:basedOn w:val="a"/>
    <w:next w:val="a"/>
    <w:autoRedefine/>
    <w:rsid w:val="00880729"/>
    <w:pPr>
      <w:spacing w:after="100" w:line="276" w:lineRule="auto"/>
      <w:ind w:left="880"/>
    </w:pPr>
    <w:rPr>
      <w:rFonts w:eastAsia="Times New Roman"/>
      <w:lang w:eastAsia="ru-RU"/>
    </w:rPr>
  </w:style>
  <w:style w:type="paragraph" w:styleId="60">
    <w:name w:val="toc 6"/>
    <w:basedOn w:val="a"/>
    <w:next w:val="a"/>
    <w:autoRedefine/>
    <w:rsid w:val="00880729"/>
    <w:pPr>
      <w:spacing w:after="100" w:line="276" w:lineRule="auto"/>
      <w:ind w:left="1100"/>
    </w:pPr>
    <w:rPr>
      <w:rFonts w:eastAsia="Times New Roman"/>
      <w:lang w:eastAsia="ru-RU"/>
    </w:rPr>
  </w:style>
  <w:style w:type="paragraph" w:styleId="7">
    <w:name w:val="toc 7"/>
    <w:basedOn w:val="a"/>
    <w:next w:val="a"/>
    <w:autoRedefine/>
    <w:rsid w:val="00880729"/>
    <w:pPr>
      <w:spacing w:after="100" w:line="276" w:lineRule="auto"/>
      <w:ind w:left="1320"/>
    </w:pPr>
    <w:rPr>
      <w:rFonts w:eastAsia="Times New Roman"/>
      <w:lang w:eastAsia="ru-RU"/>
    </w:rPr>
  </w:style>
  <w:style w:type="paragraph" w:styleId="81">
    <w:name w:val="toc 8"/>
    <w:basedOn w:val="a"/>
    <w:next w:val="a"/>
    <w:autoRedefine/>
    <w:rsid w:val="00880729"/>
    <w:pPr>
      <w:spacing w:after="100" w:line="276" w:lineRule="auto"/>
      <w:ind w:left="1540"/>
    </w:pPr>
    <w:rPr>
      <w:rFonts w:eastAsia="Times New Roman"/>
      <w:lang w:eastAsia="ru-RU"/>
    </w:rPr>
  </w:style>
  <w:style w:type="paragraph" w:styleId="9">
    <w:name w:val="toc 9"/>
    <w:basedOn w:val="a"/>
    <w:next w:val="a"/>
    <w:autoRedefine/>
    <w:rsid w:val="00880729"/>
    <w:pPr>
      <w:spacing w:after="100" w:line="276" w:lineRule="auto"/>
      <w:ind w:left="1760"/>
    </w:pPr>
    <w:rPr>
      <w:rFonts w:eastAsia="Times New Roman"/>
      <w:lang w:eastAsia="ru-RU"/>
    </w:rPr>
  </w:style>
  <w:style w:type="paragraph" w:customStyle="1" w:styleId="3f3f3f3f3f3f3f12">
    <w:name w:val="т3fа3fб3fл3fи3fц3fы3f 12"/>
    <w:basedOn w:val="a"/>
    <w:rsid w:val="00880729"/>
    <w:pPr>
      <w:keepLines/>
      <w:widowControl w:val="0"/>
      <w:suppressAutoHyphens/>
      <w:spacing w:after="0" w:line="240" w:lineRule="auto"/>
      <w:jc w:val="both"/>
    </w:pPr>
    <w:rPr>
      <w:rFonts w:ascii="Times New Roman" w:eastAsia="Lucida Sans Unicode" w:hAnsi="Times New Roman" w:cs="Tahoma"/>
      <w:color w:val="000000"/>
      <w:kern w:val="1"/>
      <w:sz w:val="24"/>
      <w:szCs w:val="20"/>
      <w:lang w:val="en-US"/>
    </w:rPr>
  </w:style>
  <w:style w:type="paragraph" w:customStyle="1" w:styleId="3f3f3f3f3f3f3f3f3f3f3f3f3f3f3f">
    <w:name w:val="Н3fа3fз3fв3fа3fн3fи3fе3f т3fа3fб3fл3fи3fц3fы3f"/>
    <w:basedOn w:val="a"/>
    <w:rsid w:val="00880729"/>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 w:val="24"/>
      <w:szCs w:val="20"/>
      <w:lang w:val="en-US"/>
    </w:r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Основной тек...1,Основной тек... Знак1"/>
    <w:basedOn w:val="a"/>
    <w:rsid w:val="00880729"/>
    <w:pPr>
      <w:suppressAutoHyphens/>
      <w:spacing w:after="0" w:line="240" w:lineRule="auto"/>
      <w:ind w:firstLine="539"/>
      <w:jc w:val="both"/>
    </w:pPr>
    <w:rPr>
      <w:rFonts w:ascii="Times New Roman" w:hAnsi="Times New Roman"/>
      <w:color w:val="000000"/>
      <w:kern w:val="24"/>
      <w:sz w:val="24"/>
      <w:szCs w:val="24"/>
    </w:rPr>
  </w:style>
  <w:style w:type="paragraph" w:customStyle="1" w:styleId="aff6">
    <w:name w:val="Прижатый влево"/>
    <w:basedOn w:val="a"/>
    <w:next w:val="a"/>
    <w:rsid w:val="00880729"/>
    <w:pPr>
      <w:autoSpaceDE w:val="0"/>
      <w:autoSpaceDN w:val="0"/>
      <w:adjustRightInd w:val="0"/>
      <w:spacing w:after="0" w:line="240" w:lineRule="auto"/>
      <w:ind w:firstLine="709"/>
      <w:jc w:val="both"/>
    </w:pPr>
    <w:rPr>
      <w:rFonts w:ascii="Arial" w:eastAsia="Times New Roman" w:hAnsi="Arial" w:cs="Arial"/>
      <w:sz w:val="24"/>
      <w:szCs w:val="24"/>
      <w:lang w:eastAsia="ru-RU"/>
    </w:rPr>
  </w:style>
  <w:style w:type="paragraph" w:customStyle="1" w:styleId="212">
    <w:name w:val="Основной текст с отступом 21"/>
    <w:basedOn w:val="a"/>
    <w:rsid w:val="00880729"/>
    <w:pPr>
      <w:spacing w:after="120" w:line="480" w:lineRule="auto"/>
      <w:ind w:left="283"/>
    </w:pPr>
    <w:rPr>
      <w:rFonts w:ascii="Times New Roman" w:eastAsia="Times New Roman" w:hAnsi="Times New Roman"/>
      <w:kern w:val="1"/>
      <w:sz w:val="24"/>
      <w:szCs w:val="24"/>
      <w:lang w:eastAsia="ar-SA"/>
    </w:rPr>
  </w:style>
  <w:style w:type="paragraph" w:customStyle="1" w:styleId="213">
    <w:name w:val="Основной текст 21"/>
    <w:basedOn w:val="a"/>
    <w:rsid w:val="00880729"/>
    <w:pPr>
      <w:spacing w:after="120" w:line="480" w:lineRule="auto"/>
    </w:pPr>
    <w:rPr>
      <w:rFonts w:ascii="Times New Roman" w:eastAsia="Times New Roman" w:hAnsi="Times New Roman"/>
      <w:sz w:val="24"/>
      <w:szCs w:val="24"/>
      <w:lang w:eastAsia="ar-SA"/>
    </w:rPr>
  </w:style>
  <w:style w:type="paragraph" w:customStyle="1" w:styleId="160">
    <w:name w:val="Стиль16"/>
    <w:basedOn w:val="a"/>
    <w:next w:val="a"/>
    <w:qFormat/>
    <w:rsid w:val="00880729"/>
    <w:pPr>
      <w:widowControl w:val="0"/>
      <w:autoSpaceDN w:val="0"/>
      <w:adjustRightInd w:val="0"/>
      <w:spacing w:after="0" w:line="100" w:lineRule="atLeast"/>
      <w:ind w:left="720" w:hanging="360"/>
      <w:jc w:val="center"/>
    </w:pPr>
    <w:rPr>
      <w:rFonts w:ascii="Times New Roman" w:eastAsia="Times New Roman" w:hAnsi="Times New Roman" w:cs="Arial"/>
      <w:b/>
      <w:bCs/>
      <w:kern w:val="1"/>
      <w:sz w:val="24"/>
      <w:szCs w:val="24"/>
      <w:lang w:eastAsia="ru-RU"/>
    </w:rPr>
  </w:style>
  <w:style w:type="paragraph" w:customStyle="1" w:styleId="170">
    <w:name w:val="Стиль17"/>
    <w:basedOn w:val="160"/>
    <w:qFormat/>
    <w:rsid w:val="00880729"/>
    <w:pPr>
      <w:ind w:left="924" w:hanging="357"/>
    </w:pPr>
  </w:style>
  <w:style w:type="paragraph" w:customStyle="1" w:styleId="311">
    <w:name w:val="Основной текст 31"/>
    <w:basedOn w:val="a"/>
    <w:rsid w:val="00880729"/>
    <w:pPr>
      <w:widowControl w:val="0"/>
      <w:suppressAutoHyphens/>
      <w:spacing w:after="120" w:line="240" w:lineRule="auto"/>
    </w:pPr>
    <w:rPr>
      <w:rFonts w:ascii="Times New Roman" w:eastAsia="Lucida Sans Unicode" w:hAnsi="Times New Roman"/>
      <w:kern w:val="1"/>
      <w:sz w:val="16"/>
      <w:szCs w:val="16"/>
    </w:rPr>
  </w:style>
  <w:style w:type="paragraph" w:customStyle="1" w:styleId="Textbody">
    <w:name w:val="Text body"/>
    <w:basedOn w:val="a"/>
    <w:rsid w:val="00880729"/>
    <w:pPr>
      <w:suppressAutoHyphens/>
      <w:autoSpaceDN w:val="0"/>
      <w:spacing w:after="0" w:line="240" w:lineRule="auto"/>
    </w:pPr>
    <w:rPr>
      <w:rFonts w:ascii="Times New Roman" w:eastAsia="Times New Roman" w:hAnsi="Times New Roman"/>
      <w:kern w:val="3"/>
      <w:sz w:val="20"/>
      <w:szCs w:val="20"/>
      <w:lang w:eastAsia="ar-SA"/>
    </w:rPr>
  </w:style>
  <w:style w:type="character" w:customStyle="1" w:styleId="WW8Num26z0">
    <w:name w:val="WW8Num26z0"/>
    <w:rsid w:val="00880729"/>
    <w:rPr>
      <w:b/>
    </w:rPr>
  </w:style>
  <w:style w:type="paragraph" w:customStyle="1" w:styleId="26">
    <w:name w:val="Уровеньь 2"/>
    <w:basedOn w:val="a"/>
    <w:link w:val="27"/>
    <w:rsid w:val="00880729"/>
    <w:pPr>
      <w:spacing w:after="0" w:line="240" w:lineRule="auto"/>
      <w:jc w:val="center"/>
    </w:pPr>
    <w:rPr>
      <w:rFonts w:ascii="Times New Roman" w:hAnsi="Times New Roman"/>
      <w:b/>
      <w:color w:val="0070C0"/>
      <w:sz w:val="24"/>
      <w:szCs w:val="24"/>
    </w:rPr>
  </w:style>
  <w:style w:type="character" w:customStyle="1" w:styleId="27">
    <w:name w:val="Уровеньь 2 Знак"/>
    <w:link w:val="26"/>
    <w:rsid w:val="00880729"/>
    <w:rPr>
      <w:rFonts w:ascii="Times New Roman" w:eastAsia="Calibri" w:hAnsi="Times New Roman" w:cs="Times New Roman"/>
      <w:b/>
      <w:color w:val="0070C0"/>
      <w:sz w:val="24"/>
      <w:szCs w:val="24"/>
    </w:rPr>
  </w:style>
  <w:style w:type="paragraph" w:customStyle="1" w:styleId="330">
    <w:name w:val="Основной текст 33"/>
    <w:basedOn w:val="a"/>
    <w:rsid w:val="00880729"/>
    <w:pPr>
      <w:widowControl w:val="0"/>
      <w:suppressAutoHyphens/>
      <w:spacing w:after="120" w:line="240" w:lineRule="auto"/>
    </w:pPr>
    <w:rPr>
      <w:rFonts w:ascii="Times New Roman" w:eastAsia="Arial Unicode MS" w:hAnsi="Times New Roman"/>
      <w:kern w:val="1"/>
      <w:sz w:val="16"/>
      <w:szCs w:val="16"/>
    </w:rPr>
  </w:style>
  <w:style w:type="character" w:customStyle="1" w:styleId="button-search">
    <w:name w:val="button-search"/>
    <w:basedOn w:val="a0"/>
    <w:rsid w:val="00880729"/>
  </w:style>
  <w:style w:type="character" w:customStyle="1" w:styleId="FontStyle154">
    <w:name w:val="Font Style154"/>
    <w:basedOn w:val="a0"/>
    <w:rsid w:val="00880729"/>
    <w:rPr>
      <w:rFonts w:ascii="Times New Roman" w:hAnsi="Times New Roman" w:cs="Times New Roman"/>
      <w:sz w:val="24"/>
      <w:szCs w:val="24"/>
    </w:rPr>
  </w:style>
  <w:style w:type="character" w:customStyle="1" w:styleId="blk">
    <w:name w:val="blk"/>
    <w:basedOn w:val="a0"/>
    <w:rsid w:val="00880729"/>
  </w:style>
  <w:style w:type="character" w:styleId="aff7">
    <w:name w:val="Emphasis"/>
    <w:basedOn w:val="a0"/>
    <w:qFormat/>
    <w:rsid w:val="00880729"/>
    <w:rPr>
      <w:rFonts w:ascii="Times New Roman" w:hAnsi="Times New Roman"/>
      <w:sz w:val="24"/>
    </w:rPr>
  </w:style>
  <w:style w:type="paragraph" w:customStyle="1" w:styleId="00">
    <w:name w:val="Основной 0"/>
    <w:aliases w:val="95ПК"/>
    <w:basedOn w:val="a"/>
    <w:link w:val="01"/>
    <w:rsid w:val="00880729"/>
    <w:pPr>
      <w:spacing w:after="0" w:line="240" w:lineRule="auto"/>
      <w:ind w:firstLine="539"/>
      <w:jc w:val="both"/>
    </w:pPr>
    <w:rPr>
      <w:rFonts w:ascii="Times New Roman" w:eastAsia="Times New Roman" w:hAnsi="Times New Roman"/>
      <w:sz w:val="24"/>
      <w:lang w:val="en-US" w:eastAsia="ru-RU"/>
    </w:rPr>
  </w:style>
  <w:style w:type="character" w:customStyle="1" w:styleId="01">
    <w:name w:val="Основной 0 Знак"/>
    <w:aliases w:val="95ПК Знак"/>
    <w:basedOn w:val="a0"/>
    <w:link w:val="00"/>
    <w:rsid w:val="00880729"/>
    <w:rPr>
      <w:rFonts w:ascii="Times New Roman" w:eastAsia="Times New Roman" w:hAnsi="Times New Roman" w:cs="Times New Roman"/>
      <w:sz w:val="24"/>
      <w:lang w:val="en-US" w:eastAsia="ru-RU"/>
    </w:rPr>
  </w:style>
  <w:style w:type="character" w:customStyle="1" w:styleId="company-infotext">
    <w:name w:val="company-info__text"/>
    <w:basedOn w:val="a0"/>
    <w:rsid w:val="00880729"/>
  </w:style>
  <w:style w:type="paragraph" w:customStyle="1" w:styleId="ConsPlusCell">
    <w:name w:val="ConsPlusCell"/>
    <w:rsid w:val="00880729"/>
    <w:pPr>
      <w:widowControl w:val="0"/>
      <w:autoSpaceDE w:val="0"/>
      <w:autoSpaceDN w:val="0"/>
      <w:adjustRightInd w:val="0"/>
    </w:pPr>
    <w:rPr>
      <w:rFonts w:ascii="Arial" w:eastAsia="Times New Roman" w:hAnsi="Arial" w:cs="Arial"/>
    </w:rPr>
  </w:style>
  <w:style w:type="character" w:customStyle="1" w:styleId="font-sc-le1wax-0">
    <w:name w:val="font-sc-le1wax-0"/>
    <w:basedOn w:val="a0"/>
    <w:rsid w:val="00880729"/>
  </w:style>
  <w:style w:type="character" w:customStyle="1" w:styleId="er2xx9">
    <w:name w:val="_er2xx9"/>
    <w:basedOn w:val="a0"/>
    <w:rsid w:val="00880729"/>
  </w:style>
  <w:style w:type="paragraph" w:customStyle="1" w:styleId="Style4">
    <w:name w:val="Style4"/>
    <w:basedOn w:val="a"/>
    <w:rsid w:val="00880729"/>
    <w:pPr>
      <w:widowControl w:val="0"/>
      <w:autoSpaceDE w:val="0"/>
      <w:autoSpaceDN w:val="0"/>
      <w:adjustRightInd w:val="0"/>
      <w:spacing w:after="0" w:line="416" w:lineRule="exact"/>
      <w:ind w:firstLine="835"/>
      <w:jc w:val="both"/>
    </w:pPr>
    <w:rPr>
      <w:rFonts w:ascii="Times New Roman" w:eastAsia="Times New Roman" w:hAnsi="Times New Roman"/>
      <w:sz w:val="24"/>
      <w:szCs w:val="24"/>
      <w:lang w:eastAsia="ru-RU"/>
    </w:rPr>
  </w:style>
  <w:style w:type="character" w:customStyle="1" w:styleId="FontStyle21">
    <w:name w:val="Font Style21"/>
    <w:rsid w:val="00880729"/>
    <w:rPr>
      <w:rFonts w:ascii="Times New Roman" w:hAnsi="Times New Roman" w:cs="Times New Roman"/>
      <w:sz w:val="22"/>
      <w:szCs w:val="22"/>
    </w:rPr>
  </w:style>
  <w:style w:type="character" w:customStyle="1" w:styleId="object">
    <w:name w:val="object"/>
    <w:basedOn w:val="a0"/>
    <w:rsid w:val="00880729"/>
  </w:style>
  <w:style w:type="character" w:customStyle="1" w:styleId="aff8">
    <w:name w:val="Название Знак"/>
    <w:rsid w:val="00880729"/>
    <w:rPr>
      <w:rFonts w:ascii="Cambria" w:eastAsia="Times New Roman" w:hAnsi="Cambria" w:cs="Times New Roman"/>
      <w:b/>
      <w:bCs/>
      <w:kern w:val="28"/>
      <w:sz w:val="32"/>
      <w:szCs w:val="32"/>
      <w:lang w:val="en-US"/>
    </w:rPr>
  </w:style>
  <w:style w:type="character" w:customStyle="1" w:styleId="aff9">
    <w:name w:val="Текст примечания Знак"/>
    <w:basedOn w:val="a0"/>
    <w:link w:val="affa"/>
    <w:rsid w:val="00880729"/>
    <w:rPr>
      <w:sz w:val="20"/>
      <w:szCs w:val="20"/>
    </w:rPr>
  </w:style>
  <w:style w:type="paragraph" w:styleId="affa">
    <w:name w:val="annotation text"/>
    <w:basedOn w:val="a"/>
    <w:link w:val="aff9"/>
    <w:rsid w:val="00880729"/>
    <w:pPr>
      <w:spacing w:line="240" w:lineRule="auto"/>
    </w:pPr>
    <w:rPr>
      <w:sz w:val="20"/>
      <w:szCs w:val="20"/>
    </w:rPr>
  </w:style>
  <w:style w:type="character" w:customStyle="1" w:styleId="affb">
    <w:name w:val="Тема примечания Знак"/>
    <w:basedOn w:val="aff9"/>
    <w:link w:val="affc"/>
    <w:rsid w:val="00880729"/>
    <w:rPr>
      <w:b/>
      <w:bCs/>
      <w:sz w:val="20"/>
      <w:szCs w:val="20"/>
    </w:rPr>
  </w:style>
  <w:style w:type="paragraph" w:styleId="affc">
    <w:name w:val="annotation subject"/>
    <w:basedOn w:val="affa"/>
    <w:next w:val="affa"/>
    <w:link w:val="affb"/>
    <w:rsid w:val="00880729"/>
    <w:rPr>
      <w:b/>
      <w:bCs/>
    </w:rPr>
  </w:style>
  <w:style w:type="character" w:customStyle="1" w:styleId="112">
    <w:name w:val="Заголовок 1 Знак1"/>
    <w:aliases w:val="МОЙ Заголовок 1 Знак1,1. Глава Знак1"/>
    <w:basedOn w:val="a0"/>
    <w:rsid w:val="00880729"/>
    <w:rPr>
      <w:rFonts w:ascii="Calibri Light" w:eastAsia="Times New Roman" w:hAnsi="Calibri Light" w:cs="Times New Roman"/>
      <w:color w:val="2F5496"/>
      <w:sz w:val="32"/>
      <w:szCs w:val="32"/>
    </w:rPr>
  </w:style>
  <w:style w:type="paragraph" w:customStyle="1" w:styleId="230">
    <w:name w:val="Основной текст 23"/>
    <w:basedOn w:val="a"/>
    <w:rsid w:val="00880729"/>
    <w:pPr>
      <w:autoSpaceDN w:val="0"/>
      <w:spacing w:after="0" w:line="360" w:lineRule="auto"/>
      <w:ind w:left="426" w:hanging="426"/>
      <w:jc w:val="both"/>
    </w:pPr>
    <w:rPr>
      <w:rFonts w:ascii="Times New Roman" w:eastAsia="Times New Roman" w:hAnsi="Times New Roman"/>
      <w:b/>
      <w:color w:val="000000"/>
      <w:sz w:val="28"/>
      <w:szCs w:val="20"/>
      <w:lang w:eastAsia="ar-SA"/>
    </w:rPr>
  </w:style>
  <w:style w:type="paragraph" w:customStyle="1" w:styleId="affd">
    <w:name w:val="основной стиль"/>
    <w:basedOn w:val="a"/>
    <w:rsid w:val="00880729"/>
    <w:pPr>
      <w:widowControl w:val="0"/>
      <w:suppressAutoHyphens/>
      <w:autoSpaceDN w:val="0"/>
      <w:spacing w:after="0" w:line="240" w:lineRule="auto"/>
    </w:pPr>
    <w:rPr>
      <w:rFonts w:ascii="Times New Roman" w:eastAsia="Arial Unicode MS" w:hAnsi="Times New Roman"/>
      <w:kern w:val="2"/>
      <w:sz w:val="24"/>
      <w:szCs w:val="24"/>
      <w:lang w:eastAsia="ru-RU"/>
    </w:rPr>
  </w:style>
  <w:style w:type="paragraph" w:customStyle="1" w:styleId="western1">
    <w:name w:val="western1"/>
    <w:basedOn w:val="a"/>
    <w:rsid w:val="00880729"/>
    <w:pPr>
      <w:autoSpaceDN w:val="0"/>
      <w:spacing w:before="100" w:beforeAutospacing="1" w:after="0" w:line="240" w:lineRule="auto"/>
    </w:pPr>
    <w:rPr>
      <w:rFonts w:ascii="Times New Roman" w:eastAsia="Times New Roman" w:hAnsi="Times New Roman"/>
      <w:sz w:val="24"/>
      <w:szCs w:val="24"/>
      <w:lang w:eastAsia="ru-RU"/>
    </w:rPr>
  </w:style>
  <w:style w:type="character" w:customStyle="1" w:styleId="1d">
    <w:name w:val="Заголовок Знак1"/>
    <w:basedOn w:val="a0"/>
    <w:rsid w:val="00880729"/>
    <w:rPr>
      <w:rFonts w:ascii="Calibri Light" w:eastAsia="Times New Roman" w:hAnsi="Calibri Light" w:cs="Times New Roman"/>
      <w:spacing w:val="-10"/>
      <w:kern w:val="28"/>
      <w:sz w:val="56"/>
      <w:szCs w:val="56"/>
    </w:rPr>
  </w:style>
  <w:style w:type="character" w:customStyle="1" w:styleId="extendedtext-full">
    <w:name w:val="extendedtext-full"/>
    <w:basedOn w:val="a0"/>
    <w:rsid w:val="00880729"/>
  </w:style>
  <w:style w:type="paragraph" w:customStyle="1" w:styleId="102">
    <w:name w:val="1 Основной текст 02"/>
    <w:aliases w:val="95 ПК2,А. Основной текст 0 Знак Знак Знак Знак2,Основной текст 02,А. Основной текст 02,1. Основной текст 02,А. Основной текст 0 Знак Знак2,А. Основной текст 0 Знак Знак Знак Знак Знак Знак2,Основной тек...2,Основной тек... Знак2"/>
    <w:basedOn w:val="a"/>
    <w:rsid w:val="00880729"/>
    <w:pPr>
      <w:suppressAutoHyphens/>
      <w:autoSpaceDN w:val="0"/>
      <w:spacing w:after="0" w:line="240" w:lineRule="auto"/>
      <w:ind w:firstLine="539"/>
      <w:jc w:val="both"/>
    </w:pPr>
    <w:rPr>
      <w:rFonts w:ascii="Times New Roman" w:hAnsi="Times New Roman"/>
      <w:color w:val="000000"/>
      <w:kern w:val="24"/>
      <w:sz w:val="24"/>
      <w:szCs w:val="24"/>
    </w:rPr>
  </w:style>
  <w:style w:type="paragraph" w:styleId="affe">
    <w:name w:val="Block Text"/>
    <w:basedOn w:val="a"/>
    <w:rsid w:val="00807A5B"/>
    <w:pPr>
      <w:spacing w:after="0" w:line="360" w:lineRule="auto"/>
      <w:ind w:left="284" w:right="459"/>
    </w:pPr>
    <w:rPr>
      <w:rFonts w:ascii="Times New Roman" w:eastAsia="Times New Roman" w:hAnsi="Times New Roman"/>
      <w:sz w:val="28"/>
      <w:szCs w:val="20"/>
      <w:lang w:eastAsia="ru-RU"/>
    </w:rPr>
  </w:style>
  <w:style w:type="table" w:customStyle="1" w:styleId="28">
    <w:name w:val="Сетка таблицы2"/>
    <w:basedOn w:val="a1"/>
    <w:rsid w:val="00807A5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
    <w:name w:val="Обычный текст"/>
    <w:basedOn w:val="a"/>
    <w:link w:val="afff0"/>
    <w:rsid w:val="00807A5B"/>
    <w:pPr>
      <w:spacing w:after="0" w:line="240" w:lineRule="auto"/>
      <w:ind w:firstLine="709"/>
      <w:jc w:val="both"/>
    </w:pPr>
    <w:rPr>
      <w:rFonts w:ascii="Times New Roman" w:eastAsia="Times New Roman" w:hAnsi="Times New Roman"/>
      <w:sz w:val="24"/>
      <w:szCs w:val="24"/>
      <w:lang w:val="en-US" w:eastAsia="ar-SA" w:bidi="en-US"/>
    </w:rPr>
  </w:style>
  <w:style w:type="character" w:customStyle="1" w:styleId="afff0">
    <w:name w:val="Обычный текст Знак"/>
    <w:basedOn w:val="a0"/>
    <w:link w:val="afff"/>
    <w:rsid w:val="00807A5B"/>
    <w:rPr>
      <w:rFonts w:ascii="Times New Roman" w:eastAsia="Times New Roman" w:hAnsi="Times New Roman" w:cs="Times New Roman"/>
      <w:sz w:val="24"/>
      <w:szCs w:val="24"/>
      <w:lang w:val="en-US" w:eastAsia="ar-SA" w:bidi="en-US"/>
    </w:rPr>
  </w:style>
  <w:style w:type="paragraph" w:styleId="HTML">
    <w:name w:val="HTML Preformatted"/>
    <w:basedOn w:val="a"/>
    <w:link w:val="HTML0"/>
    <w:rsid w:val="001D7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1D71DD"/>
    <w:rPr>
      <w:rFonts w:ascii="Courier New" w:eastAsia="Times New Roman" w:hAnsi="Courier New" w:cs="Courier New"/>
      <w:sz w:val="20"/>
      <w:szCs w:val="20"/>
      <w:lang w:eastAsia="ru-RU"/>
    </w:rPr>
  </w:style>
  <w:style w:type="table" w:customStyle="1" w:styleId="1e">
    <w:name w:val="Сетка таблицы1"/>
    <w:basedOn w:val="a1"/>
    <w:next w:val="af3"/>
    <w:rsid w:val="009E28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1"/>
    <w:next w:val="af3"/>
    <w:rsid w:val="00AC28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1845B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845B4"/>
    <w:pPr>
      <w:widowControl w:val="0"/>
      <w:autoSpaceDE w:val="0"/>
      <w:autoSpaceDN w:val="0"/>
      <w:spacing w:after="0" w:line="240" w:lineRule="auto"/>
    </w:pPr>
    <w:rPr>
      <w:rFonts w:ascii="Times New Roman" w:eastAsia="Times New Roman" w:hAnsi="Times New Roman"/>
    </w:rPr>
  </w:style>
  <w:style w:type="character" w:customStyle="1" w:styleId="afff1">
    <w:name w:val="Абзац Знак"/>
    <w:link w:val="afff2"/>
    <w:locked/>
    <w:rsid w:val="00726C79"/>
    <w:rPr>
      <w:rFonts w:ascii="Times New Roman" w:eastAsia="Times New Roman" w:hAnsi="Times New Roman"/>
      <w:sz w:val="24"/>
      <w:szCs w:val="24"/>
    </w:rPr>
  </w:style>
  <w:style w:type="paragraph" w:customStyle="1" w:styleId="afff2">
    <w:name w:val="Абзац"/>
    <w:basedOn w:val="a"/>
    <w:link w:val="afff1"/>
    <w:qFormat/>
    <w:rsid w:val="00726C79"/>
    <w:pPr>
      <w:spacing w:before="120" w:after="60" w:line="240" w:lineRule="auto"/>
      <w:ind w:firstLine="567"/>
      <w:jc w:val="both"/>
    </w:pPr>
    <w:rPr>
      <w:rFonts w:ascii="Times New Roman" w:eastAsia="Times New Roman" w:hAnsi="Times New Roman"/>
      <w:sz w:val="24"/>
      <w:szCs w:val="24"/>
      <w:lang w:eastAsia="ru-RU"/>
    </w:rPr>
  </w:style>
  <w:style w:type="table" w:customStyle="1" w:styleId="36">
    <w:name w:val="Сетка таблицы3"/>
    <w:basedOn w:val="a1"/>
    <w:next w:val="af3"/>
    <w:uiPriority w:val="59"/>
    <w:rsid w:val="002616B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3"/>
    <w:uiPriority w:val="59"/>
    <w:rsid w:val="00AD428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f3"/>
    <w:uiPriority w:val="59"/>
    <w:rsid w:val="003033A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3697">
      <w:bodyDiv w:val="1"/>
      <w:marLeft w:val="0"/>
      <w:marRight w:val="0"/>
      <w:marTop w:val="0"/>
      <w:marBottom w:val="0"/>
      <w:divBdr>
        <w:top w:val="none" w:sz="0" w:space="0" w:color="auto"/>
        <w:left w:val="none" w:sz="0" w:space="0" w:color="auto"/>
        <w:bottom w:val="none" w:sz="0" w:space="0" w:color="auto"/>
        <w:right w:val="none" w:sz="0" w:space="0" w:color="auto"/>
      </w:divBdr>
    </w:div>
    <w:div w:id="27143313">
      <w:bodyDiv w:val="1"/>
      <w:marLeft w:val="0"/>
      <w:marRight w:val="0"/>
      <w:marTop w:val="0"/>
      <w:marBottom w:val="0"/>
      <w:divBdr>
        <w:top w:val="none" w:sz="0" w:space="0" w:color="auto"/>
        <w:left w:val="none" w:sz="0" w:space="0" w:color="auto"/>
        <w:bottom w:val="none" w:sz="0" w:space="0" w:color="auto"/>
        <w:right w:val="none" w:sz="0" w:space="0" w:color="auto"/>
      </w:divBdr>
    </w:div>
    <w:div w:id="107703954">
      <w:bodyDiv w:val="1"/>
      <w:marLeft w:val="0"/>
      <w:marRight w:val="0"/>
      <w:marTop w:val="0"/>
      <w:marBottom w:val="0"/>
      <w:divBdr>
        <w:top w:val="none" w:sz="0" w:space="0" w:color="auto"/>
        <w:left w:val="none" w:sz="0" w:space="0" w:color="auto"/>
        <w:bottom w:val="none" w:sz="0" w:space="0" w:color="auto"/>
        <w:right w:val="none" w:sz="0" w:space="0" w:color="auto"/>
      </w:divBdr>
    </w:div>
    <w:div w:id="120851296">
      <w:bodyDiv w:val="1"/>
      <w:marLeft w:val="0"/>
      <w:marRight w:val="0"/>
      <w:marTop w:val="0"/>
      <w:marBottom w:val="0"/>
      <w:divBdr>
        <w:top w:val="none" w:sz="0" w:space="0" w:color="auto"/>
        <w:left w:val="none" w:sz="0" w:space="0" w:color="auto"/>
        <w:bottom w:val="none" w:sz="0" w:space="0" w:color="auto"/>
        <w:right w:val="none" w:sz="0" w:space="0" w:color="auto"/>
      </w:divBdr>
    </w:div>
    <w:div w:id="166333250">
      <w:bodyDiv w:val="1"/>
      <w:marLeft w:val="0"/>
      <w:marRight w:val="0"/>
      <w:marTop w:val="0"/>
      <w:marBottom w:val="0"/>
      <w:divBdr>
        <w:top w:val="none" w:sz="0" w:space="0" w:color="auto"/>
        <w:left w:val="none" w:sz="0" w:space="0" w:color="auto"/>
        <w:bottom w:val="none" w:sz="0" w:space="0" w:color="auto"/>
        <w:right w:val="none" w:sz="0" w:space="0" w:color="auto"/>
      </w:divBdr>
    </w:div>
    <w:div w:id="178467583">
      <w:bodyDiv w:val="1"/>
      <w:marLeft w:val="0"/>
      <w:marRight w:val="0"/>
      <w:marTop w:val="0"/>
      <w:marBottom w:val="0"/>
      <w:divBdr>
        <w:top w:val="none" w:sz="0" w:space="0" w:color="auto"/>
        <w:left w:val="none" w:sz="0" w:space="0" w:color="auto"/>
        <w:bottom w:val="none" w:sz="0" w:space="0" w:color="auto"/>
        <w:right w:val="none" w:sz="0" w:space="0" w:color="auto"/>
      </w:divBdr>
      <w:divsChild>
        <w:div w:id="2049987827">
          <w:marLeft w:val="0"/>
          <w:marRight w:val="0"/>
          <w:marTop w:val="0"/>
          <w:marBottom w:val="0"/>
          <w:divBdr>
            <w:top w:val="none" w:sz="0" w:space="0" w:color="auto"/>
            <w:left w:val="none" w:sz="0" w:space="0" w:color="auto"/>
            <w:bottom w:val="none" w:sz="0" w:space="0" w:color="auto"/>
            <w:right w:val="none" w:sz="0" w:space="0" w:color="auto"/>
          </w:divBdr>
          <w:divsChild>
            <w:div w:id="14817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9314">
      <w:bodyDiv w:val="1"/>
      <w:marLeft w:val="0"/>
      <w:marRight w:val="0"/>
      <w:marTop w:val="0"/>
      <w:marBottom w:val="0"/>
      <w:divBdr>
        <w:top w:val="none" w:sz="0" w:space="0" w:color="auto"/>
        <w:left w:val="none" w:sz="0" w:space="0" w:color="auto"/>
        <w:bottom w:val="none" w:sz="0" w:space="0" w:color="auto"/>
        <w:right w:val="none" w:sz="0" w:space="0" w:color="auto"/>
      </w:divBdr>
    </w:div>
    <w:div w:id="193546667">
      <w:bodyDiv w:val="1"/>
      <w:marLeft w:val="0"/>
      <w:marRight w:val="0"/>
      <w:marTop w:val="0"/>
      <w:marBottom w:val="0"/>
      <w:divBdr>
        <w:top w:val="none" w:sz="0" w:space="0" w:color="auto"/>
        <w:left w:val="none" w:sz="0" w:space="0" w:color="auto"/>
        <w:bottom w:val="none" w:sz="0" w:space="0" w:color="auto"/>
        <w:right w:val="none" w:sz="0" w:space="0" w:color="auto"/>
      </w:divBdr>
    </w:div>
    <w:div w:id="200553713">
      <w:bodyDiv w:val="1"/>
      <w:marLeft w:val="0"/>
      <w:marRight w:val="0"/>
      <w:marTop w:val="0"/>
      <w:marBottom w:val="0"/>
      <w:divBdr>
        <w:top w:val="none" w:sz="0" w:space="0" w:color="auto"/>
        <w:left w:val="none" w:sz="0" w:space="0" w:color="auto"/>
        <w:bottom w:val="none" w:sz="0" w:space="0" w:color="auto"/>
        <w:right w:val="none" w:sz="0" w:space="0" w:color="auto"/>
      </w:divBdr>
    </w:div>
    <w:div w:id="279146920">
      <w:bodyDiv w:val="1"/>
      <w:marLeft w:val="0"/>
      <w:marRight w:val="0"/>
      <w:marTop w:val="0"/>
      <w:marBottom w:val="0"/>
      <w:divBdr>
        <w:top w:val="none" w:sz="0" w:space="0" w:color="auto"/>
        <w:left w:val="none" w:sz="0" w:space="0" w:color="auto"/>
        <w:bottom w:val="none" w:sz="0" w:space="0" w:color="auto"/>
        <w:right w:val="none" w:sz="0" w:space="0" w:color="auto"/>
      </w:divBdr>
    </w:div>
    <w:div w:id="279260798">
      <w:bodyDiv w:val="1"/>
      <w:marLeft w:val="0"/>
      <w:marRight w:val="0"/>
      <w:marTop w:val="0"/>
      <w:marBottom w:val="0"/>
      <w:divBdr>
        <w:top w:val="none" w:sz="0" w:space="0" w:color="auto"/>
        <w:left w:val="none" w:sz="0" w:space="0" w:color="auto"/>
        <w:bottom w:val="none" w:sz="0" w:space="0" w:color="auto"/>
        <w:right w:val="none" w:sz="0" w:space="0" w:color="auto"/>
      </w:divBdr>
    </w:div>
    <w:div w:id="290481523">
      <w:bodyDiv w:val="1"/>
      <w:marLeft w:val="0"/>
      <w:marRight w:val="0"/>
      <w:marTop w:val="0"/>
      <w:marBottom w:val="0"/>
      <w:divBdr>
        <w:top w:val="none" w:sz="0" w:space="0" w:color="auto"/>
        <w:left w:val="none" w:sz="0" w:space="0" w:color="auto"/>
        <w:bottom w:val="none" w:sz="0" w:space="0" w:color="auto"/>
        <w:right w:val="none" w:sz="0" w:space="0" w:color="auto"/>
      </w:divBdr>
    </w:div>
    <w:div w:id="297103793">
      <w:bodyDiv w:val="1"/>
      <w:marLeft w:val="0"/>
      <w:marRight w:val="0"/>
      <w:marTop w:val="0"/>
      <w:marBottom w:val="0"/>
      <w:divBdr>
        <w:top w:val="none" w:sz="0" w:space="0" w:color="auto"/>
        <w:left w:val="none" w:sz="0" w:space="0" w:color="auto"/>
        <w:bottom w:val="none" w:sz="0" w:space="0" w:color="auto"/>
        <w:right w:val="none" w:sz="0" w:space="0" w:color="auto"/>
      </w:divBdr>
    </w:div>
    <w:div w:id="300228282">
      <w:bodyDiv w:val="1"/>
      <w:marLeft w:val="0"/>
      <w:marRight w:val="0"/>
      <w:marTop w:val="0"/>
      <w:marBottom w:val="0"/>
      <w:divBdr>
        <w:top w:val="none" w:sz="0" w:space="0" w:color="auto"/>
        <w:left w:val="none" w:sz="0" w:space="0" w:color="auto"/>
        <w:bottom w:val="none" w:sz="0" w:space="0" w:color="auto"/>
        <w:right w:val="none" w:sz="0" w:space="0" w:color="auto"/>
      </w:divBdr>
    </w:div>
    <w:div w:id="378021018">
      <w:bodyDiv w:val="1"/>
      <w:marLeft w:val="0"/>
      <w:marRight w:val="0"/>
      <w:marTop w:val="0"/>
      <w:marBottom w:val="0"/>
      <w:divBdr>
        <w:top w:val="none" w:sz="0" w:space="0" w:color="auto"/>
        <w:left w:val="none" w:sz="0" w:space="0" w:color="auto"/>
        <w:bottom w:val="none" w:sz="0" w:space="0" w:color="auto"/>
        <w:right w:val="none" w:sz="0" w:space="0" w:color="auto"/>
      </w:divBdr>
    </w:div>
    <w:div w:id="395319757">
      <w:bodyDiv w:val="1"/>
      <w:marLeft w:val="0"/>
      <w:marRight w:val="0"/>
      <w:marTop w:val="0"/>
      <w:marBottom w:val="0"/>
      <w:divBdr>
        <w:top w:val="none" w:sz="0" w:space="0" w:color="auto"/>
        <w:left w:val="none" w:sz="0" w:space="0" w:color="auto"/>
        <w:bottom w:val="none" w:sz="0" w:space="0" w:color="auto"/>
        <w:right w:val="none" w:sz="0" w:space="0" w:color="auto"/>
      </w:divBdr>
      <w:divsChild>
        <w:div w:id="642270737">
          <w:marLeft w:val="0"/>
          <w:marRight w:val="0"/>
          <w:marTop w:val="0"/>
          <w:marBottom w:val="0"/>
          <w:divBdr>
            <w:top w:val="none" w:sz="0" w:space="0" w:color="auto"/>
            <w:left w:val="none" w:sz="0" w:space="0" w:color="auto"/>
            <w:bottom w:val="none" w:sz="0" w:space="0" w:color="auto"/>
            <w:right w:val="none" w:sz="0" w:space="0" w:color="auto"/>
          </w:divBdr>
          <w:divsChild>
            <w:div w:id="71862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24713">
      <w:bodyDiv w:val="1"/>
      <w:marLeft w:val="0"/>
      <w:marRight w:val="0"/>
      <w:marTop w:val="0"/>
      <w:marBottom w:val="0"/>
      <w:divBdr>
        <w:top w:val="none" w:sz="0" w:space="0" w:color="auto"/>
        <w:left w:val="none" w:sz="0" w:space="0" w:color="auto"/>
        <w:bottom w:val="none" w:sz="0" w:space="0" w:color="auto"/>
        <w:right w:val="none" w:sz="0" w:space="0" w:color="auto"/>
      </w:divBdr>
    </w:div>
    <w:div w:id="400836340">
      <w:bodyDiv w:val="1"/>
      <w:marLeft w:val="0"/>
      <w:marRight w:val="0"/>
      <w:marTop w:val="0"/>
      <w:marBottom w:val="0"/>
      <w:divBdr>
        <w:top w:val="none" w:sz="0" w:space="0" w:color="auto"/>
        <w:left w:val="none" w:sz="0" w:space="0" w:color="auto"/>
        <w:bottom w:val="none" w:sz="0" w:space="0" w:color="auto"/>
        <w:right w:val="none" w:sz="0" w:space="0" w:color="auto"/>
      </w:divBdr>
    </w:div>
    <w:div w:id="442043676">
      <w:bodyDiv w:val="1"/>
      <w:marLeft w:val="0"/>
      <w:marRight w:val="0"/>
      <w:marTop w:val="0"/>
      <w:marBottom w:val="0"/>
      <w:divBdr>
        <w:top w:val="none" w:sz="0" w:space="0" w:color="auto"/>
        <w:left w:val="none" w:sz="0" w:space="0" w:color="auto"/>
        <w:bottom w:val="none" w:sz="0" w:space="0" w:color="auto"/>
        <w:right w:val="none" w:sz="0" w:space="0" w:color="auto"/>
      </w:divBdr>
    </w:div>
    <w:div w:id="461967836">
      <w:bodyDiv w:val="1"/>
      <w:marLeft w:val="0"/>
      <w:marRight w:val="0"/>
      <w:marTop w:val="0"/>
      <w:marBottom w:val="0"/>
      <w:divBdr>
        <w:top w:val="none" w:sz="0" w:space="0" w:color="auto"/>
        <w:left w:val="none" w:sz="0" w:space="0" w:color="auto"/>
        <w:bottom w:val="none" w:sz="0" w:space="0" w:color="auto"/>
        <w:right w:val="none" w:sz="0" w:space="0" w:color="auto"/>
      </w:divBdr>
      <w:divsChild>
        <w:div w:id="688456418">
          <w:marLeft w:val="0"/>
          <w:marRight w:val="0"/>
          <w:marTop w:val="0"/>
          <w:marBottom w:val="0"/>
          <w:divBdr>
            <w:top w:val="none" w:sz="0" w:space="0" w:color="auto"/>
            <w:left w:val="none" w:sz="0" w:space="0" w:color="auto"/>
            <w:bottom w:val="none" w:sz="0" w:space="0" w:color="auto"/>
            <w:right w:val="none" w:sz="0" w:space="0" w:color="auto"/>
          </w:divBdr>
          <w:divsChild>
            <w:div w:id="25024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22244">
      <w:bodyDiv w:val="1"/>
      <w:marLeft w:val="0"/>
      <w:marRight w:val="0"/>
      <w:marTop w:val="0"/>
      <w:marBottom w:val="0"/>
      <w:divBdr>
        <w:top w:val="none" w:sz="0" w:space="0" w:color="auto"/>
        <w:left w:val="none" w:sz="0" w:space="0" w:color="auto"/>
        <w:bottom w:val="none" w:sz="0" w:space="0" w:color="auto"/>
        <w:right w:val="none" w:sz="0" w:space="0" w:color="auto"/>
      </w:divBdr>
    </w:div>
    <w:div w:id="478183344">
      <w:bodyDiv w:val="1"/>
      <w:marLeft w:val="0"/>
      <w:marRight w:val="0"/>
      <w:marTop w:val="0"/>
      <w:marBottom w:val="0"/>
      <w:divBdr>
        <w:top w:val="none" w:sz="0" w:space="0" w:color="auto"/>
        <w:left w:val="none" w:sz="0" w:space="0" w:color="auto"/>
        <w:bottom w:val="none" w:sz="0" w:space="0" w:color="auto"/>
        <w:right w:val="none" w:sz="0" w:space="0" w:color="auto"/>
      </w:divBdr>
    </w:div>
    <w:div w:id="508914902">
      <w:bodyDiv w:val="1"/>
      <w:marLeft w:val="0"/>
      <w:marRight w:val="0"/>
      <w:marTop w:val="0"/>
      <w:marBottom w:val="0"/>
      <w:divBdr>
        <w:top w:val="none" w:sz="0" w:space="0" w:color="auto"/>
        <w:left w:val="none" w:sz="0" w:space="0" w:color="auto"/>
        <w:bottom w:val="none" w:sz="0" w:space="0" w:color="auto"/>
        <w:right w:val="none" w:sz="0" w:space="0" w:color="auto"/>
      </w:divBdr>
    </w:div>
    <w:div w:id="562642077">
      <w:bodyDiv w:val="1"/>
      <w:marLeft w:val="0"/>
      <w:marRight w:val="0"/>
      <w:marTop w:val="0"/>
      <w:marBottom w:val="0"/>
      <w:divBdr>
        <w:top w:val="none" w:sz="0" w:space="0" w:color="auto"/>
        <w:left w:val="none" w:sz="0" w:space="0" w:color="auto"/>
        <w:bottom w:val="none" w:sz="0" w:space="0" w:color="auto"/>
        <w:right w:val="none" w:sz="0" w:space="0" w:color="auto"/>
      </w:divBdr>
    </w:div>
    <w:div w:id="603609795">
      <w:bodyDiv w:val="1"/>
      <w:marLeft w:val="0"/>
      <w:marRight w:val="0"/>
      <w:marTop w:val="0"/>
      <w:marBottom w:val="0"/>
      <w:divBdr>
        <w:top w:val="none" w:sz="0" w:space="0" w:color="auto"/>
        <w:left w:val="none" w:sz="0" w:space="0" w:color="auto"/>
        <w:bottom w:val="none" w:sz="0" w:space="0" w:color="auto"/>
        <w:right w:val="none" w:sz="0" w:space="0" w:color="auto"/>
      </w:divBdr>
    </w:div>
    <w:div w:id="614675083">
      <w:bodyDiv w:val="1"/>
      <w:marLeft w:val="0"/>
      <w:marRight w:val="0"/>
      <w:marTop w:val="0"/>
      <w:marBottom w:val="0"/>
      <w:divBdr>
        <w:top w:val="none" w:sz="0" w:space="0" w:color="auto"/>
        <w:left w:val="none" w:sz="0" w:space="0" w:color="auto"/>
        <w:bottom w:val="none" w:sz="0" w:space="0" w:color="auto"/>
        <w:right w:val="none" w:sz="0" w:space="0" w:color="auto"/>
      </w:divBdr>
    </w:div>
    <w:div w:id="664557784">
      <w:bodyDiv w:val="1"/>
      <w:marLeft w:val="0"/>
      <w:marRight w:val="0"/>
      <w:marTop w:val="0"/>
      <w:marBottom w:val="0"/>
      <w:divBdr>
        <w:top w:val="none" w:sz="0" w:space="0" w:color="auto"/>
        <w:left w:val="none" w:sz="0" w:space="0" w:color="auto"/>
        <w:bottom w:val="none" w:sz="0" w:space="0" w:color="auto"/>
        <w:right w:val="none" w:sz="0" w:space="0" w:color="auto"/>
      </w:divBdr>
    </w:div>
    <w:div w:id="710690207">
      <w:bodyDiv w:val="1"/>
      <w:marLeft w:val="0"/>
      <w:marRight w:val="0"/>
      <w:marTop w:val="0"/>
      <w:marBottom w:val="0"/>
      <w:divBdr>
        <w:top w:val="none" w:sz="0" w:space="0" w:color="auto"/>
        <w:left w:val="none" w:sz="0" w:space="0" w:color="auto"/>
        <w:bottom w:val="none" w:sz="0" w:space="0" w:color="auto"/>
        <w:right w:val="none" w:sz="0" w:space="0" w:color="auto"/>
      </w:divBdr>
    </w:div>
    <w:div w:id="716703778">
      <w:bodyDiv w:val="1"/>
      <w:marLeft w:val="0"/>
      <w:marRight w:val="0"/>
      <w:marTop w:val="0"/>
      <w:marBottom w:val="0"/>
      <w:divBdr>
        <w:top w:val="none" w:sz="0" w:space="0" w:color="auto"/>
        <w:left w:val="none" w:sz="0" w:space="0" w:color="auto"/>
        <w:bottom w:val="none" w:sz="0" w:space="0" w:color="auto"/>
        <w:right w:val="none" w:sz="0" w:space="0" w:color="auto"/>
      </w:divBdr>
    </w:div>
    <w:div w:id="728961956">
      <w:bodyDiv w:val="1"/>
      <w:marLeft w:val="0"/>
      <w:marRight w:val="0"/>
      <w:marTop w:val="0"/>
      <w:marBottom w:val="0"/>
      <w:divBdr>
        <w:top w:val="none" w:sz="0" w:space="0" w:color="auto"/>
        <w:left w:val="none" w:sz="0" w:space="0" w:color="auto"/>
        <w:bottom w:val="none" w:sz="0" w:space="0" w:color="auto"/>
        <w:right w:val="none" w:sz="0" w:space="0" w:color="auto"/>
      </w:divBdr>
    </w:div>
    <w:div w:id="776340095">
      <w:bodyDiv w:val="1"/>
      <w:marLeft w:val="0"/>
      <w:marRight w:val="0"/>
      <w:marTop w:val="0"/>
      <w:marBottom w:val="0"/>
      <w:divBdr>
        <w:top w:val="none" w:sz="0" w:space="0" w:color="auto"/>
        <w:left w:val="none" w:sz="0" w:space="0" w:color="auto"/>
        <w:bottom w:val="none" w:sz="0" w:space="0" w:color="auto"/>
        <w:right w:val="none" w:sz="0" w:space="0" w:color="auto"/>
      </w:divBdr>
    </w:div>
    <w:div w:id="792090611">
      <w:bodyDiv w:val="1"/>
      <w:marLeft w:val="0"/>
      <w:marRight w:val="0"/>
      <w:marTop w:val="0"/>
      <w:marBottom w:val="0"/>
      <w:divBdr>
        <w:top w:val="none" w:sz="0" w:space="0" w:color="auto"/>
        <w:left w:val="none" w:sz="0" w:space="0" w:color="auto"/>
        <w:bottom w:val="none" w:sz="0" w:space="0" w:color="auto"/>
        <w:right w:val="none" w:sz="0" w:space="0" w:color="auto"/>
      </w:divBdr>
    </w:div>
    <w:div w:id="853374880">
      <w:bodyDiv w:val="1"/>
      <w:marLeft w:val="0"/>
      <w:marRight w:val="0"/>
      <w:marTop w:val="0"/>
      <w:marBottom w:val="0"/>
      <w:divBdr>
        <w:top w:val="none" w:sz="0" w:space="0" w:color="auto"/>
        <w:left w:val="none" w:sz="0" w:space="0" w:color="auto"/>
        <w:bottom w:val="none" w:sz="0" w:space="0" w:color="auto"/>
        <w:right w:val="none" w:sz="0" w:space="0" w:color="auto"/>
      </w:divBdr>
    </w:div>
    <w:div w:id="854149266">
      <w:bodyDiv w:val="1"/>
      <w:marLeft w:val="0"/>
      <w:marRight w:val="0"/>
      <w:marTop w:val="0"/>
      <w:marBottom w:val="0"/>
      <w:divBdr>
        <w:top w:val="none" w:sz="0" w:space="0" w:color="auto"/>
        <w:left w:val="none" w:sz="0" w:space="0" w:color="auto"/>
        <w:bottom w:val="none" w:sz="0" w:space="0" w:color="auto"/>
        <w:right w:val="none" w:sz="0" w:space="0" w:color="auto"/>
      </w:divBdr>
    </w:div>
    <w:div w:id="857161424">
      <w:bodyDiv w:val="1"/>
      <w:marLeft w:val="0"/>
      <w:marRight w:val="0"/>
      <w:marTop w:val="0"/>
      <w:marBottom w:val="0"/>
      <w:divBdr>
        <w:top w:val="none" w:sz="0" w:space="0" w:color="auto"/>
        <w:left w:val="none" w:sz="0" w:space="0" w:color="auto"/>
        <w:bottom w:val="none" w:sz="0" w:space="0" w:color="auto"/>
        <w:right w:val="none" w:sz="0" w:space="0" w:color="auto"/>
      </w:divBdr>
    </w:div>
    <w:div w:id="864949450">
      <w:bodyDiv w:val="1"/>
      <w:marLeft w:val="0"/>
      <w:marRight w:val="0"/>
      <w:marTop w:val="0"/>
      <w:marBottom w:val="0"/>
      <w:divBdr>
        <w:top w:val="none" w:sz="0" w:space="0" w:color="auto"/>
        <w:left w:val="none" w:sz="0" w:space="0" w:color="auto"/>
        <w:bottom w:val="none" w:sz="0" w:space="0" w:color="auto"/>
        <w:right w:val="none" w:sz="0" w:space="0" w:color="auto"/>
      </w:divBdr>
    </w:div>
    <w:div w:id="875891215">
      <w:bodyDiv w:val="1"/>
      <w:marLeft w:val="0"/>
      <w:marRight w:val="0"/>
      <w:marTop w:val="0"/>
      <w:marBottom w:val="0"/>
      <w:divBdr>
        <w:top w:val="none" w:sz="0" w:space="0" w:color="auto"/>
        <w:left w:val="none" w:sz="0" w:space="0" w:color="auto"/>
        <w:bottom w:val="none" w:sz="0" w:space="0" w:color="auto"/>
        <w:right w:val="none" w:sz="0" w:space="0" w:color="auto"/>
      </w:divBdr>
    </w:div>
    <w:div w:id="946619866">
      <w:bodyDiv w:val="1"/>
      <w:marLeft w:val="0"/>
      <w:marRight w:val="0"/>
      <w:marTop w:val="0"/>
      <w:marBottom w:val="0"/>
      <w:divBdr>
        <w:top w:val="none" w:sz="0" w:space="0" w:color="auto"/>
        <w:left w:val="none" w:sz="0" w:space="0" w:color="auto"/>
        <w:bottom w:val="none" w:sz="0" w:space="0" w:color="auto"/>
        <w:right w:val="none" w:sz="0" w:space="0" w:color="auto"/>
      </w:divBdr>
    </w:div>
    <w:div w:id="963656711">
      <w:bodyDiv w:val="1"/>
      <w:marLeft w:val="0"/>
      <w:marRight w:val="0"/>
      <w:marTop w:val="0"/>
      <w:marBottom w:val="0"/>
      <w:divBdr>
        <w:top w:val="none" w:sz="0" w:space="0" w:color="auto"/>
        <w:left w:val="none" w:sz="0" w:space="0" w:color="auto"/>
        <w:bottom w:val="none" w:sz="0" w:space="0" w:color="auto"/>
        <w:right w:val="none" w:sz="0" w:space="0" w:color="auto"/>
      </w:divBdr>
      <w:divsChild>
        <w:div w:id="104737886">
          <w:marLeft w:val="0"/>
          <w:marRight w:val="0"/>
          <w:marTop w:val="0"/>
          <w:marBottom w:val="0"/>
          <w:divBdr>
            <w:top w:val="none" w:sz="0" w:space="0" w:color="auto"/>
            <w:left w:val="none" w:sz="0" w:space="0" w:color="auto"/>
            <w:bottom w:val="none" w:sz="0" w:space="0" w:color="auto"/>
            <w:right w:val="none" w:sz="0" w:space="0" w:color="auto"/>
          </w:divBdr>
          <w:divsChild>
            <w:div w:id="78284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896340">
      <w:bodyDiv w:val="1"/>
      <w:marLeft w:val="0"/>
      <w:marRight w:val="0"/>
      <w:marTop w:val="0"/>
      <w:marBottom w:val="0"/>
      <w:divBdr>
        <w:top w:val="none" w:sz="0" w:space="0" w:color="auto"/>
        <w:left w:val="none" w:sz="0" w:space="0" w:color="auto"/>
        <w:bottom w:val="none" w:sz="0" w:space="0" w:color="auto"/>
        <w:right w:val="none" w:sz="0" w:space="0" w:color="auto"/>
      </w:divBdr>
    </w:div>
    <w:div w:id="984967103">
      <w:bodyDiv w:val="1"/>
      <w:marLeft w:val="0"/>
      <w:marRight w:val="0"/>
      <w:marTop w:val="0"/>
      <w:marBottom w:val="0"/>
      <w:divBdr>
        <w:top w:val="none" w:sz="0" w:space="0" w:color="auto"/>
        <w:left w:val="none" w:sz="0" w:space="0" w:color="auto"/>
        <w:bottom w:val="none" w:sz="0" w:space="0" w:color="auto"/>
        <w:right w:val="none" w:sz="0" w:space="0" w:color="auto"/>
      </w:divBdr>
    </w:div>
    <w:div w:id="1029184409">
      <w:bodyDiv w:val="1"/>
      <w:marLeft w:val="0"/>
      <w:marRight w:val="0"/>
      <w:marTop w:val="0"/>
      <w:marBottom w:val="0"/>
      <w:divBdr>
        <w:top w:val="none" w:sz="0" w:space="0" w:color="auto"/>
        <w:left w:val="none" w:sz="0" w:space="0" w:color="auto"/>
        <w:bottom w:val="none" w:sz="0" w:space="0" w:color="auto"/>
        <w:right w:val="none" w:sz="0" w:space="0" w:color="auto"/>
      </w:divBdr>
    </w:div>
    <w:div w:id="1115251366">
      <w:bodyDiv w:val="1"/>
      <w:marLeft w:val="0"/>
      <w:marRight w:val="0"/>
      <w:marTop w:val="0"/>
      <w:marBottom w:val="0"/>
      <w:divBdr>
        <w:top w:val="none" w:sz="0" w:space="0" w:color="auto"/>
        <w:left w:val="none" w:sz="0" w:space="0" w:color="auto"/>
        <w:bottom w:val="none" w:sz="0" w:space="0" w:color="auto"/>
        <w:right w:val="none" w:sz="0" w:space="0" w:color="auto"/>
      </w:divBdr>
    </w:div>
    <w:div w:id="1148014086">
      <w:bodyDiv w:val="1"/>
      <w:marLeft w:val="0"/>
      <w:marRight w:val="0"/>
      <w:marTop w:val="0"/>
      <w:marBottom w:val="0"/>
      <w:divBdr>
        <w:top w:val="none" w:sz="0" w:space="0" w:color="auto"/>
        <w:left w:val="none" w:sz="0" w:space="0" w:color="auto"/>
        <w:bottom w:val="none" w:sz="0" w:space="0" w:color="auto"/>
        <w:right w:val="none" w:sz="0" w:space="0" w:color="auto"/>
      </w:divBdr>
    </w:div>
    <w:div w:id="1190879510">
      <w:bodyDiv w:val="1"/>
      <w:marLeft w:val="0"/>
      <w:marRight w:val="0"/>
      <w:marTop w:val="0"/>
      <w:marBottom w:val="0"/>
      <w:divBdr>
        <w:top w:val="none" w:sz="0" w:space="0" w:color="auto"/>
        <w:left w:val="none" w:sz="0" w:space="0" w:color="auto"/>
        <w:bottom w:val="none" w:sz="0" w:space="0" w:color="auto"/>
        <w:right w:val="none" w:sz="0" w:space="0" w:color="auto"/>
      </w:divBdr>
    </w:div>
    <w:div w:id="1269771917">
      <w:bodyDiv w:val="1"/>
      <w:marLeft w:val="0"/>
      <w:marRight w:val="0"/>
      <w:marTop w:val="0"/>
      <w:marBottom w:val="0"/>
      <w:divBdr>
        <w:top w:val="none" w:sz="0" w:space="0" w:color="auto"/>
        <w:left w:val="none" w:sz="0" w:space="0" w:color="auto"/>
        <w:bottom w:val="none" w:sz="0" w:space="0" w:color="auto"/>
        <w:right w:val="none" w:sz="0" w:space="0" w:color="auto"/>
      </w:divBdr>
    </w:div>
    <w:div w:id="1300116241">
      <w:bodyDiv w:val="1"/>
      <w:marLeft w:val="0"/>
      <w:marRight w:val="0"/>
      <w:marTop w:val="0"/>
      <w:marBottom w:val="0"/>
      <w:divBdr>
        <w:top w:val="none" w:sz="0" w:space="0" w:color="auto"/>
        <w:left w:val="none" w:sz="0" w:space="0" w:color="auto"/>
        <w:bottom w:val="none" w:sz="0" w:space="0" w:color="auto"/>
        <w:right w:val="none" w:sz="0" w:space="0" w:color="auto"/>
      </w:divBdr>
    </w:div>
    <w:div w:id="1305544242">
      <w:bodyDiv w:val="1"/>
      <w:marLeft w:val="0"/>
      <w:marRight w:val="0"/>
      <w:marTop w:val="0"/>
      <w:marBottom w:val="0"/>
      <w:divBdr>
        <w:top w:val="none" w:sz="0" w:space="0" w:color="auto"/>
        <w:left w:val="none" w:sz="0" w:space="0" w:color="auto"/>
        <w:bottom w:val="none" w:sz="0" w:space="0" w:color="auto"/>
        <w:right w:val="none" w:sz="0" w:space="0" w:color="auto"/>
      </w:divBdr>
    </w:div>
    <w:div w:id="1338583193">
      <w:bodyDiv w:val="1"/>
      <w:marLeft w:val="0"/>
      <w:marRight w:val="0"/>
      <w:marTop w:val="0"/>
      <w:marBottom w:val="0"/>
      <w:divBdr>
        <w:top w:val="none" w:sz="0" w:space="0" w:color="auto"/>
        <w:left w:val="none" w:sz="0" w:space="0" w:color="auto"/>
        <w:bottom w:val="none" w:sz="0" w:space="0" w:color="auto"/>
        <w:right w:val="none" w:sz="0" w:space="0" w:color="auto"/>
      </w:divBdr>
    </w:div>
    <w:div w:id="1406686794">
      <w:bodyDiv w:val="1"/>
      <w:marLeft w:val="0"/>
      <w:marRight w:val="0"/>
      <w:marTop w:val="0"/>
      <w:marBottom w:val="0"/>
      <w:divBdr>
        <w:top w:val="none" w:sz="0" w:space="0" w:color="auto"/>
        <w:left w:val="none" w:sz="0" w:space="0" w:color="auto"/>
        <w:bottom w:val="none" w:sz="0" w:space="0" w:color="auto"/>
        <w:right w:val="none" w:sz="0" w:space="0" w:color="auto"/>
      </w:divBdr>
    </w:div>
    <w:div w:id="1431124101">
      <w:bodyDiv w:val="1"/>
      <w:marLeft w:val="0"/>
      <w:marRight w:val="0"/>
      <w:marTop w:val="0"/>
      <w:marBottom w:val="0"/>
      <w:divBdr>
        <w:top w:val="none" w:sz="0" w:space="0" w:color="auto"/>
        <w:left w:val="none" w:sz="0" w:space="0" w:color="auto"/>
        <w:bottom w:val="none" w:sz="0" w:space="0" w:color="auto"/>
        <w:right w:val="none" w:sz="0" w:space="0" w:color="auto"/>
      </w:divBdr>
    </w:div>
    <w:div w:id="1435326464">
      <w:bodyDiv w:val="1"/>
      <w:marLeft w:val="0"/>
      <w:marRight w:val="0"/>
      <w:marTop w:val="0"/>
      <w:marBottom w:val="0"/>
      <w:divBdr>
        <w:top w:val="none" w:sz="0" w:space="0" w:color="auto"/>
        <w:left w:val="none" w:sz="0" w:space="0" w:color="auto"/>
        <w:bottom w:val="none" w:sz="0" w:space="0" w:color="auto"/>
        <w:right w:val="none" w:sz="0" w:space="0" w:color="auto"/>
      </w:divBdr>
    </w:div>
    <w:div w:id="1480729824">
      <w:bodyDiv w:val="1"/>
      <w:marLeft w:val="0"/>
      <w:marRight w:val="0"/>
      <w:marTop w:val="0"/>
      <w:marBottom w:val="0"/>
      <w:divBdr>
        <w:top w:val="none" w:sz="0" w:space="0" w:color="auto"/>
        <w:left w:val="none" w:sz="0" w:space="0" w:color="auto"/>
        <w:bottom w:val="none" w:sz="0" w:space="0" w:color="auto"/>
        <w:right w:val="none" w:sz="0" w:space="0" w:color="auto"/>
      </w:divBdr>
    </w:div>
    <w:div w:id="1500584932">
      <w:bodyDiv w:val="1"/>
      <w:marLeft w:val="0"/>
      <w:marRight w:val="0"/>
      <w:marTop w:val="0"/>
      <w:marBottom w:val="0"/>
      <w:divBdr>
        <w:top w:val="none" w:sz="0" w:space="0" w:color="auto"/>
        <w:left w:val="none" w:sz="0" w:space="0" w:color="auto"/>
        <w:bottom w:val="none" w:sz="0" w:space="0" w:color="auto"/>
        <w:right w:val="none" w:sz="0" w:space="0" w:color="auto"/>
      </w:divBdr>
    </w:div>
    <w:div w:id="1501433992">
      <w:bodyDiv w:val="1"/>
      <w:marLeft w:val="0"/>
      <w:marRight w:val="0"/>
      <w:marTop w:val="0"/>
      <w:marBottom w:val="0"/>
      <w:divBdr>
        <w:top w:val="none" w:sz="0" w:space="0" w:color="auto"/>
        <w:left w:val="none" w:sz="0" w:space="0" w:color="auto"/>
        <w:bottom w:val="none" w:sz="0" w:space="0" w:color="auto"/>
        <w:right w:val="none" w:sz="0" w:space="0" w:color="auto"/>
      </w:divBdr>
    </w:div>
    <w:div w:id="1513910764">
      <w:bodyDiv w:val="1"/>
      <w:marLeft w:val="0"/>
      <w:marRight w:val="0"/>
      <w:marTop w:val="0"/>
      <w:marBottom w:val="0"/>
      <w:divBdr>
        <w:top w:val="none" w:sz="0" w:space="0" w:color="auto"/>
        <w:left w:val="none" w:sz="0" w:space="0" w:color="auto"/>
        <w:bottom w:val="none" w:sz="0" w:space="0" w:color="auto"/>
        <w:right w:val="none" w:sz="0" w:space="0" w:color="auto"/>
      </w:divBdr>
    </w:div>
    <w:div w:id="1564294775">
      <w:bodyDiv w:val="1"/>
      <w:marLeft w:val="0"/>
      <w:marRight w:val="0"/>
      <w:marTop w:val="0"/>
      <w:marBottom w:val="0"/>
      <w:divBdr>
        <w:top w:val="none" w:sz="0" w:space="0" w:color="auto"/>
        <w:left w:val="none" w:sz="0" w:space="0" w:color="auto"/>
        <w:bottom w:val="none" w:sz="0" w:space="0" w:color="auto"/>
        <w:right w:val="none" w:sz="0" w:space="0" w:color="auto"/>
      </w:divBdr>
    </w:div>
    <w:div w:id="1568567985">
      <w:bodyDiv w:val="1"/>
      <w:marLeft w:val="0"/>
      <w:marRight w:val="0"/>
      <w:marTop w:val="0"/>
      <w:marBottom w:val="0"/>
      <w:divBdr>
        <w:top w:val="none" w:sz="0" w:space="0" w:color="auto"/>
        <w:left w:val="none" w:sz="0" w:space="0" w:color="auto"/>
        <w:bottom w:val="none" w:sz="0" w:space="0" w:color="auto"/>
        <w:right w:val="none" w:sz="0" w:space="0" w:color="auto"/>
      </w:divBdr>
    </w:div>
    <w:div w:id="1588344542">
      <w:bodyDiv w:val="1"/>
      <w:marLeft w:val="0"/>
      <w:marRight w:val="0"/>
      <w:marTop w:val="0"/>
      <w:marBottom w:val="0"/>
      <w:divBdr>
        <w:top w:val="none" w:sz="0" w:space="0" w:color="auto"/>
        <w:left w:val="none" w:sz="0" w:space="0" w:color="auto"/>
        <w:bottom w:val="none" w:sz="0" w:space="0" w:color="auto"/>
        <w:right w:val="none" w:sz="0" w:space="0" w:color="auto"/>
      </w:divBdr>
    </w:div>
    <w:div w:id="1608271748">
      <w:bodyDiv w:val="1"/>
      <w:marLeft w:val="0"/>
      <w:marRight w:val="0"/>
      <w:marTop w:val="0"/>
      <w:marBottom w:val="0"/>
      <w:divBdr>
        <w:top w:val="none" w:sz="0" w:space="0" w:color="auto"/>
        <w:left w:val="none" w:sz="0" w:space="0" w:color="auto"/>
        <w:bottom w:val="none" w:sz="0" w:space="0" w:color="auto"/>
        <w:right w:val="none" w:sz="0" w:space="0" w:color="auto"/>
      </w:divBdr>
    </w:div>
    <w:div w:id="1650331170">
      <w:bodyDiv w:val="1"/>
      <w:marLeft w:val="0"/>
      <w:marRight w:val="0"/>
      <w:marTop w:val="0"/>
      <w:marBottom w:val="0"/>
      <w:divBdr>
        <w:top w:val="none" w:sz="0" w:space="0" w:color="auto"/>
        <w:left w:val="none" w:sz="0" w:space="0" w:color="auto"/>
        <w:bottom w:val="none" w:sz="0" w:space="0" w:color="auto"/>
        <w:right w:val="none" w:sz="0" w:space="0" w:color="auto"/>
      </w:divBdr>
      <w:divsChild>
        <w:div w:id="1330478188">
          <w:marLeft w:val="0"/>
          <w:marRight w:val="0"/>
          <w:marTop w:val="0"/>
          <w:marBottom w:val="0"/>
          <w:divBdr>
            <w:top w:val="none" w:sz="0" w:space="0" w:color="auto"/>
            <w:left w:val="none" w:sz="0" w:space="0" w:color="auto"/>
            <w:bottom w:val="none" w:sz="0" w:space="0" w:color="auto"/>
            <w:right w:val="none" w:sz="0" w:space="0" w:color="auto"/>
          </w:divBdr>
          <w:divsChild>
            <w:div w:id="76762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3835">
      <w:bodyDiv w:val="1"/>
      <w:marLeft w:val="0"/>
      <w:marRight w:val="0"/>
      <w:marTop w:val="0"/>
      <w:marBottom w:val="0"/>
      <w:divBdr>
        <w:top w:val="none" w:sz="0" w:space="0" w:color="auto"/>
        <w:left w:val="none" w:sz="0" w:space="0" w:color="auto"/>
        <w:bottom w:val="none" w:sz="0" w:space="0" w:color="auto"/>
        <w:right w:val="none" w:sz="0" w:space="0" w:color="auto"/>
      </w:divBdr>
    </w:div>
    <w:div w:id="1680617998">
      <w:bodyDiv w:val="1"/>
      <w:marLeft w:val="0"/>
      <w:marRight w:val="0"/>
      <w:marTop w:val="0"/>
      <w:marBottom w:val="0"/>
      <w:divBdr>
        <w:top w:val="none" w:sz="0" w:space="0" w:color="auto"/>
        <w:left w:val="none" w:sz="0" w:space="0" w:color="auto"/>
        <w:bottom w:val="none" w:sz="0" w:space="0" w:color="auto"/>
        <w:right w:val="none" w:sz="0" w:space="0" w:color="auto"/>
      </w:divBdr>
    </w:div>
    <w:div w:id="1694302735">
      <w:bodyDiv w:val="1"/>
      <w:marLeft w:val="0"/>
      <w:marRight w:val="0"/>
      <w:marTop w:val="0"/>
      <w:marBottom w:val="0"/>
      <w:divBdr>
        <w:top w:val="none" w:sz="0" w:space="0" w:color="auto"/>
        <w:left w:val="none" w:sz="0" w:space="0" w:color="auto"/>
        <w:bottom w:val="none" w:sz="0" w:space="0" w:color="auto"/>
        <w:right w:val="none" w:sz="0" w:space="0" w:color="auto"/>
      </w:divBdr>
    </w:div>
    <w:div w:id="1731877674">
      <w:bodyDiv w:val="1"/>
      <w:marLeft w:val="0"/>
      <w:marRight w:val="0"/>
      <w:marTop w:val="0"/>
      <w:marBottom w:val="0"/>
      <w:divBdr>
        <w:top w:val="none" w:sz="0" w:space="0" w:color="auto"/>
        <w:left w:val="none" w:sz="0" w:space="0" w:color="auto"/>
        <w:bottom w:val="none" w:sz="0" w:space="0" w:color="auto"/>
        <w:right w:val="none" w:sz="0" w:space="0" w:color="auto"/>
      </w:divBdr>
    </w:div>
    <w:div w:id="1753238455">
      <w:bodyDiv w:val="1"/>
      <w:marLeft w:val="0"/>
      <w:marRight w:val="0"/>
      <w:marTop w:val="0"/>
      <w:marBottom w:val="0"/>
      <w:divBdr>
        <w:top w:val="none" w:sz="0" w:space="0" w:color="auto"/>
        <w:left w:val="none" w:sz="0" w:space="0" w:color="auto"/>
        <w:bottom w:val="none" w:sz="0" w:space="0" w:color="auto"/>
        <w:right w:val="none" w:sz="0" w:space="0" w:color="auto"/>
      </w:divBdr>
    </w:div>
    <w:div w:id="1779330510">
      <w:bodyDiv w:val="1"/>
      <w:marLeft w:val="0"/>
      <w:marRight w:val="0"/>
      <w:marTop w:val="0"/>
      <w:marBottom w:val="0"/>
      <w:divBdr>
        <w:top w:val="none" w:sz="0" w:space="0" w:color="auto"/>
        <w:left w:val="none" w:sz="0" w:space="0" w:color="auto"/>
        <w:bottom w:val="none" w:sz="0" w:space="0" w:color="auto"/>
        <w:right w:val="none" w:sz="0" w:space="0" w:color="auto"/>
      </w:divBdr>
    </w:div>
    <w:div w:id="1782408398">
      <w:bodyDiv w:val="1"/>
      <w:marLeft w:val="0"/>
      <w:marRight w:val="0"/>
      <w:marTop w:val="0"/>
      <w:marBottom w:val="0"/>
      <w:divBdr>
        <w:top w:val="none" w:sz="0" w:space="0" w:color="auto"/>
        <w:left w:val="none" w:sz="0" w:space="0" w:color="auto"/>
        <w:bottom w:val="none" w:sz="0" w:space="0" w:color="auto"/>
        <w:right w:val="none" w:sz="0" w:space="0" w:color="auto"/>
      </w:divBdr>
    </w:div>
    <w:div w:id="1843664308">
      <w:bodyDiv w:val="1"/>
      <w:marLeft w:val="0"/>
      <w:marRight w:val="0"/>
      <w:marTop w:val="0"/>
      <w:marBottom w:val="0"/>
      <w:divBdr>
        <w:top w:val="none" w:sz="0" w:space="0" w:color="auto"/>
        <w:left w:val="none" w:sz="0" w:space="0" w:color="auto"/>
        <w:bottom w:val="none" w:sz="0" w:space="0" w:color="auto"/>
        <w:right w:val="none" w:sz="0" w:space="0" w:color="auto"/>
      </w:divBdr>
    </w:div>
    <w:div w:id="1922063985">
      <w:bodyDiv w:val="1"/>
      <w:marLeft w:val="0"/>
      <w:marRight w:val="0"/>
      <w:marTop w:val="0"/>
      <w:marBottom w:val="0"/>
      <w:divBdr>
        <w:top w:val="none" w:sz="0" w:space="0" w:color="auto"/>
        <w:left w:val="none" w:sz="0" w:space="0" w:color="auto"/>
        <w:bottom w:val="none" w:sz="0" w:space="0" w:color="auto"/>
        <w:right w:val="none" w:sz="0" w:space="0" w:color="auto"/>
      </w:divBdr>
    </w:div>
    <w:div w:id="1931814200">
      <w:bodyDiv w:val="1"/>
      <w:marLeft w:val="0"/>
      <w:marRight w:val="0"/>
      <w:marTop w:val="0"/>
      <w:marBottom w:val="0"/>
      <w:divBdr>
        <w:top w:val="none" w:sz="0" w:space="0" w:color="auto"/>
        <w:left w:val="none" w:sz="0" w:space="0" w:color="auto"/>
        <w:bottom w:val="none" w:sz="0" w:space="0" w:color="auto"/>
        <w:right w:val="none" w:sz="0" w:space="0" w:color="auto"/>
      </w:divBdr>
    </w:div>
    <w:div w:id="1942907226">
      <w:bodyDiv w:val="1"/>
      <w:marLeft w:val="0"/>
      <w:marRight w:val="0"/>
      <w:marTop w:val="0"/>
      <w:marBottom w:val="0"/>
      <w:divBdr>
        <w:top w:val="none" w:sz="0" w:space="0" w:color="auto"/>
        <w:left w:val="none" w:sz="0" w:space="0" w:color="auto"/>
        <w:bottom w:val="none" w:sz="0" w:space="0" w:color="auto"/>
        <w:right w:val="none" w:sz="0" w:space="0" w:color="auto"/>
      </w:divBdr>
    </w:div>
    <w:div w:id="1945306135">
      <w:bodyDiv w:val="1"/>
      <w:marLeft w:val="0"/>
      <w:marRight w:val="0"/>
      <w:marTop w:val="0"/>
      <w:marBottom w:val="0"/>
      <w:divBdr>
        <w:top w:val="none" w:sz="0" w:space="0" w:color="auto"/>
        <w:left w:val="none" w:sz="0" w:space="0" w:color="auto"/>
        <w:bottom w:val="none" w:sz="0" w:space="0" w:color="auto"/>
        <w:right w:val="none" w:sz="0" w:space="0" w:color="auto"/>
      </w:divBdr>
    </w:div>
    <w:div w:id="2015566651">
      <w:bodyDiv w:val="1"/>
      <w:marLeft w:val="0"/>
      <w:marRight w:val="0"/>
      <w:marTop w:val="0"/>
      <w:marBottom w:val="0"/>
      <w:divBdr>
        <w:top w:val="none" w:sz="0" w:space="0" w:color="auto"/>
        <w:left w:val="none" w:sz="0" w:space="0" w:color="auto"/>
        <w:bottom w:val="none" w:sz="0" w:space="0" w:color="auto"/>
        <w:right w:val="none" w:sz="0" w:space="0" w:color="auto"/>
      </w:divBdr>
    </w:div>
    <w:div w:id="2023974170">
      <w:bodyDiv w:val="1"/>
      <w:marLeft w:val="0"/>
      <w:marRight w:val="0"/>
      <w:marTop w:val="0"/>
      <w:marBottom w:val="0"/>
      <w:divBdr>
        <w:top w:val="none" w:sz="0" w:space="0" w:color="auto"/>
        <w:left w:val="none" w:sz="0" w:space="0" w:color="auto"/>
        <w:bottom w:val="none" w:sz="0" w:space="0" w:color="auto"/>
        <w:right w:val="none" w:sz="0" w:space="0" w:color="auto"/>
      </w:divBdr>
      <w:divsChild>
        <w:div w:id="1657371469">
          <w:marLeft w:val="0"/>
          <w:marRight w:val="0"/>
          <w:marTop w:val="0"/>
          <w:marBottom w:val="0"/>
          <w:divBdr>
            <w:top w:val="none" w:sz="0" w:space="0" w:color="auto"/>
            <w:left w:val="none" w:sz="0" w:space="0" w:color="auto"/>
            <w:bottom w:val="none" w:sz="0" w:space="0" w:color="auto"/>
            <w:right w:val="none" w:sz="0" w:space="0" w:color="auto"/>
          </w:divBdr>
          <w:divsChild>
            <w:div w:id="59914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233186">
      <w:bodyDiv w:val="1"/>
      <w:marLeft w:val="0"/>
      <w:marRight w:val="0"/>
      <w:marTop w:val="0"/>
      <w:marBottom w:val="0"/>
      <w:divBdr>
        <w:top w:val="none" w:sz="0" w:space="0" w:color="auto"/>
        <w:left w:val="none" w:sz="0" w:space="0" w:color="auto"/>
        <w:bottom w:val="none" w:sz="0" w:space="0" w:color="auto"/>
        <w:right w:val="none" w:sz="0" w:space="0" w:color="auto"/>
      </w:divBdr>
    </w:div>
    <w:div w:id="2061903725">
      <w:bodyDiv w:val="1"/>
      <w:marLeft w:val="0"/>
      <w:marRight w:val="0"/>
      <w:marTop w:val="0"/>
      <w:marBottom w:val="0"/>
      <w:divBdr>
        <w:top w:val="none" w:sz="0" w:space="0" w:color="auto"/>
        <w:left w:val="none" w:sz="0" w:space="0" w:color="auto"/>
        <w:bottom w:val="none" w:sz="0" w:space="0" w:color="auto"/>
        <w:right w:val="none" w:sz="0" w:space="0" w:color="auto"/>
      </w:divBdr>
    </w:div>
    <w:div w:id="2080590330">
      <w:bodyDiv w:val="1"/>
      <w:marLeft w:val="0"/>
      <w:marRight w:val="0"/>
      <w:marTop w:val="0"/>
      <w:marBottom w:val="0"/>
      <w:divBdr>
        <w:top w:val="none" w:sz="0" w:space="0" w:color="auto"/>
        <w:left w:val="none" w:sz="0" w:space="0" w:color="auto"/>
        <w:bottom w:val="none" w:sz="0" w:space="0" w:color="auto"/>
        <w:right w:val="none" w:sz="0" w:space="0" w:color="auto"/>
      </w:divBdr>
    </w:div>
    <w:div w:id="2115244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su.vrnoblduma.ru/?q=node/1328" TargetMode="External"/><Relationship Id="rId18" Type="http://schemas.openxmlformats.org/officeDocument/2006/relationships/chart" Target="charts/chart3.xml"/><Relationship Id="rId26" Type="http://schemas.openxmlformats.org/officeDocument/2006/relationships/hyperlink" Target="consultantplus://offline/ref=E1B64E65A105A57FF8C91CF104715A81192CEDC85B7C8DF22A75189B04155ED2FE4E8BE061C30D4E98EEE993D4327598F715CAFD6257209E5Ey4H" TargetMode="External"/><Relationship Id="rId39" Type="http://schemas.openxmlformats.org/officeDocument/2006/relationships/hyperlink" Target="consultantplus://offline/ref=CCC41041E21A74085CC9BDE712C6581D2F78248DD4E9A6803744BA137D563A01EE04CD4B21C3335FFDRCM" TargetMode="External"/><Relationship Id="rId21" Type="http://schemas.openxmlformats.org/officeDocument/2006/relationships/hyperlink" Target="consultantplus://offline/ref=B0E9121BBEFE380342B542271922971B04F64D2195699385A1EC367EEC3D46F1F04B23DC8319D7579CE1216E7895585ECDC0684E80P203I" TargetMode="External"/><Relationship Id="rId34" Type="http://schemas.openxmlformats.org/officeDocument/2006/relationships/hyperlink" Target="consultantplus://offline/ref=56D8FC773A7CF8139C6209DF7ECCF1275C79350FAFCEFE579A763029A2464F14438BDCD93DD9465D3436CEC58353867CF1390481FB3B3BDCzBJDI" TargetMode="External"/><Relationship Id="rId42" Type="http://schemas.openxmlformats.org/officeDocument/2006/relationships/hyperlink" Target="consultantplus://offline/ref=6AF6A45CFDE4E301516417C36BC6E820D64DF7C92DAB95ADAED213DBEB55038E82C5BD7E4677D1139E8C3D04B40FF6DEF1E44E609C4DA0C1T" TargetMode="External"/><Relationship Id="rId47" Type="http://schemas.openxmlformats.org/officeDocument/2006/relationships/hyperlink" Target="consultantplus://offline/ref=6AF6A45CFDE4E301516417C36BC6E820D64DF7C92DAB95ADAED213DBEB55038E82C5BD7E4677D1139E8C3D04B40FF6DEF1E44E609C4DA0C1T" TargetMode="External"/><Relationship Id="rId50" Type="http://schemas.openxmlformats.org/officeDocument/2006/relationships/hyperlink" Target="consultantplus://offline/ref=3BB8F1FAFACA8511788446F6A18DE8A8ED52B9E526625448CDCE4A5CC349966D9B78B21654FBE1A1A3A8A62E73860F95D1DA3EE74AD8FEB1E4B7S" TargetMode="External"/><Relationship Id="rId55" Type="http://schemas.openxmlformats.org/officeDocument/2006/relationships/hyperlink" Target="consultantplus://offline/ref=47DD433F7FA81843312C234F9089CF7E1B4DCAA4FA2337F40A0FA75327CEFDAE138BDDF49212F26186175F79D7F270713904C37040A1E7lBdDN" TargetMode="External"/><Relationship Id="rId63" Type="http://schemas.openxmlformats.org/officeDocument/2006/relationships/hyperlink" Target="consultantplus://offline/ref=0483252ACFD985E991F439DCB8D4D35A53976469D3AD9F1E92C5F50695310BCC5373950156727BE05D2DEDFAA3BFCF5600058E5DE405AB843657J"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consultantplus://offline/ref=B81986E31B3A104A9727033B4B49062E9C92AACFBDB77FA3DB3016822928CE43455E6212ED188F52D25B9711FC61740B3C6FCF78B71052ECv2zA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573536177" TargetMode="External"/><Relationship Id="rId24" Type="http://schemas.openxmlformats.org/officeDocument/2006/relationships/hyperlink" Target="consultantplus://offline/ref=9FA075561038EEA5413A251690281E1FE20CFDCBAACA2419498EFFE0DBFDDF6A38E29A750027ED693400FB3D4A65EF9EFE8141A690530EBAKAW5L" TargetMode="External"/><Relationship Id="rId32" Type="http://schemas.openxmlformats.org/officeDocument/2006/relationships/hyperlink" Target="consultantplus://offline/ref=A963AFC4855FB2B550AB5E093ECEE3E364F4AF4601F009E8DD7577AD573DDC898DCB67F5D18465BAE6D20A8C5E3EAE4536D87F6716309173a2I4I" TargetMode="External"/><Relationship Id="rId37" Type="http://schemas.openxmlformats.org/officeDocument/2006/relationships/hyperlink" Target="consultantplus://offline/ref=330B84AE32B1A61C4EC27CB29D2D444B5A74F31338DEB2CD3B7CB2FBD3682AEF393016D7s9L" TargetMode="External"/><Relationship Id="rId40" Type="http://schemas.openxmlformats.org/officeDocument/2006/relationships/hyperlink" Target="consultantplus://offline/ref=6AF6A45CFDE4E301516417C36BC6E820D341F9CA20FEC2AFFF871DDEE3054B9ECC80B07F4676D610CFD62D00FD5BFBC1F1FF5067824D016DA0CET" TargetMode="External"/><Relationship Id="rId45" Type="http://schemas.openxmlformats.org/officeDocument/2006/relationships/hyperlink" Target="consultantplus://offline/ref=6AF6A45CFDE4E301516417C36BC6E820D346FFCD2EF9C2AFFF871DDEE3054B9ECC80B077477D80498E887450B910F6C5EFE35060A9CCT" TargetMode="External"/><Relationship Id="rId53" Type="http://schemas.openxmlformats.org/officeDocument/2006/relationships/hyperlink" Target="normacs://normacs.ru/4OJ" TargetMode="External"/><Relationship Id="rId58" Type="http://schemas.openxmlformats.org/officeDocument/2006/relationships/footer" Target="footer1.xml"/><Relationship Id="rId66"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consultantplus://offline/ref=9FA075561038EEA5413A251690281E1FE209F0CAAFCC2419498EFFE0DBFDDF6A38E29A750027EB633700FB3D4A65EF9EFE8141A690530EBAKAW5L" TargetMode="External"/><Relationship Id="rId28" Type="http://schemas.openxmlformats.org/officeDocument/2006/relationships/hyperlink" Target="consultantplus://offline/ref=0373F938BD34FA70E3D61DEC10D3AA2928D9CF4D91BA77D4EA1696C8C05161BCC7FDA2D6FFF6802B80BB3B85FBC73396908E5746F41F4872kEz0H" TargetMode="External"/><Relationship Id="rId36" Type="http://schemas.openxmlformats.org/officeDocument/2006/relationships/hyperlink" Target="consultantplus://offline/ref=6AF6A45CFDE4E301516417C36BC6E820D340FECF24FBC2AFFF871DDEE3054B9ECC80B0764374DF4C9B992C5CB80EE8C0F4FF52629EA4CFT" TargetMode="External"/><Relationship Id="rId49" Type="http://schemas.openxmlformats.org/officeDocument/2006/relationships/hyperlink" Target="consultantplus://offline/ref=3BB8F1FAFACA8511788446F6A18DE8A8ED55B7E328645448CDCE4A5CC349966D9B78B21654FBE1A1ACA8A62E73860F95D1DA3EE74AD8FEB1E4B7S" TargetMode="External"/><Relationship Id="rId57" Type="http://schemas.openxmlformats.org/officeDocument/2006/relationships/header" Target="header1.xml"/><Relationship Id="rId61" Type="http://schemas.openxmlformats.org/officeDocument/2006/relationships/hyperlink" Target="https://docs.cntd.ru/document/573536177" TargetMode="External"/><Relationship Id="rId10" Type="http://schemas.openxmlformats.org/officeDocument/2006/relationships/hyperlink" Target="normacs://normacs.ru/12B5P?norepldlg&amp;opentype=0" TargetMode="External"/><Relationship Id="rId19" Type="http://schemas.openxmlformats.org/officeDocument/2006/relationships/hyperlink" Target="consultantplus://offline/ref=F9D77C51FBD86F4DA9E4BB747EE6773545F4583F671B60907E37DBE14E93EE3F8123DA9E868DA1400A3BBF0BFE22B390F3D9FAA28D9D8392157BM" TargetMode="External"/><Relationship Id="rId31" Type="http://schemas.openxmlformats.org/officeDocument/2006/relationships/hyperlink" Target="consultantplus://offline/ref=A963AFC4855FB2B550AB5E093ECEE3E363FDAA4D01F009E8DD7577AD573DDC898DCB67F6D68268EAB39D0BD0196ABD4634D87D640Aa3I0I" TargetMode="External"/><Relationship Id="rId44" Type="http://schemas.openxmlformats.org/officeDocument/2006/relationships/hyperlink" Target="consultantplus://offline/ref=A790722C4F2C627746FA515293FC45A343DD9898BDEF58884D6CAF04D06E17B712984E6940A00286Q1WDH" TargetMode="External"/><Relationship Id="rId52" Type="http://schemas.openxmlformats.org/officeDocument/2006/relationships/hyperlink" Target="consultantplus://offline/ref=6AF6A45CFDE4E301516417C36BC6E820D340FECF20FFC2AFFF871DDEE3054B9ECC80B07F4676D21CCED62D00FD5BFBC1F1FF5067824D016DA0CET" TargetMode="External"/><Relationship Id="rId60" Type="http://schemas.openxmlformats.org/officeDocument/2006/relationships/footer" Target="footer2.xml"/><Relationship Id="rId65"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consultantplus://offline/ref=ACAFEA645E5049E9885F4E8FF565AEBA9DC66592286E40FA538D659688948837B2BB18B631DF4E613A460416D21Ck1G" TargetMode="External"/><Relationship Id="rId14" Type="http://schemas.openxmlformats.org/officeDocument/2006/relationships/image" Target="media/image1.jpeg"/><Relationship Id="rId22" Type="http://schemas.openxmlformats.org/officeDocument/2006/relationships/hyperlink" Target="consultantplus://offline/ref=4962DF48D7BA5396ACAB2EA0B30DC82BFD1C4172F2E23494643D1DFE595F965B819FD778E51442BC2C8E4E4D3274194C2508F40FDCF5931CtFP1L" TargetMode="External"/><Relationship Id="rId27" Type="http://schemas.openxmlformats.org/officeDocument/2006/relationships/hyperlink" Target="consultantplus://offline/ref=CA735CEF571B771B18D874F5F826B30E22887391F308D6B697CE4439698C000C8A1BA57086A49284CD904E4EA12BE5D3DD98C5B4323EU5z8H" TargetMode="External"/><Relationship Id="rId30" Type="http://schemas.openxmlformats.org/officeDocument/2006/relationships/hyperlink" Target="consultantplus://offline/ref=921A4E9006BD3CE96E62442F17B7EC092F1CAB9EDA24F76B3D029EE21984088013BDF46F93F734D79385DCA8B2B249FEC32F7FC0BED7B47412H5I" TargetMode="External"/><Relationship Id="rId35" Type="http://schemas.openxmlformats.org/officeDocument/2006/relationships/hyperlink" Target="consultantplus://offline/ref=9A1030B33F21A407F2128EB73A590D981CBEDB98A1460D2EE91A991CF46603106FB4667FC2E8C34BF06766356401959DC9CF37F4AD569F0639KFI" TargetMode="External"/><Relationship Id="rId43" Type="http://schemas.openxmlformats.org/officeDocument/2006/relationships/hyperlink" Target="consultantplus://offline/ref=6AF6A45CFDE4E301516417C36BC6E820D341F9CA20FEC2AFFF871DDEE3054B9ECC80B07F4676D610CFD62D00FD5BFBC1F1FF5067824D016DA0CET" TargetMode="External"/><Relationship Id="rId48" Type="http://schemas.openxmlformats.org/officeDocument/2006/relationships/hyperlink" Target="consultantplus://offline/ref=3BB8F1FAFACA8511788446F6A18DE8A8ED52B6E126605448CDCE4A5CC349966D9B78B21451F0B5F0EFF6FF7E35CD0291CDC63EE0E5B4S" TargetMode="External"/><Relationship Id="rId56" Type="http://schemas.openxmlformats.org/officeDocument/2006/relationships/hyperlink" Target="consultantplus://offline/ref=084C70F197DADF512A7F9E6870B1CFE2F1C926B2FCB4B406880C25BC79p5d7H" TargetMode="External"/><Relationship Id="rId64" Type="http://schemas.openxmlformats.org/officeDocument/2006/relationships/image" Target="media/image3.jpeg"/><Relationship Id="rId8" Type="http://schemas.openxmlformats.org/officeDocument/2006/relationships/endnotes" Target="endnotes.xml"/><Relationship Id="rId51" Type="http://schemas.openxmlformats.org/officeDocument/2006/relationships/hyperlink" Target="consultantplus://offline/ref=6AF6A45CFDE4E301516417C36BC6E820D346FFCC24FAC2AFFF871DDEE3054B9ECC80B07C4170DF4C9B992C5CB80EE8C0F4FF52629EA4CFT" TargetMode="External"/><Relationship Id="rId3" Type="http://schemas.openxmlformats.org/officeDocument/2006/relationships/styles" Target="styles.xml"/><Relationship Id="rId12" Type="http://schemas.openxmlformats.org/officeDocument/2006/relationships/hyperlink" Target="https://docs.cntd.ru/document/565928497" TargetMode="External"/><Relationship Id="rId17" Type="http://schemas.openxmlformats.org/officeDocument/2006/relationships/chart" Target="charts/chart2.xml"/><Relationship Id="rId25" Type="http://schemas.openxmlformats.org/officeDocument/2006/relationships/hyperlink" Target="consultantplus://offline/ref=0831B46EF3C606BF749A932AC4CC940E8399C315F3B66C4BDE741C12736054F14862FFD0738C2C764253D8523A8D0DAECF3E94EE43f1yEH" TargetMode="External"/><Relationship Id="rId33" Type="http://schemas.openxmlformats.org/officeDocument/2006/relationships/hyperlink" Target="consultantplus://offline/ref=98189FF8695821FD4169B1AB8B69EFE9319593A74FCE51D502E1DABE640BEDED4A64AB12030E870C36DCE55AB57D07BD25690A045Am4I9I" TargetMode="External"/><Relationship Id="rId38" Type="http://schemas.openxmlformats.org/officeDocument/2006/relationships/hyperlink" Target="consultantplus://offline/ref=E7310EAFCFC3275FFAE84792281204A445A17067DDE7329352C9083911C4776D32E6462C6C57B3M" TargetMode="External"/><Relationship Id="rId46" Type="http://schemas.openxmlformats.org/officeDocument/2006/relationships/hyperlink" Target="consultantplus://offline/ref=44547BCEAEE1D80E4E509E97E5579ACC4C23AE6ADE7FC0C5031B04D0DFD938D468E1093A2F47D7D174ED557387FE53136EC168F5iFL2M" TargetMode="External"/><Relationship Id="rId59" Type="http://schemas.openxmlformats.org/officeDocument/2006/relationships/header" Target="header2.xml"/><Relationship Id="rId67" Type="http://schemas.openxmlformats.org/officeDocument/2006/relationships/fontTable" Target="fontTable.xml"/><Relationship Id="rId20" Type="http://schemas.openxmlformats.org/officeDocument/2006/relationships/hyperlink" Target="consultantplus://offline/ref=F13564F24BFF4F13567DAA6CB5E9D46338FF4E793B4D867DD9D250BB785AEED7198DDE0889933FB52005CCDAD041F6FB4C9AA89AsEpAO" TargetMode="External"/><Relationship Id="rId41" Type="http://schemas.openxmlformats.org/officeDocument/2006/relationships/hyperlink" Target="consultantplus://offline/ref=6AF6A45CFDE4E301516417C36BC6E820D346FFCD2EF9C2AFFF871DDEE3054B9ECC80B077477D80498E887450B910F6C5EFE35060A9CCT" TargetMode="External"/><Relationship Id="rId54" Type="http://schemas.openxmlformats.org/officeDocument/2006/relationships/hyperlink" Target="consultantplus://offline/ref=362576DD56C85989A77309E3C2C62FD33E796E65FF8676844ED3A685EC600410E7B66E95929D45C63F21884F2631A879E2FAD12370AF538Bq8eAI" TargetMode="External"/><Relationship Id="rId62" Type="http://schemas.openxmlformats.org/officeDocument/2006/relationships/hyperlink" Target="consultantplus://offline/ref=0483252ACFD985E991F439DCB8D4D35A5195636ADEAF9F1E92C5F50695310BCC53739501557070B40E62ECA6E5EDDC5402058C58F83056J"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50;&#1091;&#1076;&#1088;&#1080;&#1085;&#1072;%20&#1054;&#1082;&#1089;&#1072;&#1085;&#1072;\Work\&#1042;&#1077;&#1088;&#1093;&#1085;&#1077;&#1084;&#1072;&#1084;&#1086;&#1085;&#1089;&#1082;&#1080;&#1081;%20&#1084;.&#1088;\&#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0;&#1091;&#1076;&#1088;&#1080;&#1085;&#1072;%20&#1054;&#1082;&#1089;&#1072;&#1085;&#1072;\Work\&#1042;&#1077;&#1088;&#1093;&#1085;&#1077;&#1084;&#1072;&#1084;&#1086;&#1085;&#1089;&#1082;&#1080;&#1081;%20&#1084;.&#1088;\&#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0;&#1091;&#1076;&#1088;&#1080;&#1085;&#1072;%20&#1054;&#1082;&#1089;&#1072;&#1085;&#1072;\Work\&#1042;&#1077;&#1088;&#1093;&#1085;&#1077;&#1084;&#1072;&#1084;&#1086;&#1085;&#1089;&#1082;&#1080;&#1081;%20&#1084;.&#1088;\&#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t>Естесственное движение населения </a:t>
            </a:r>
            <a:r>
              <a:rPr lang="ru-RU" sz="1100" baseline="0"/>
              <a:t> Мамоновск</a:t>
            </a:r>
            <a:r>
              <a:rPr lang="ru-RU" sz="1100"/>
              <a:t>ого сельского поселения</a:t>
            </a:r>
          </a:p>
        </c:rich>
      </c:tx>
      <c:layout>
        <c:manualLayout>
          <c:xMode val="edge"/>
          <c:yMode val="edge"/>
          <c:x val="0.15196522309711388"/>
          <c:y val="0"/>
        </c:manualLayout>
      </c:layout>
      <c:overlay val="0"/>
    </c:title>
    <c:autoTitleDeleted val="0"/>
    <c:plotArea>
      <c:layout/>
      <c:barChart>
        <c:barDir val="bar"/>
        <c:grouping val="clustered"/>
        <c:varyColors val="0"/>
        <c:ser>
          <c:idx val="0"/>
          <c:order val="0"/>
          <c:tx>
            <c:strRef>
              <c:f>Лист1!$A$20</c:f>
              <c:strCache>
                <c:ptCount val="1"/>
                <c:pt idx="0">
                  <c:v>Число родившихся, чел.</c:v>
                </c:pt>
              </c:strCache>
            </c:strRef>
          </c:tx>
          <c:invertIfNegative val="0"/>
          <c:cat>
            <c:numRef>
              <c:f>Лист1!$B$19:$G$19</c:f>
              <c:numCache>
                <c:formatCode>General</c:formatCode>
                <c:ptCount val="6"/>
                <c:pt idx="0">
                  <c:v>2019</c:v>
                </c:pt>
                <c:pt idx="1">
                  <c:v>2020</c:v>
                </c:pt>
                <c:pt idx="2">
                  <c:v>2021</c:v>
                </c:pt>
                <c:pt idx="3">
                  <c:v>2022</c:v>
                </c:pt>
                <c:pt idx="4">
                  <c:v>2023</c:v>
                </c:pt>
                <c:pt idx="5">
                  <c:v>2024</c:v>
                </c:pt>
              </c:numCache>
            </c:numRef>
          </c:cat>
          <c:val>
            <c:numRef>
              <c:f>Лист1!$B$20:$G$20</c:f>
              <c:numCache>
                <c:formatCode>General</c:formatCode>
                <c:ptCount val="6"/>
                <c:pt idx="0">
                  <c:v>8</c:v>
                </c:pt>
                <c:pt idx="1">
                  <c:v>8</c:v>
                </c:pt>
                <c:pt idx="2">
                  <c:v>6</c:v>
                </c:pt>
                <c:pt idx="3">
                  <c:v>2</c:v>
                </c:pt>
                <c:pt idx="4">
                  <c:v>2</c:v>
                </c:pt>
                <c:pt idx="5">
                  <c:v>2</c:v>
                </c:pt>
              </c:numCache>
            </c:numRef>
          </c:val>
        </c:ser>
        <c:ser>
          <c:idx val="1"/>
          <c:order val="1"/>
          <c:tx>
            <c:strRef>
              <c:f>Лист1!$A$21</c:f>
              <c:strCache>
                <c:ptCount val="1"/>
                <c:pt idx="0">
                  <c:v>Число умерших, чел.</c:v>
                </c:pt>
              </c:strCache>
            </c:strRef>
          </c:tx>
          <c:invertIfNegative val="0"/>
          <c:cat>
            <c:numRef>
              <c:f>Лист1!$B$19:$G$19</c:f>
              <c:numCache>
                <c:formatCode>General</c:formatCode>
                <c:ptCount val="6"/>
                <c:pt idx="0">
                  <c:v>2019</c:v>
                </c:pt>
                <c:pt idx="1">
                  <c:v>2020</c:v>
                </c:pt>
                <c:pt idx="2">
                  <c:v>2021</c:v>
                </c:pt>
                <c:pt idx="3">
                  <c:v>2022</c:v>
                </c:pt>
                <c:pt idx="4">
                  <c:v>2023</c:v>
                </c:pt>
                <c:pt idx="5">
                  <c:v>2024</c:v>
                </c:pt>
              </c:numCache>
            </c:numRef>
          </c:cat>
          <c:val>
            <c:numRef>
              <c:f>Лист1!$B$21:$G$21</c:f>
              <c:numCache>
                <c:formatCode>General</c:formatCode>
                <c:ptCount val="6"/>
                <c:pt idx="0">
                  <c:v>7</c:v>
                </c:pt>
                <c:pt idx="1">
                  <c:v>13</c:v>
                </c:pt>
                <c:pt idx="2">
                  <c:v>12</c:v>
                </c:pt>
                <c:pt idx="3">
                  <c:v>7</c:v>
                </c:pt>
                <c:pt idx="4">
                  <c:v>12</c:v>
                </c:pt>
                <c:pt idx="5">
                  <c:v>5</c:v>
                </c:pt>
              </c:numCache>
            </c:numRef>
          </c:val>
        </c:ser>
        <c:dLbls>
          <c:showLegendKey val="0"/>
          <c:showVal val="0"/>
          <c:showCatName val="0"/>
          <c:showSerName val="0"/>
          <c:showPercent val="0"/>
          <c:showBubbleSize val="0"/>
        </c:dLbls>
        <c:gapWidth val="150"/>
        <c:axId val="175403776"/>
        <c:axId val="175405312"/>
      </c:barChart>
      <c:catAx>
        <c:axId val="175403776"/>
        <c:scaling>
          <c:orientation val="minMax"/>
        </c:scaling>
        <c:delete val="0"/>
        <c:axPos val="l"/>
        <c:numFmt formatCode="General" sourceLinked="1"/>
        <c:majorTickMark val="out"/>
        <c:minorTickMark val="none"/>
        <c:tickLblPos val="nextTo"/>
        <c:crossAx val="175405312"/>
        <c:crosses val="autoZero"/>
        <c:auto val="1"/>
        <c:lblAlgn val="ctr"/>
        <c:lblOffset val="100"/>
        <c:noMultiLvlLbl val="0"/>
      </c:catAx>
      <c:valAx>
        <c:axId val="175405312"/>
        <c:scaling>
          <c:orientation val="minMax"/>
        </c:scaling>
        <c:delete val="0"/>
        <c:axPos val="b"/>
        <c:majorGridlines/>
        <c:numFmt formatCode="General" sourceLinked="1"/>
        <c:majorTickMark val="out"/>
        <c:minorTickMark val="none"/>
        <c:tickLblPos val="nextTo"/>
        <c:crossAx val="175403776"/>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t>Механическое движение населения Мамоновского сельского поселения</a:t>
            </a:r>
          </a:p>
        </c:rich>
      </c:tx>
      <c:layout>
        <c:manualLayout>
          <c:xMode val="edge"/>
          <c:yMode val="edge"/>
          <c:x val="0.10280555555555559"/>
          <c:y val="1.845444059976932E-2"/>
        </c:manualLayout>
      </c:layout>
      <c:overlay val="0"/>
    </c:title>
    <c:autoTitleDeleted val="0"/>
    <c:plotArea>
      <c:layout/>
      <c:barChart>
        <c:barDir val="bar"/>
        <c:grouping val="clustered"/>
        <c:varyColors val="0"/>
        <c:ser>
          <c:idx val="0"/>
          <c:order val="0"/>
          <c:tx>
            <c:strRef>
              <c:f>Лист1!$A$32</c:f>
              <c:strCache>
                <c:ptCount val="1"/>
                <c:pt idx="0">
                  <c:v>Число прибывших, чел.</c:v>
                </c:pt>
              </c:strCache>
            </c:strRef>
          </c:tx>
          <c:spPr>
            <a:solidFill>
              <a:schemeClr val="accent3">
                <a:lumMod val="75000"/>
              </a:schemeClr>
            </a:solidFill>
            <a:ln>
              <a:solidFill>
                <a:schemeClr val="accent3">
                  <a:lumMod val="75000"/>
                </a:schemeClr>
              </a:solidFill>
            </a:ln>
          </c:spPr>
          <c:invertIfNegative val="0"/>
          <c:cat>
            <c:numRef>
              <c:f>Лист1!$B$31:$G$31</c:f>
              <c:numCache>
                <c:formatCode>General</c:formatCode>
                <c:ptCount val="6"/>
                <c:pt idx="0">
                  <c:v>2019</c:v>
                </c:pt>
                <c:pt idx="1">
                  <c:v>2020</c:v>
                </c:pt>
                <c:pt idx="2">
                  <c:v>2021</c:v>
                </c:pt>
                <c:pt idx="3">
                  <c:v>2022</c:v>
                </c:pt>
                <c:pt idx="4">
                  <c:v>2023</c:v>
                </c:pt>
                <c:pt idx="5">
                  <c:v>2024</c:v>
                </c:pt>
              </c:numCache>
            </c:numRef>
          </c:cat>
          <c:val>
            <c:numRef>
              <c:f>Лист1!$B$32:$G$32</c:f>
              <c:numCache>
                <c:formatCode>General</c:formatCode>
                <c:ptCount val="6"/>
                <c:pt idx="0">
                  <c:v>11</c:v>
                </c:pt>
                <c:pt idx="1">
                  <c:v>5</c:v>
                </c:pt>
                <c:pt idx="2">
                  <c:v>3</c:v>
                </c:pt>
                <c:pt idx="3">
                  <c:v>19</c:v>
                </c:pt>
                <c:pt idx="4">
                  <c:v>1</c:v>
                </c:pt>
                <c:pt idx="5">
                  <c:v>11</c:v>
                </c:pt>
              </c:numCache>
            </c:numRef>
          </c:val>
        </c:ser>
        <c:ser>
          <c:idx val="1"/>
          <c:order val="1"/>
          <c:tx>
            <c:strRef>
              <c:f>Лист1!$A$33</c:f>
              <c:strCache>
                <c:ptCount val="1"/>
                <c:pt idx="0">
                  <c:v>Число выбывших, чел.</c:v>
                </c:pt>
              </c:strCache>
            </c:strRef>
          </c:tx>
          <c:invertIfNegative val="0"/>
          <c:cat>
            <c:numRef>
              <c:f>Лист1!$B$31:$G$31</c:f>
              <c:numCache>
                <c:formatCode>General</c:formatCode>
                <c:ptCount val="6"/>
                <c:pt idx="0">
                  <c:v>2019</c:v>
                </c:pt>
                <c:pt idx="1">
                  <c:v>2020</c:v>
                </c:pt>
                <c:pt idx="2">
                  <c:v>2021</c:v>
                </c:pt>
                <c:pt idx="3">
                  <c:v>2022</c:v>
                </c:pt>
                <c:pt idx="4">
                  <c:v>2023</c:v>
                </c:pt>
                <c:pt idx="5">
                  <c:v>2024</c:v>
                </c:pt>
              </c:numCache>
            </c:numRef>
          </c:cat>
          <c:val>
            <c:numRef>
              <c:f>Лист1!$B$33:$G$33</c:f>
              <c:numCache>
                <c:formatCode>General</c:formatCode>
                <c:ptCount val="6"/>
                <c:pt idx="0">
                  <c:v>12</c:v>
                </c:pt>
                <c:pt idx="1">
                  <c:v>14</c:v>
                </c:pt>
                <c:pt idx="2">
                  <c:v>18</c:v>
                </c:pt>
                <c:pt idx="3">
                  <c:v>10</c:v>
                </c:pt>
                <c:pt idx="4">
                  <c:v>14</c:v>
                </c:pt>
                <c:pt idx="5">
                  <c:v>10</c:v>
                </c:pt>
              </c:numCache>
            </c:numRef>
          </c:val>
        </c:ser>
        <c:dLbls>
          <c:showLegendKey val="0"/>
          <c:showVal val="0"/>
          <c:showCatName val="0"/>
          <c:showSerName val="0"/>
          <c:showPercent val="0"/>
          <c:showBubbleSize val="0"/>
        </c:dLbls>
        <c:gapWidth val="150"/>
        <c:axId val="175418752"/>
        <c:axId val="175428736"/>
      </c:barChart>
      <c:catAx>
        <c:axId val="175418752"/>
        <c:scaling>
          <c:orientation val="minMax"/>
        </c:scaling>
        <c:delete val="0"/>
        <c:axPos val="l"/>
        <c:numFmt formatCode="General" sourceLinked="1"/>
        <c:majorTickMark val="out"/>
        <c:minorTickMark val="none"/>
        <c:tickLblPos val="nextTo"/>
        <c:crossAx val="175428736"/>
        <c:crosses val="autoZero"/>
        <c:auto val="1"/>
        <c:lblAlgn val="ctr"/>
        <c:lblOffset val="100"/>
        <c:noMultiLvlLbl val="0"/>
      </c:catAx>
      <c:valAx>
        <c:axId val="175428736"/>
        <c:scaling>
          <c:orientation val="minMax"/>
        </c:scaling>
        <c:delete val="0"/>
        <c:axPos val="b"/>
        <c:majorGridlines/>
        <c:numFmt formatCode="General" sourceLinked="1"/>
        <c:majorTickMark val="out"/>
        <c:minorTickMark val="none"/>
        <c:tickLblPos val="nextTo"/>
        <c:crossAx val="175418752"/>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Распределение населения Мамоновского сельского поселения по возрастам</a:t>
            </a:r>
            <a:r>
              <a:rPr lang="ru-RU" sz="1200" baseline="0"/>
              <a:t> </a:t>
            </a:r>
            <a:endParaRPr lang="ru-RU"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c:f>
              <c:strCache>
                <c:ptCount val="1"/>
                <c:pt idx="0">
                  <c:v>Численность населения моложе трудоспособного возраста, %</c:v>
                </c:pt>
              </c:strCache>
            </c:strRef>
          </c:tx>
          <c:invertIfNegative val="0"/>
          <c:cat>
            <c:numRef>
              <c:f>Лист1!$B$1:$G$1</c:f>
              <c:numCache>
                <c:formatCode>General</c:formatCode>
                <c:ptCount val="6"/>
                <c:pt idx="0">
                  <c:v>2019</c:v>
                </c:pt>
                <c:pt idx="1">
                  <c:v>2020</c:v>
                </c:pt>
                <c:pt idx="2">
                  <c:v>2021</c:v>
                </c:pt>
                <c:pt idx="3">
                  <c:v>2022</c:v>
                </c:pt>
                <c:pt idx="4">
                  <c:v>2023</c:v>
                </c:pt>
                <c:pt idx="5">
                  <c:v>2024</c:v>
                </c:pt>
              </c:numCache>
            </c:numRef>
          </c:cat>
          <c:val>
            <c:numRef>
              <c:f>Лист1!$B$2:$G$2</c:f>
              <c:numCache>
                <c:formatCode>0.0</c:formatCode>
                <c:ptCount val="6"/>
                <c:pt idx="0">
                  <c:v>20.2</c:v>
                </c:pt>
                <c:pt idx="1">
                  <c:v>17.7</c:v>
                </c:pt>
                <c:pt idx="2">
                  <c:v>18.7</c:v>
                </c:pt>
                <c:pt idx="3">
                  <c:v>16.2</c:v>
                </c:pt>
                <c:pt idx="4">
                  <c:v>16.7</c:v>
                </c:pt>
                <c:pt idx="5">
                  <c:v>14.8</c:v>
                </c:pt>
              </c:numCache>
            </c:numRef>
          </c:val>
        </c:ser>
        <c:ser>
          <c:idx val="1"/>
          <c:order val="1"/>
          <c:tx>
            <c:strRef>
              <c:f>Лист1!$A$3</c:f>
              <c:strCache>
                <c:ptCount val="1"/>
                <c:pt idx="0">
                  <c:v>Численность населения трудоспособного возраста, %</c:v>
                </c:pt>
              </c:strCache>
            </c:strRef>
          </c:tx>
          <c:invertIfNegative val="0"/>
          <c:cat>
            <c:numRef>
              <c:f>Лист1!$B$1:$G$1</c:f>
              <c:numCache>
                <c:formatCode>General</c:formatCode>
                <c:ptCount val="6"/>
                <c:pt idx="0">
                  <c:v>2019</c:v>
                </c:pt>
                <c:pt idx="1">
                  <c:v>2020</c:v>
                </c:pt>
                <c:pt idx="2">
                  <c:v>2021</c:v>
                </c:pt>
                <c:pt idx="3">
                  <c:v>2022</c:v>
                </c:pt>
                <c:pt idx="4">
                  <c:v>2023</c:v>
                </c:pt>
                <c:pt idx="5">
                  <c:v>2024</c:v>
                </c:pt>
              </c:numCache>
            </c:numRef>
          </c:cat>
          <c:val>
            <c:numRef>
              <c:f>Лист1!$B$3:$G$3</c:f>
              <c:numCache>
                <c:formatCode>0.0</c:formatCode>
                <c:ptCount val="6"/>
                <c:pt idx="0">
                  <c:v>54.3</c:v>
                </c:pt>
                <c:pt idx="1">
                  <c:v>56</c:v>
                </c:pt>
                <c:pt idx="2">
                  <c:v>55.9</c:v>
                </c:pt>
                <c:pt idx="3">
                  <c:v>57.6</c:v>
                </c:pt>
                <c:pt idx="4">
                  <c:v>53.4</c:v>
                </c:pt>
                <c:pt idx="5">
                  <c:v>56.9</c:v>
                </c:pt>
              </c:numCache>
            </c:numRef>
          </c:val>
        </c:ser>
        <c:ser>
          <c:idx val="2"/>
          <c:order val="2"/>
          <c:tx>
            <c:strRef>
              <c:f>Лист1!$A$4</c:f>
              <c:strCache>
                <c:ptCount val="1"/>
                <c:pt idx="0">
                  <c:v>Численность населения старше трудоспособного возраста, %</c:v>
                </c:pt>
              </c:strCache>
            </c:strRef>
          </c:tx>
          <c:invertIfNegative val="0"/>
          <c:cat>
            <c:numRef>
              <c:f>Лист1!$B$1:$G$1</c:f>
              <c:numCache>
                <c:formatCode>General</c:formatCode>
                <c:ptCount val="6"/>
                <c:pt idx="0">
                  <c:v>2019</c:v>
                </c:pt>
                <c:pt idx="1">
                  <c:v>2020</c:v>
                </c:pt>
                <c:pt idx="2">
                  <c:v>2021</c:v>
                </c:pt>
                <c:pt idx="3">
                  <c:v>2022</c:v>
                </c:pt>
                <c:pt idx="4">
                  <c:v>2023</c:v>
                </c:pt>
                <c:pt idx="5">
                  <c:v>2024</c:v>
                </c:pt>
              </c:numCache>
            </c:numRef>
          </c:cat>
          <c:val>
            <c:numRef>
              <c:f>Лист1!$B$4:$G$4</c:f>
              <c:numCache>
                <c:formatCode>0.0</c:formatCode>
                <c:ptCount val="6"/>
                <c:pt idx="0">
                  <c:v>25.5</c:v>
                </c:pt>
                <c:pt idx="1">
                  <c:v>26.3</c:v>
                </c:pt>
                <c:pt idx="2">
                  <c:v>25.4</c:v>
                </c:pt>
                <c:pt idx="3">
                  <c:v>26.2</c:v>
                </c:pt>
                <c:pt idx="4">
                  <c:v>29.9</c:v>
                </c:pt>
                <c:pt idx="5">
                  <c:v>28.3</c:v>
                </c:pt>
              </c:numCache>
            </c:numRef>
          </c:val>
        </c:ser>
        <c:dLbls>
          <c:showLegendKey val="0"/>
          <c:showVal val="0"/>
          <c:showCatName val="0"/>
          <c:showSerName val="0"/>
          <c:showPercent val="0"/>
          <c:showBubbleSize val="0"/>
        </c:dLbls>
        <c:gapWidth val="150"/>
        <c:shape val="cylinder"/>
        <c:axId val="176053248"/>
        <c:axId val="176063232"/>
        <c:axId val="0"/>
      </c:bar3DChart>
      <c:catAx>
        <c:axId val="176053248"/>
        <c:scaling>
          <c:orientation val="minMax"/>
        </c:scaling>
        <c:delete val="0"/>
        <c:axPos val="b"/>
        <c:numFmt formatCode="General" sourceLinked="1"/>
        <c:majorTickMark val="out"/>
        <c:minorTickMark val="none"/>
        <c:tickLblPos val="nextTo"/>
        <c:crossAx val="176063232"/>
        <c:crosses val="autoZero"/>
        <c:auto val="1"/>
        <c:lblAlgn val="ctr"/>
        <c:lblOffset val="100"/>
        <c:noMultiLvlLbl val="0"/>
      </c:catAx>
      <c:valAx>
        <c:axId val="176063232"/>
        <c:scaling>
          <c:orientation val="minMax"/>
        </c:scaling>
        <c:delete val="0"/>
        <c:axPos val="l"/>
        <c:majorGridlines/>
        <c:numFmt formatCode="0.0" sourceLinked="1"/>
        <c:majorTickMark val="out"/>
        <c:minorTickMark val="none"/>
        <c:tickLblPos val="nextTo"/>
        <c:crossAx val="176053248"/>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34F699-B26D-48BE-9DE6-ADF3FE9DB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7431</TotalTime>
  <Pages>130</Pages>
  <Words>49094</Words>
  <Characters>279842</Characters>
  <Application>Microsoft Office Word</Application>
  <DocSecurity>0</DocSecurity>
  <Lines>2332</Lines>
  <Paragraphs>656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Широбокова Мария Владимировна</dc:creator>
  <cp:keywords/>
  <dc:description/>
  <cp:lastModifiedBy>mamonovka</cp:lastModifiedBy>
  <cp:revision>6</cp:revision>
  <cp:lastPrinted>2025-04-25T11:02:00Z</cp:lastPrinted>
  <dcterms:created xsi:type="dcterms:W3CDTF">2024-07-17T08:32:00Z</dcterms:created>
  <dcterms:modified xsi:type="dcterms:W3CDTF">2025-04-25T11:03:00Z</dcterms:modified>
</cp:coreProperties>
</file>